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A6659" w14:textId="364645CE" w:rsidR="0044457E" w:rsidRPr="002313AD" w:rsidRDefault="0044457E" w:rsidP="0044457E">
      <w:pPr>
        <w:jc w:val="right"/>
        <w:rPr>
          <w:sz w:val="22"/>
          <w:szCs w:val="22"/>
        </w:rPr>
      </w:pPr>
    </w:p>
    <w:p w14:paraId="6F527633" w14:textId="64A65ADA" w:rsidR="00186D8D" w:rsidRDefault="00186D8D" w:rsidP="00C57714">
      <w:pPr>
        <w:jc w:val="both"/>
        <w:rPr>
          <w:b/>
        </w:rPr>
      </w:pPr>
    </w:p>
    <w:p w14:paraId="51C6952B" w14:textId="5E22392E" w:rsidR="00186D8D" w:rsidRDefault="00186D8D" w:rsidP="00C57714">
      <w:pPr>
        <w:jc w:val="both"/>
        <w:rPr>
          <w:b/>
        </w:rPr>
      </w:pPr>
    </w:p>
    <w:p w14:paraId="4D39B97E" w14:textId="40F0CC13" w:rsidR="00186D8D" w:rsidRDefault="00186D8D" w:rsidP="00C57714">
      <w:pPr>
        <w:jc w:val="both"/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654656" behindDoc="1" locked="0" layoutInCell="1" allowOverlap="1" wp14:anchorId="01E4B004" wp14:editId="11DCB7FB">
            <wp:simplePos x="0" y="0"/>
            <wp:positionH relativeFrom="column">
              <wp:posOffset>-2636520</wp:posOffset>
            </wp:positionH>
            <wp:positionV relativeFrom="paragraph">
              <wp:posOffset>291465</wp:posOffset>
            </wp:positionV>
            <wp:extent cx="10739755" cy="7627124"/>
            <wp:effectExtent l="6985" t="0" r="11430" b="1143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39755" cy="762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F70DA" w14:textId="77777777" w:rsidR="00186D8D" w:rsidRDefault="00186D8D" w:rsidP="00C57714">
      <w:pPr>
        <w:jc w:val="both"/>
        <w:rPr>
          <w:b/>
        </w:rPr>
      </w:pPr>
    </w:p>
    <w:p w14:paraId="3C8CDA0B" w14:textId="77777777" w:rsidR="00186D8D" w:rsidRDefault="00186D8D" w:rsidP="00C57714">
      <w:pPr>
        <w:jc w:val="both"/>
        <w:rPr>
          <w:b/>
        </w:rPr>
      </w:pPr>
    </w:p>
    <w:p w14:paraId="428F5F07" w14:textId="77777777" w:rsidR="00186D8D" w:rsidRDefault="00186D8D" w:rsidP="00C57714">
      <w:pPr>
        <w:jc w:val="both"/>
        <w:rPr>
          <w:b/>
        </w:rPr>
      </w:pPr>
    </w:p>
    <w:p w14:paraId="7CBB94DE" w14:textId="77777777" w:rsidR="00186D8D" w:rsidRDefault="00186D8D" w:rsidP="00C57714">
      <w:pPr>
        <w:jc w:val="both"/>
        <w:rPr>
          <w:b/>
        </w:rPr>
      </w:pPr>
    </w:p>
    <w:p w14:paraId="2F4C3434" w14:textId="77777777" w:rsidR="00186D8D" w:rsidRDefault="00186D8D" w:rsidP="00C57714">
      <w:pPr>
        <w:jc w:val="both"/>
        <w:rPr>
          <w:b/>
        </w:rPr>
      </w:pPr>
    </w:p>
    <w:p w14:paraId="325629D3" w14:textId="77777777" w:rsidR="00186D8D" w:rsidRDefault="00186D8D" w:rsidP="00C57714">
      <w:pPr>
        <w:jc w:val="both"/>
        <w:rPr>
          <w:b/>
        </w:rPr>
      </w:pPr>
    </w:p>
    <w:p w14:paraId="49FD3F3C" w14:textId="77777777" w:rsidR="00186D8D" w:rsidRDefault="00186D8D" w:rsidP="00C57714">
      <w:pPr>
        <w:jc w:val="both"/>
        <w:rPr>
          <w:b/>
        </w:rPr>
      </w:pPr>
    </w:p>
    <w:p w14:paraId="3FAE3884" w14:textId="77777777" w:rsidR="00186D8D" w:rsidRDefault="00186D8D" w:rsidP="00C57714">
      <w:pPr>
        <w:jc w:val="both"/>
        <w:rPr>
          <w:b/>
        </w:rPr>
      </w:pPr>
    </w:p>
    <w:p w14:paraId="36EDBCD2" w14:textId="77777777" w:rsidR="00186D8D" w:rsidRDefault="00186D8D" w:rsidP="00C57714">
      <w:pPr>
        <w:jc w:val="both"/>
        <w:rPr>
          <w:b/>
        </w:rPr>
      </w:pPr>
    </w:p>
    <w:p w14:paraId="7714066D" w14:textId="77777777" w:rsidR="00186D8D" w:rsidRDefault="00186D8D" w:rsidP="00C57714">
      <w:pPr>
        <w:jc w:val="both"/>
        <w:rPr>
          <w:b/>
        </w:rPr>
      </w:pPr>
    </w:p>
    <w:p w14:paraId="0C95EF78" w14:textId="1010083C" w:rsidR="00186D8D" w:rsidRDefault="00186D8D" w:rsidP="00C57714">
      <w:pPr>
        <w:jc w:val="both"/>
        <w:rPr>
          <w:b/>
        </w:rPr>
      </w:pPr>
    </w:p>
    <w:p w14:paraId="65A2F1FF" w14:textId="77777777" w:rsidR="00186D8D" w:rsidRDefault="00186D8D" w:rsidP="00C57714">
      <w:pPr>
        <w:jc w:val="both"/>
        <w:rPr>
          <w:b/>
        </w:rPr>
      </w:pPr>
    </w:p>
    <w:p w14:paraId="7B5AC6CC" w14:textId="77777777" w:rsidR="00186D8D" w:rsidRDefault="00186D8D" w:rsidP="00C57714">
      <w:pPr>
        <w:jc w:val="both"/>
        <w:rPr>
          <w:b/>
        </w:rPr>
      </w:pPr>
    </w:p>
    <w:p w14:paraId="0793EB44" w14:textId="77777777" w:rsidR="00186D8D" w:rsidRDefault="00186D8D" w:rsidP="00C57714">
      <w:pPr>
        <w:jc w:val="both"/>
        <w:rPr>
          <w:b/>
        </w:rPr>
      </w:pPr>
    </w:p>
    <w:p w14:paraId="53BCBA72" w14:textId="77777777" w:rsidR="00186D8D" w:rsidRDefault="00186D8D" w:rsidP="00C57714">
      <w:pPr>
        <w:jc w:val="both"/>
        <w:rPr>
          <w:b/>
        </w:rPr>
      </w:pPr>
    </w:p>
    <w:p w14:paraId="4001D705" w14:textId="77777777" w:rsidR="00186D8D" w:rsidRDefault="00186D8D" w:rsidP="00C57714">
      <w:pPr>
        <w:jc w:val="both"/>
        <w:rPr>
          <w:b/>
        </w:rPr>
      </w:pPr>
    </w:p>
    <w:p w14:paraId="796C8909" w14:textId="77777777" w:rsidR="00186D8D" w:rsidRDefault="00186D8D" w:rsidP="00C57714">
      <w:pPr>
        <w:jc w:val="both"/>
        <w:rPr>
          <w:b/>
        </w:rPr>
      </w:pPr>
    </w:p>
    <w:p w14:paraId="405AA8F2" w14:textId="77777777" w:rsidR="00186D8D" w:rsidRDefault="00186D8D" w:rsidP="00C57714">
      <w:pPr>
        <w:jc w:val="both"/>
        <w:rPr>
          <w:b/>
        </w:rPr>
      </w:pPr>
    </w:p>
    <w:p w14:paraId="1445C620" w14:textId="5AB11175" w:rsidR="00186D8D" w:rsidRDefault="00186D8D" w:rsidP="00C57714">
      <w:pPr>
        <w:jc w:val="both"/>
        <w:rPr>
          <w:b/>
        </w:rPr>
      </w:pPr>
    </w:p>
    <w:p w14:paraId="300B9DD4" w14:textId="77777777" w:rsidR="00186D8D" w:rsidRDefault="00186D8D" w:rsidP="00C57714">
      <w:pPr>
        <w:jc w:val="both"/>
        <w:rPr>
          <w:b/>
        </w:rPr>
      </w:pPr>
    </w:p>
    <w:p w14:paraId="0546779E" w14:textId="77777777" w:rsidR="00186D8D" w:rsidRDefault="00186D8D" w:rsidP="00C57714">
      <w:pPr>
        <w:jc w:val="both"/>
        <w:rPr>
          <w:b/>
        </w:rPr>
      </w:pPr>
    </w:p>
    <w:p w14:paraId="52EA59FE" w14:textId="77777777" w:rsidR="00186D8D" w:rsidRDefault="00186D8D" w:rsidP="00C57714">
      <w:pPr>
        <w:jc w:val="both"/>
        <w:rPr>
          <w:b/>
        </w:rPr>
      </w:pPr>
    </w:p>
    <w:p w14:paraId="100C8CB1" w14:textId="77777777" w:rsidR="00186D8D" w:rsidRDefault="00186D8D" w:rsidP="00C57714">
      <w:pPr>
        <w:jc w:val="both"/>
        <w:rPr>
          <w:b/>
        </w:rPr>
      </w:pPr>
    </w:p>
    <w:p w14:paraId="1F4C5FFB" w14:textId="77777777" w:rsidR="00186D8D" w:rsidRDefault="00186D8D" w:rsidP="00C57714">
      <w:pPr>
        <w:jc w:val="both"/>
        <w:rPr>
          <w:b/>
        </w:rPr>
      </w:pPr>
    </w:p>
    <w:p w14:paraId="4BEDBA7A" w14:textId="77BFA917" w:rsidR="00186D8D" w:rsidRDefault="00186D8D" w:rsidP="00C57714">
      <w:pPr>
        <w:jc w:val="both"/>
        <w:rPr>
          <w:b/>
        </w:rPr>
      </w:pPr>
    </w:p>
    <w:p w14:paraId="7C950179" w14:textId="77777777" w:rsidR="00186D8D" w:rsidRDefault="00186D8D" w:rsidP="00C57714">
      <w:pPr>
        <w:jc w:val="both"/>
        <w:rPr>
          <w:b/>
        </w:rPr>
      </w:pPr>
    </w:p>
    <w:p w14:paraId="27038FD0" w14:textId="3CEBD9B7" w:rsidR="00186D8D" w:rsidRDefault="00186D8D" w:rsidP="00C57714">
      <w:pPr>
        <w:jc w:val="both"/>
        <w:rPr>
          <w:b/>
        </w:rPr>
      </w:pPr>
    </w:p>
    <w:p w14:paraId="7641D892" w14:textId="77777777" w:rsidR="00186D8D" w:rsidRDefault="00186D8D" w:rsidP="00C57714">
      <w:pPr>
        <w:jc w:val="both"/>
        <w:rPr>
          <w:b/>
        </w:rPr>
      </w:pPr>
    </w:p>
    <w:p w14:paraId="3FC8CE80" w14:textId="77777777" w:rsidR="00186D8D" w:rsidRDefault="00186D8D" w:rsidP="00C57714">
      <w:pPr>
        <w:jc w:val="both"/>
        <w:rPr>
          <w:b/>
        </w:rPr>
      </w:pPr>
    </w:p>
    <w:p w14:paraId="3A7F05E1" w14:textId="77777777" w:rsidR="00186D8D" w:rsidRDefault="00186D8D" w:rsidP="00C57714">
      <w:pPr>
        <w:jc w:val="both"/>
        <w:rPr>
          <w:b/>
        </w:rPr>
      </w:pPr>
    </w:p>
    <w:p w14:paraId="507BE1EA" w14:textId="77777777" w:rsidR="00186D8D" w:rsidRDefault="00186D8D" w:rsidP="00C57714">
      <w:pPr>
        <w:jc w:val="both"/>
        <w:rPr>
          <w:b/>
        </w:rPr>
      </w:pPr>
    </w:p>
    <w:p w14:paraId="2135B907" w14:textId="77777777" w:rsidR="00186D8D" w:rsidRDefault="00186D8D" w:rsidP="00C57714">
      <w:pPr>
        <w:jc w:val="both"/>
        <w:rPr>
          <w:b/>
        </w:rPr>
      </w:pPr>
    </w:p>
    <w:p w14:paraId="3F691A4E" w14:textId="77777777" w:rsidR="00186D8D" w:rsidRDefault="00186D8D" w:rsidP="00C57714">
      <w:pPr>
        <w:jc w:val="both"/>
        <w:rPr>
          <w:b/>
        </w:rPr>
      </w:pPr>
    </w:p>
    <w:p w14:paraId="5E9E829D" w14:textId="77777777" w:rsidR="00186D8D" w:rsidRDefault="00186D8D" w:rsidP="00C57714">
      <w:pPr>
        <w:jc w:val="both"/>
        <w:rPr>
          <w:b/>
        </w:rPr>
      </w:pPr>
    </w:p>
    <w:p w14:paraId="2EC25624" w14:textId="77777777" w:rsidR="00186D8D" w:rsidRDefault="00186D8D" w:rsidP="00C57714">
      <w:pPr>
        <w:jc w:val="both"/>
        <w:rPr>
          <w:b/>
        </w:rPr>
      </w:pPr>
    </w:p>
    <w:p w14:paraId="7C273970" w14:textId="77777777" w:rsidR="00186D8D" w:rsidRDefault="00186D8D" w:rsidP="00C57714">
      <w:pPr>
        <w:jc w:val="both"/>
        <w:rPr>
          <w:b/>
        </w:rPr>
      </w:pPr>
    </w:p>
    <w:p w14:paraId="54780945" w14:textId="77777777" w:rsidR="00186D8D" w:rsidRDefault="00186D8D" w:rsidP="00C57714">
      <w:pPr>
        <w:jc w:val="both"/>
        <w:rPr>
          <w:b/>
        </w:rPr>
      </w:pPr>
    </w:p>
    <w:p w14:paraId="0A94C2FC" w14:textId="77777777" w:rsidR="00186D8D" w:rsidRDefault="00186D8D" w:rsidP="00C57714">
      <w:pPr>
        <w:jc w:val="both"/>
        <w:rPr>
          <w:b/>
        </w:rPr>
      </w:pPr>
    </w:p>
    <w:p w14:paraId="59F3A646" w14:textId="77777777" w:rsidR="00186D8D" w:rsidRDefault="00186D8D" w:rsidP="00C57714">
      <w:pPr>
        <w:jc w:val="both"/>
        <w:rPr>
          <w:b/>
        </w:rPr>
      </w:pPr>
    </w:p>
    <w:p w14:paraId="46512E7D" w14:textId="77777777" w:rsidR="00186D8D" w:rsidRDefault="00186D8D" w:rsidP="00C57714">
      <w:pPr>
        <w:jc w:val="both"/>
        <w:rPr>
          <w:b/>
        </w:rPr>
      </w:pPr>
    </w:p>
    <w:p w14:paraId="1A557F76" w14:textId="77777777" w:rsidR="00186D8D" w:rsidRDefault="00186D8D" w:rsidP="00C57714">
      <w:pPr>
        <w:jc w:val="both"/>
        <w:rPr>
          <w:b/>
        </w:rPr>
      </w:pPr>
    </w:p>
    <w:p w14:paraId="07ACAEF3" w14:textId="77777777" w:rsidR="00186D8D" w:rsidRDefault="00186D8D" w:rsidP="00C57714">
      <w:pPr>
        <w:jc w:val="both"/>
        <w:rPr>
          <w:b/>
        </w:rPr>
      </w:pPr>
    </w:p>
    <w:p w14:paraId="1D4E0E49" w14:textId="77777777" w:rsidR="00186D8D" w:rsidRDefault="00186D8D" w:rsidP="00C57714">
      <w:pPr>
        <w:jc w:val="both"/>
        <w:rPr>
          <w:b/>
        </w:rPr>
      </w:pPr>
    </w:p>
    <w:p w14:paraId="0B4F29A8" w14:textId="77777777" w:rsidR="00186D8D" w:rsidRDefault="00186D8D" w:rsidP="00C57714">
      <w:pPr>
        <w:jc w:val="both"/>
        <w:rPr>
          <w:b/>
        </w:rPr>
      </w:pPr>
    </w:p>
    <w:p w14:paraId="7E9AB466" w14:textId="77777777" w:rsidR="00186D8D" w:rsidRDefault="00186D8D" w:rsidP="00C57714">
      <w:pPr>
        <w:jc w:val="both"/>
        <w:rPr>
          <w:b/>
        </w:rPr>
      </w:pPr>
    </w:p>
    <w:p w14:paraId="0FB723F0" w14:textId="77777777" w:rsidR="00186D8D" w:rsidRDefault="00186D8D" w:rsidP="00C57714">
      <w:pPr>
        <w:jc w:val="both"/>
        <w:rPr>
          <w:b/>
        </w:rPr>
      </w:pPr>
    </w:p>
    <w:p w14:paraId="5C783686" w14:textId="77777777" w:rsidR="00186D8D" w:rsidRDefault="00186D8D" w:rsidP="00C57714">
      <w:pPr>
        <w:jc w:val="both"/>
        <w:rPr>
          <w:b/>
        </w:rPr>
      </w:pPr>
    </w:p>
    <w:p w14:paraId="01B0ADB2" w14:textId="77777777" w:rsidR="00186D8D" w:rsidRDefault="00186D8D" w:rsidP="00C57714">
      <w:pPr>
        <w:jc w:val="both"/>
        <w:rPr>
          <w:b/>
        </w:rPr>
      </w:pPr>
    </w:p>
    <w:p w14:paraId="245F0ACB" w14:textId="77777777" w:rsidR="00186D8D" w:rsidRDefault="00186D8D" w:rsidP="00C57714">
      <w:pPr>
        <w:jc w:val="both"/>
        <w:rPr>
          <w:b/>
        </w:rPr>
      </w:pPr>
    </w:p>
    <w:p w14:paraId="117CA0CF" w14:textId="6F383F5B" w:rsidR="00186D8D" w:rsidRDefault="00186D8D" w:rsidP="00C57714">
      <w:pPr>
        <w:jc w:val="both"/>
        <w:rPr>
          <w:b/>
        </w:rPr>
      </w:pPr>
    </w:p>
    <w:p w14:paraId="17A5103E" w14:textId="3F204ABE" w:rsidR="00186D8D" w:rsidRDefault="00186D8D" w:rsidP="00C57714">
      <w:pPr>
        <w:jc w:val="both"/>
        <w:rPr>
          <w:b/>
        </w:rPr>
      </w:pPr>
    </w:p>
    <w:p w14:paraId="14471ABE" w14:textId="65B93936" w:rsidR="00186D8D" w:rsidRDefault="00186D8D" w:rsidP="00C57714">
      <w:pPr>
        <w:jc w:val="both"/>
        <w:rPr>
          <w:b/>
        </w:rPr>
      </w:pPr>
    </w:p>
    <w:p w14:paraId="670C95E0" w14:textId="70C93C0A" w:rsidR="00186D8D" w:rsidRDefault="00186D8D" w:rsidP="00C57714">
      <w:pPr>
        <w:jc w:val="both"/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664896" behindDoc="1" locked="0" layoutInCell="1" allowOverlap="1" wp14:anchorId="3D414219" wp14:editId="7904206D">
            <wp:simplePos x="0" y="0"/>
            <wp:positionH relativeFrom="column">
              <wp:posOffset>-2634604</wp:posOffset>
            </wp:positionH>
            <wp:positionV relativeFrom="paragraph">
              <wp:posOffset>318124</wp:posOffset>
            </wp:positionV>
            <wp:extent cx="10697796" cy="7576844"/>
            <wp:effectExtent l="10795" t="0" r="6985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1312" cy="757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0CDA6" w14:textId="28FE21AC" w:rsidR="00186D8D" w:rsidRDefault="00186D8D" w:rsidP="00C57714">
      <w:pPr>
        <w:jc w:val="both"/>
        <w:rPr>
          <w:b/>
        </w:rPr>
      </w:pPr>
    </w:p>
    <w:p w14:paraId="628E9FB7" w14:textId="6051B39D" w:rsidR="00186D8D" w:rsidRDefault="00186D8D" w:rsidP="00C57714">
      <w:pPr>
        <w:jc w:val="both"/>
        <w:rPr>
          <w:b/>
        </w:rPr>
      </w:pPr>
    </w:p>
    <w:p w14:paraId="436ACA38" w14:textId="074F7869" w:rsidR="00186D8D" w:rsidRDefault="00186D8D" w:rsidP="00C57714">
      <w:pPr>
        <w:jc w:val="both"/>
        <w:rPr>
          <w:b/>
        </w:rPr>
      </w:pPr>
    </w:p>
    <w:p w14:paraId="122B5D15" w14:textId="6DC3E00F" w:rsidR="00186D8D" w:rsidRDefault="00186D8D" w:rsidP="00C57714">
      <w:pPr>
        <w:jc w:val="both"/>
        <w:rPr>
          <w:b/>
        </w:rPr>
      </w:pPr>
    </w:p>
    <w:p w14:paraId="73D7C1D3" w14:textId="475850C0" w:rsidR="00186D8D" w:rsidRDefault="00186D8D" w:rsidP="00C57714">
      <w:pPr>
        <w:jc w:val="both"/>
        <w:rPr>
          <w:b/>
        </w:rPr>
      </w:pPr>
    </w:p>
    <w:p w14:paraId="54536DFB" w14:textId="4CA1005C" w:rsidR="00186D8D" w:rsidRDefault="00186D8D" w:rsidP="00C57714">
      <w:pPr>
        <w:jc w:val="both"/>
        <w:rPr>
          <w:b/>
        </w:rPr>
      </w:pPr>
    </w:p>
    <w:p w14:paraId="1AEF5D61" w14:textId="302A5E44" w:rsidR="00186D8D" w:rsidRDefault="00186D8D" w:rsidP="00C57714">
      <w:pPr>
        <w:jc w:val="both"/>
        <w:rPr>
          <w:b/>
        </w:rPr>
      </w:pPr>
    </w:p>
    <w:p w14:paraId="41349C24" w14:textId="7CB6053B" w:rsidR="00186D8D" w:rsidRDefault="00186D8D" w:rsidP="00C57714">
      <w:pPr>
        <w:jc w:val="both"/>
        <w:rPr>
          <w:b/>
        </w:rPr>
      </w:pPr>
    </w:p>
    <w:p w14:paraId="14A43DDB" w14:textId="2314D201" w:rsidR="00186D8D" w:rsidRDefault="00186D8D" w:rsidP="00C57714">
      <w:pPr>
        <w:jc w:val="both"/>
        <w:rPr>
          <w:b/>
        </w:rPr>
      </w:pPr>
    </w:p>
    <w:p w14:paraId="35805EE0" w14:textId="77777777" w:rsidR="00186D8D" w:rsidRDefault="00186D8D" w:rsidP="00C57714">
      <w:pPr>
        <w:jc w:val="both"/>
        <w:rPr>
          <w:b/>
        </w:rPr>
      </w:pPr>
    </w:p>
    <w:p w14:paraId="43D66CC3" w14:textId="77777777" w:rsidR="00186D8D" w:rsidRDefault="00186D8D" w:rsidP="00C57714">
      <w:pPr>
        <w:jc w:val="both"/>
        <w:rPr>
          <w:b/>
        </w:rPr>
      </w:pPr>
    </w:p>
    <w:p w14:paraId="5CE77E3E" w14:textId="77777777" w:rsidR="00186D8D" w:rsidRDefault="00186D8D" w:rsidP="00C57714">
      <w:pPr>
        <w:jc w:val="both"/>
        <w:rPr>
          <w:b/>
        </w:rPr>
      </w:pPr>
    </w:p>
    <w:p w14:paraId="1BC38FBB" w14:textId="77777777" w:rsidR="00186D8D" w:rsidRDefault="00186D8D" w:rsidP="00C57714">
      <w:pPr>
        <w:jc w:val="both"/>
        <w:rPr>
          <w:b/>
        </w:rPr>
      </w:pPr>
    </w:p>
    <w:p w14:paraId="6298C885" w14:textId="77777777" w:rsidR="00186D8D" w:rsidRDefault="00186D8D" w:rsidP="00C57714">
      <w:pPr>
        <w:jc w:val="both"/>
        <w:rPr>
          <w:b/>
        </w:rPr>
      </w:pPr>
    </w:p>
    <w:p w14:paraId="4689C3AE" w14:textId="77777777" w:rsidR="00186D8D" w:rsidRDefault="00186D8D" w:rsidP="00C57714">
      <w:pPr>
        <w:jc w:val="both"/>
        <w:rPr>
          <w:b/>
        </w:rPr>
      </w:pPr>
    </w:p>
    <w:p w14:paraId="51DE4B46" w14:textId="77777777" w:rsidR="00186D8D" w:rsidRDefault="00186D8D" w:rsidP="00C57714">
      <w:pPr>
        <w:jc w:val="both"/>
        <w:rPr>
          <w:b/>
        </w:rPr>
      </w:pPr>
    </w:p>
    <w:p w14:paraId="47407A40" w14:textId="77777777" w:rsidR="00186D8D" w:rsidRDefault="00186D8D" w:rsidP="00C57714">
      <w:pPr>
        <w:jc w:val="both"/>
        <w:rPr>
          <w:b/>
        </w:rPr>
      </w:pPr>
    </w:p>
    <w:p w14:paraId="58E2D8B3" w14:textId="77777777" w:rsidR="00186D8D" w:rsidRDefault="00186D8D" w:rsidP="00C57714">
      <w:pPr>
        <w:jc w:val="both"/>
        <w:rPr>
          <w:b/>
        </w:rPr>
      </w:pPr>
    </w:p>
    <w:p w14:paraId="4803A6B3" w14:textId="77777777" w:rsidR="00186D8D" w:rsidRDefault="00186D8D" w:rsidP="00C57714">
      <w:pPr>
        <w:jc w:val="both"/>
        <w:rPr>
          <w:b/>
        </w:rPr>
      </w:pPr>
    </w:p>
    <w:p w14:paraId="726E299C" w14:textId="77777777" w:rsidR="00186D8D" w:rsidRDefault="00186D8D" w:rsidP="00C57714">
      <w:pPr>
        <w:jc w:val="both"/>
        <w:rPr>
          <w:b/>
        </w:rPr>
      </w:pPr>
    </w:p>
    <w:p w14:paraId="21C46FFC" w14:textId="77777777" w:rsidR="00186D8D" w:rsidRDefault="00186D8D" w:rsidP="00C57714">
      <w:pPr>
        <w:jc w:val="both"/>
        <w:rPr>
          <w:b/>
        </w:rPr>
      </w:pPr>
    </w:p>
    <w:p w14:paraId="5871095A" w14:textId="77777777" w:rsidR="00186D8D" w:rsidRDefault="00186D8D" w:rsidP="00C57714">
      <w:pPr>
        <w:jc w:val="both"/>
        <w:rPr>
          <w:b/>
        </w:rPr>
      </w:pPr>
    </w:p>
    <w:p w14:paraId="7BE959C0" w14:textId="77777777" w:rsidR="00186D8D" w:rsidRDefault="00186D8D" w:rsidP="00C57714">
      <w:pPr>
        <w:jc w:val="both"/>
        <w:rPr>
          <w:b/>
        </w:rPr>
      </w:pPr>
    </w:p>
    <w:p w14:paraId="25BB66A0" w14:textId="77777777" w:rsidR="00186D8D" w:rsidRDefault="00186D8D" w:rsidP="00C57714">
      <w:pPr>
        <w:jc w:val="both"/>
        <w:rPr>
          <w:b/>
        </w:rPr>
      </w:pPr>
    </w:p>
    <w:p w14:paraId="0283BBD9" w14:textId="77777777" w:rsidR="00186D8D" w:rsidRDefault="00186D8D" w:rsidP="00C57714">
      <w:pPr>
        <w:jc w:val="both"/>
        <w:rPr>
          <w:b/>
        </w:rPr>
      </w:pPr>
    </w:p>
    <w:p w14:paraId="6F58BE9F" w14:textId="77777777" w:rsidR="00186D8D" w:rsidRDefault="00186D8D" w:rsidP="00C57714">
      <w:pPr>
        <w:jc w:val="both"/>
        <w:rPr>
          <w:b/>
        </w:rPr>
      </w:pPr>
    </w:p>
    <w:p w14:paraId="2175EEE0" w14:textId="77777777" w:rsidR="00186D8D" w:rsidRDefault="00186D8D" w:rsidP="00C57714">
      <w:pPr>
        <w:jc w:val="both"/>
        <w:rPr>
          <w:b/>
        </w:rPr>
      </w:pPr>
    </w:p>
    <w:p w14:paraId="461C386C" w14:textId="77777777" w:rsidR="00186D8D" w:rsidRDefault="00186D8D" w:rsidP="00C57714">
      <w:pPr>
        <w:jc w:val="both"/>
        <w:rPr>
          <w:b/>
        </w:rPr>
      </w:pPr>
    </w:p>
    <w:p w14:paraId="6C161738" w14:textId="77777777" w:rsidR="00186D8D" w:rsidRDefault="00186D8D" w:rsidP="00C57714">
      <w:pPr>
        <w:jc w:val="both"/>
        <w:rPr>
          <w:b/>
        </w:rPr>
      </w:pPr>
    </w:p>
    <w:p w14:paraId="73FE106F" w14:textId="77777777" w:rsidR="00186D8D" w:rsidRDefault="00186D8D" w:rsidP="00C57714">
      <w:pPr>
        <w:jc w:val="both"/>
        <w:rPr>
          <w:b/>
        </w:rPr>
      </w:pPr>
    </w:p>
    <w:p w14:paraId="6DBD2810" w14:textId="77777777" w:rsidR="00186D8D" w:rsidRDefault="00186D8D" w:rsidP="00C57714">
      <w:pPr>
        <w:jc w:val="both"/>
        <w:rPr>
          <w:b/>
        </w:rPr>
      </w:pPr>
    </w:p>
    <w:p w14:paraId="5EC4F8FF" w14:textId="77777777" w:rsidR="00186D8D" w:rsidRDefault="00186D8D" w:rsidP="00C57714">
      <w:pPr>
        <w:jc w:val="both"/>
        <w:rPr>
          <w:b/>
        </w:rPr>
      </w:pPr>
    </w:p>
    <w:p w14:paraId="6C6BC642" w14:textId="77777777" w:rsidR="00186D8D" w:rsidRDefault="00186D8D" w:rsidP="00C57714">
      <w:pPr>
        <w:jc w:val="both"/>
        <w:rPr>
          <w:b/>
        </w:rPr>
      </w:pPr>
    </w:p>
    <w:p w14:paraId="4159FF4B" w14:textId="77777777" w:rsidR="00186D8D" w:rsidRDefault="00186D8D" w:rsidP="00C57714">
      <w:pPr>
        <w:jc w:val="both"/>
        <w:rPr>
          <w:b/>
        </w:rPr>
      </w:pPr>
    </w:p>
    <w:p w14:paraId="063845E9" w14:textId="77777777" w:rsidR="00186D8D" w:rsidRDefault="00186D8D" w:rsidP="00C57714">
      <w:pPr>
        <w:jc w:val="both"/>
        <w:rPr>
          <w:b/>
        </w:rPr>
      </w:pPr>
    </w:p>
    <w:p w14:paraId="779D2B27" w14:textId="77777777" w:rsidR="00186D8D" w:rsidRDefault="00186D8D" w:rsidP="00C57714">
      <w:pPr>
        <w:jc w:val="both"/>
        <w:rPr>
          <w:b/>
        </w:rPr>
      </w:pPr>
    </w:p>
    <w:p w14:paraId="41D66F8A" w14:textId="77777777" w:rsidR="00186D8D" w:rsidRDefault="00186D8D" w:rsidP="00C57714">
      <w:pPr>
        <w:jc w:val="both"/>
        <w:rPr>
          <w:b/>
        </w:rPr>
      </w:pPr>
    </w:p>
    <w:p w14:paraId="42897654" w14:textId="77777777" w:rsidR="00186D8D" w:rsidRDefault="00186D8D" w:rsidP="00C57714">
      <w:pPr>
        <w:jc w:val="both"/>
        <w:rPr>
          <w:b/>
        </w:rPr>
      </w:pPr>
    </w:p>
    <w:p w14:paraId="7CF2B703" w14:textId="77777777" w:rsidR="00186D8D" w:rsidRDefault="00186D8D" w:rsidP="00C57714">
      <w:pPr>
        <w:jc w:val="both"/>
        <w:rPr>
          <w:b/>
        </w:rPr>
      </w:pPr>
    </w:p>
    <w:p w14:paraId="43D61844" w14:textId="77777777" w:rsidR="00186D8D" w:rsidRDefault="00186D8D" w:rsidP="00C57714">
      <w:pPr>
        <w:jc w:val="both"/>
        <w:rPr>
          <w:b/>
        </w:rPr>
      </w:pPr>
    </w:p>
    <w:p w14:paraId="172C52EC" w14:textId="77777777" w:rsidR="00186D8D" w:rsidRDefault="00186D8D" w:rsidP="00C57714">
      <w:pPr>
        <w:jc w:val="both"/>
        <w:rPr>
          <w:b/>
        </w:rPr>
      </w:pPr>
    </w:p>
    <w:p w14:paraId="39A632EA" w14:textId="77777777" w:rsidR="00186D8D" w:rsidRDefault="00186D8D" w:rsidP="00C57714">
      <w:pPr>
        <w:jc w:val="both"/>
        <w:rPr>
          <w:b/>
        </w:rPr>
      </w:pPr>
    </w:p>
    <w:p w14:paraId="5C653E41" w14:textId="77777777" w:rsidR="00186D8D" w:rsidRDefault="00186D8D" w:rsidP="00C57714">
      <w:pPr>
        <w:jc w:val="both"/>
        <w:rPr>
          <w:b/>
        </w:rPr>
      </w:pPr>
    </w:p>
    <w:p w14:paraId="599915F5" w14:textId="77777777" w:rsidR="00186D8D" w:rsidRDefault="00186D8D" w:rsidP="00C57714">
      <w:pPr>
        <w:jc w:val="both"/>
        <w:rPr>
          <w:b/>
        </w:rPr>
      </w:pPr>
    </w:p>
    <w:p w14:paraId="61F3099C" w14:textId="77777777" w:rsidR="00186D8D" w:rsidRDefault="00186D8D" w:rsidP="00C57714">
      <w:pPr>
        <w:jc w:val="both"/>
        <w:rPr>
          <w:b/>
        </w:rPr>
      </w:pPr>
    </w:p>
    <w:p w14:paraId="68C6436F" w14:textId="77777777" w:rsidR="00186D8D" w:rsidRDefault="00186D8D" w:rsidP="00C57714">
      <w:pPr>
        <w:jc w:val="both"/>
        <w:rPr>
          <w:b/>
        </w:rPr>
      </w:pPr>
    </w:p>
    <w:p w14:paraId="79C230D8" w14:textId="77777777" w:rsidR="00186D8D" w:rsidRDefault="00186D8D" w:rsidP="00C57714">
      <w:pPr>
        <w:jc w:val="both"/>
        <w:rPr>
          <w:b/>
        </w:rPr>
      </w:pPr>
    </w:p>
    <w:p w14:paraId="7AF0EB83" w14:textId="77777777" w:rsidR="00186D8D" w:rsidRDefault="00186D8D" w:rsidP="00C57714">
      <w:pPr>
        <w:jc w:val="both"/>
        <w:rPr>
          <w:b/>
        </w:rPr>
      </w:pPr>
    </w:p>
    <w:p w14:paraId="66A3EE00" w14:textId="1F77C9E4" w:rsidR="00FD3EC4" w:rsidRDefault="008A77FF" w:rsidP="00C57714">
      <w:pPr>
        <w:jc w:val="both"/>
        <w:rPr>
          <w:b/>
          <w:bCs/>
        </w:rPr>
      </w:pPr>
      <w:r>
        <w:rPr>
          <w:b/>
        </w:rPr>
        <w:lastRenderedPageBreak/>
        <w:t>1</w:t>
      </w:r>
      <w:r w:rsidR="00DA69A7">
        <w:rPr>
          <w:b/>
          <w:bCs/>
        </w:rPr>
        <w:t>.</w:t>
      </w:r>
      <w:r w:rsidR="00FD3EC4">
        <w:rPr>
          <w:b/>
          <w:bCs/>
        </w:rPr>
        <w:t xml:space="preserve"> </w:t>
      </w:r>
      <w:r w:rsidR="00A07347" w:rsidRPr="001A65E2">
        <w:rPr>
          <w:b/>
          <w:bCs/>
        </w:rPr>
        <w:t xml:space="preserve">МЕСТО УЧЕБНОЙ ДИСЦИПЛИНЫ В СТРУКТУРЕ </w:t>
      </w:r>
      <w:r w:rsidR="00FD3EC4" w:rsidRPr="001A65E2">
        <w:rPr>
          <w:b/>
          <w:bCs/>
        </w:rPr>
        <w:t>ОПОП</w:t>
      </w:r>
    </w:p>
    <w:p w14:paraId="19219836" w14:textId="77777777" w:rsidR="008E5F34" w:rsidRPr="00C57714" w:rsidRDefault="008E5F34" w:rsidP="00C57714">
      <w:pPr>
        <w:jc w:val="both"/>
        <w:rPr>
          <w:b/>
          <w:bCs/>
        </w:rPr>
      </w:pPr>
    </w:p>
    <w:p w14:paraId="0B046613" w14:textId="535EEEEB" w:rsidR="008A77FF" w:rsidRPr="00C57714" w:rsidRDefault="00FD3EC4" w:rsidP="008A77FF">
      <w:pPr>
        <w:jc w:val="both"/>
        <w:rPr>
          <w:i/>
        </w:rPr>
      </w:pPr>
      <w:r w:rsidRPr="001A65E2">
        <w:t xml:space="preserve">Дисциплина </w:t>
      </w:r>
      <w:r w:rsidR="008E5F34" w:rsidRPr="008E5F34">
        <w:t>«</w:t>
      </w:r>
      <w:r w:rsidR="00C57714" w:rsidRPr="008E5F34">
        <w:t xml:space="preserve">Изучение </w:t>
      </w:r>
      <w:r w:rsidR="00384758">
        <w:t>камерно-вокального репертуара</w:t>
      </w:r>
      <w:r w:rsidR="008E5F34" w:rsidRPr="008E5F34">
        <w:t xml:space="preserve">» </w:t>
      </w:r>
      <w:r w:rsidRPr="001A65E2">
        <w:t>включена</w:t>
      </w:r>
      <w:r w:rsidRPr="001A65E2">
        <w:rPr>
          <w:i/>
        </w:rPr>
        <w:t xml:space="preserve"> </w:t>
      </w:r>
      <w:r w:rsidR="00C57714">
        <w:t xml:space="preserve">в вариативную </w:t>
      </w:r>
      <w:r w:rsidRPr="001A65E2">
        <w:t>часть Блока</w:t>
      </w:r>
      <w:r w:rsidRPr="001A65E2">
        <w:rPr>
          <w:i/>
        </w:rPr>
        <w:t xml:space="preserve"> </w:t>
      </w:r>
      <w:r w:rsidR="00194D15">
        <w:rPr>
          <w:lang w:val="en-US"/>
        </w:rPr>
        <w:t>I</w:t>
      </w:r>
      <w:r w:rsidR="00DB41E0">
        <w:rPr>
          <w:i/>
        </w:rPr>
        <w:t>.</w:t>
      </w:r>
    </w:p>
    <w:p w14:paraId="296FEF7D" w14:textId="77777777" w:rsidR="008A77FF" w:rsidRDefault="008A77FF" w:rsidP="008A77FF">
      <w:pPr>
        <w:jc w:val="both"/>
        <w:rPr>
          <w:i/>
          <w:sz w:val="20"/>
          <w:szCs w:val="20"/>
        </w:rPr>
      </w:pPr>
    </w:p>
    <w:p w14:paraId="6C3558E9" w14:textId="77777777" w:rsidR="006A734C" w:rsidRPr="0085716F" w:rsidRDefault="008A77FF" w:rsidP="008A77FF">
      <w:pPr>
        <w:jc w:val="both"/>
        <w:rPr>
          <w:b/>
        </w:rPr>
      </w:pPr>
      <w:r w:rsidRPr="008A77FF">
        <w:rPr>
          <w:b/>
        </w:rPr>
        <w:t xml:space="preserve">2. </w:t>
      </w:r>
      <w:r w:rsidR="006A734C" w:rsidRPr="008A77FF">
        <w:rPr>
          <w:b/>
        </w:rPr>
        <w:t>КОМПЕТЕНЦИИ</w:t>
      </w:r>
      <w:r w:rsidR="00E86A94" w:rsidRPr="008A77FF">
        <w:rPr>
          <w:b/>
        </w:rPr>
        <w:t xml:space="preserve"> ОБУЧАЮЩЕГОСЯ</w:t>
      </w:r>
      <w:r w:rsidR="006A734C" w:rsidRPr="008A77FF">
        <w:rPr>
          <w:b/>
        </w:rPr>
        <w:t xml:space="preserve">, ФОРМИРУЕМЫЕ </w:t>
      </w:r>
      <w:r w:rsidR="006A734C" w:rsidRPr="00393B56">
        <w:rPr>
          <w:b/>
        </w:rPr>
        <w:t>В</w:t>
      </w:r>
      <w:r w:rsidRPr="00393B56">
        <w:rPr>
          <w:b/>
        </w:rPr>
        <w:t xml:space="preserve"> </w:t>
      </w:r>
      <w:r w:rsidR="0085716F" w:rsidRPr="00393B56">
        <w:rPr>
          <w:b/>
        </w:rPr>
        <w:t>РАМКАХ</w:t>
      </w:r>
      <w:r w:rsidR="00C57714">
        <w:rPr>
          <w:b/>
        </w:rPr>
        <w:t xml:space="preserve"> </w:t>
      </w:r>
      <w:r w:rsidR="0085716F" w:rsidRPr="00393B56">
        <w:rPr>
          <w:b/>
        </w:rPr>
        <w:t xml:space="preserve">ИЗУЧАЕМОЙ </w:t>
      </w:r>
      <w:r w:rsidR="005C268A" w:rsidRPr="00393B56">
        <w:rPr>
          <w:b/>
        </w:rPr>
        <w:t>ДИСЦИПЛИНЫ</w:t>
      </w:r>
    </w:p>
    <w:p w14:paraId="43E00A8D" w14:textId="77777777" w:rsidR="006A734C" w:rsidRPr="008A77FF" w:rsidRDefault="008A77FF" w:rsidP="008A77FF">
      <w:pPr>
        <w:ind w:firstLine="709"/>
        <w:jc w:val="right"/>
        <w:rPr>
          <w:b/>
          <w:sz w:val="20"/>
          <w:szCs w:val="20"/>
        </w:rPr>
      </w:pPr>
      <w:r w:rsidRPr="008A77F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  </w:t>
      </w:r>
      <w:r w:rsidRPr="008A77FF">
        <w:rPr>
          <w:b/>
          <w:sz w:val="20"/>
          <w:szCs w:val="20"/>
        </w:rPr>
        <w:t xml:space="preserve"> </w:t>
      </w:r>
      <w:r w:rsidR="006A734C" w:rsidRPr="008A77FF">
        <w:rPr>
          <w:b/>
          <w:sz w:val="20"/>
          <w:szCs w:val="20"/>
        </w:rPr>
        <w:t>Таблица 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8099"/>
      </w:tblGrid>
      <w:tr w:rsidR="008A77FF" w:rsidRPr="00E86A94" w14:paraId="2F1BA8E8" w14:textId="77777777" w:rsidTr="00C851F8">
        <w:tc>
          <w:tcPr>
            <w:tcW w:w="1540" w:type="dxa"/>
            <w:shd w:val="clear" w:color="auto" w:fill="auto"/>
          </w:tcPr>
          <w:p w14:paraId="7194DBDC" w14:textId="77777777" w:rsidR="008A77FF" w:rsidRPr="00F766BF" w:rsidRDefault="008A77FF" w:rsidP="0012709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  <w:p w14:paraId="135703A5" w14:textId="77777777" w:rsidR="008A77FF" w:rsidRPr="00F766BF" w:rsidRDefault="008A77FF" w:rsidP="0012709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F766BF">
              <w:rPr>
                <w:rFonts w:eastAsia="Calibri"/>
                <w:b/>
                <w:sz w:val="22"/>
                <w:szCs w:val="22"/>
                <w:lang w:eastAsia="en-US"/>
              </w:rPr>
              <w:t>Код комп</w:t>
            </w:r>
            <w:r w:rsidRPr="00F766BF">
              <w:rPr>
                <w:rFonts w:eastAsia="Calibri"/>
                <w:b/>
                <w:sz w:val="22"/>
                <w:szCs w:val="22"/>
                <w:lang w:eastAsia="en-US"/>
              </w:rPr>
              <w:t>е</w:t>
            </w:r>
            <w:r w:rsidRPr="00F766BF">
              <w:rPr>
                <w:rFonts w:eastAsia="Calibri"/>
                <w:b/>
                <w:sz w:val="22"/>
                <w:szCs w:val="22"/>
                <w:lang w:eastAsia="en-US"/>
              </w:rPr>
              <w:t xml:space="preserve">тенции </w:t>
            </w:r>
          </w:p>
        </w:tc>
        <w:tc>
          <w:tcPr>
            <w:tcW w:w="8099" w:type="dxa"/>
            <w:shd w:val="clear" w:color="auto" w:fill="auto"/>
          </w:tcPr>
          <w:p w14:paraId="769D0D3C" w14:textId="77777777" w:rsidR="008A77FF" w:rsidRPr="00F766BF" w:rsidRDefault="008A77FF" w:rsidP="0012709A">
            <w:pPr>
              <w:contextualSpacing/>
              <w:jc w:val="center"/>
              <w:rPr>
                <w:rFonts w:eastAsia="Calibri"/>
                <w:b/>
                <w:sz w:val="22"/>
                <w:szCs w:val="22"/>
              </w:rPr>
            </w:pPr>
          </w:p>
          <w:p w14:paraId="3E930E85" w14:textId="77777777" w:rsidR="008A77FF" w:rsidRPr="00F766BF" w:rsidRDefault="008A77FF" w:rsidP="0012709A">
            <w:pPr>
              <w:contextualSpacing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F766BF">
              <w:rPr>
                <w:rFonts w:eastAsia="Calibri"/>
                <w:b/>
                <w:sz w:val="22"/>
                <w:szCs w:val="22"/>
              </w:rPr>
              <w:t xml:space="preserve">Формулировка </w:t>
            </w:r>
          </w:p>
          <w:p w14:paraId="050CA42B" w14:textId="77777777" w:rsidR="008A77FF" w:rsidRPr="00F766BF" w:rsidRDefault="008A77FF" w:rsidP="0012709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F766BF">
              <w:rPr>
                <w:rFonts w:eastAsia="Calibri"/>
                <w:b/>
                <w:sz w:val="22"/>
                <w:szCs w:val="22"/>
                <w:lang w:eastAsia="en-US"/>
              </w:rPr>
              <w:t xml:space="preserve"> компетенций в соответствии с ФГОС ВО </w:t>
            </w:r>
          </w:p>
        </w:tc>
      </w:tr>
      <w:tr w:rsidR="008A77FF" w:rsidRPr="006111A1" w14:paraId="6AC188FE" w14:textId="77777777" w:rsidTr="00D52E1B">
        <w:trPr>
          <w:trHeight w:val="253"/>
        </w:trPr>
        <w:tc>
          <w:tcPr>
            <w:tcW w:w="1540" w:type="dxa"/>
            <w:shd w:val="clear" w:color="auto" w:fill="auto"/>
          </w:tcPr>
          <w:p w14:paraId="325440C5" w14:textId="77777777" w:rsidR="008A77FF" w:rsidRPr="006111A1" w:rsidRDefault="006111A1" w:rsidP="0012709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11A1">
              <w:rPr>
                <w:rFonts w:eastAsia="Calibri"/>
                <w:sz w:val="22"/>
                <w:szCs w:val="22"/>
                <w:lang w:eastAsia="en-US"/>
              </w:rPr>
              <w:t>ПК-4</w:t>
            </w:r>
          </w:p>
        </w:tc>
        <w:tc>
          <w:tcPr>
            <w:tcW w:w="8099" w:type="dxa"/>
            <w:shd w:val="clear" w:color="auto" w:fill="auto"/>
          </w:tcPr>
          <w:p w14:paraId="48E94A2B" w14:textId="77777777" w:rsidR="008A77FF" w:rsidRPr="00D52E1B" w:rsidRDefault="00D52E1B" w:rsidP="009B447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52E1B">
              <w:rPr>
                <w:rFonts w:eastAsia="Calibri"/>
                <w:sz w:val="22"/>
                <w:szCs w:val="22"/>
                <w:lang w:eastAsia="en-US"/>
              </w:rPr>
              <w:t xml:space="preserve">способность </w:t>
            </w:r>
            <w:r w:rsidRPr="00D52E1B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демонстрировать</w:t>
            </w:r>
            <w:r w:rsidRPr="00D52E1B">
              <w:rPr>
                <w:rFonts w:eastAsia="Calibri"/>
                <w:sz w:val="22"/>
                <w:szCs w:val="22"/>
                <w:lang w:eastAsia="en-US"/>
              </w:rPr>
              <w:t xml:space="preserve"> знание композиторских стилей и умение применять полученные знания в процессе создания исполнительской интерпретации</w:t>
            </w:r>
          </w:p>
        </w:tc>
      </w:tr>
      <w:tr w:rsidR="00C851F8" w:rsidRPr="006111A1" w14:paraId="12B93E53" w14:textId="77777777" w:rsidTr="00D52E1B">
        <w:trPr>
          <w:trHeight w:val="253"/>
        </w:trPr>
        <w:tc>
          <w:tcPr>
            <w:tcW w:w="1540" w:type="dxa"/>
            <w:shd w:val="clear" w:color="auto" w:fill="auto"/>
          </w:tcPr>
          <w:p w14:paraId="29F5A163" w14:textId="77777777" w:rsidR="00C851F8" w:rsidRPr="006111A1" w:rsidRDefault="006111A1" w:rsidP="0012709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11A1">
              <w:rPr>
                <w:rFonts w:eastAsia="Calibri"/>
                <w:sz w:val="22"/>
                <w:szCs w:val="22"/>
                <w:lang w:eastAsia="en-US"/>
              </w:rPr>
              <w:t>ПК-6</w:t>
            </w:r>
          </w:p>
        </w:tc>
        <w:tc>
          <w:tcPr>
            <w:tcW w:w="8099" w:type="dxa"/>
            <w:shd w:val="clear" w:color="auto" w:fill="auto"/>
          </w:tcPr>
          <w:p w14:paraId="477AE5DC" w14:textId="77777777" w:rsidR="00C851F8" w:rsidRPr="00D52E1B" w:rsidRDefault="00D52E1B" w:rsidP="009B447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способность</w:t>
            </w:r>
            <w:r w:rsidRPr="00D52E1B">
              <w:rPr>
                <w:rFonts w:eastAsia="Calibri"/>
                <w:sz w:val="22"/>
                <w:szCs w:val="22"/>
                <w:lang w:eastAsia="en-US"/>
              </w:rPr>
              <w:t xml:space="preserve"> воссоздавать художественные образы музыкального произведения в соответствии с замыслом композитора</w:t>
            </w:r>
          </w:p>
        </w:tc>
      </w:tr>
      <w:tr w:rsidR="00C851F8" w:rsidRPr="006111A1" w14:paraId="549557F3" w14:textId="77777777" w:rsidTr="00D52E1B">
        <w:trPr>
          <w:trHeight w:val="253"/>
        </w:trPr>
        <w:tc>
          <w:tcPr>
            <w:tcW w:w="1540" w:type="dxa"/>
            <w:shd w:val="clear" w:color="auto" w:fill="auto"/>
          </w:tcPr>
          <w:p w14:paraId="7B5C12BE" w14:textId="77777777" w:rsidR="00C851F8" w:rsidRPr="006111A1" w:rsidRDefault="006111A1" w:rsidP="0012709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11A1">
              <w:rPr>
                <w:rFonts w:eastAsia="Calibri"/>
                <w:sz w:val="22"/>
                <w:szCs w:val="22"/>
                <w:lang w:eastAsia="en-US"/>
              </w:rPr>
              <w:t>ПК-7</w:t>
            </w:r>
          </w:p>
        </w:tc>
        <w:tc>
          <w:tcPr>
            <w:tcW w:w="8099" w:type="dxa"/>
            <w:shd w:val="clear" w:color="auto" w:fill="auto"/>
          </w:tcPr>
          <w:p w14:paraId="1F4D8440" w14:textId="77777777" w:rsidR="00C851F8" w:rsidRPr="00D52E1B" w:rsidRDefault="00D52E1B" w:rsidP="009B447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способность</w:t>
            </w:r>
            <w:r w:rsidRPr="00D52E1B">
              <w:rPr>
                <w:rFonts w:eastAsia="Calibri"/>
                <w:sz w:val="22"/>
                <w:szCs w:val="22"/>
                <w:lang w:eastAsia="en-US"/>
              </w:rPr>
              <w:t xml:space="preserve"> к сотворчеству в исполнении музыкального произведения в ансамбле</w:t>
            </w:r>
          </w:p>
        </w:tc>
      </w:tr>
      <w:tr w:rsidR="00C851F8" w:rsidRPr="006111A1" w14:paraId="69CAE0B5" w14:textId="77777777" w:rsidTr="00D52E1B">
        <w:trPr>
          <w:trHeight w:val="253"/>
        </w:trPr>
        <w:tc>
          <w:tcPr>
            <w:tcW w:w="1540" w:type="dxa"/>
            <w:shd w:val="clear" w:color="auto" w:fill="auto"/>
          </w:tcPr>
          <w:p w14:paraId="5F99CF2B" w14:textId="77777777" w:rsidR="00C851F8" w:rsidRPr="006111A1" w:rsidRDefault="006111A1" w:rsidP="00C5771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11A1">
              <w:rPr>
                <w:rFonts w:eastAsia="Calibri"/>
                <w:sz w:val="22"/>
                <w:szCs w:val="22"/>
                <w:lang w:eastAsia="en-US"/>
              </w:rPr>
              <w:t>ПК-8</w:t>
            </w:r>
          </w:p>
        </w:tc>
        <w:tc>
          <w:tcPr>
            <w:tcW w:w="8099" w:type="dxa"/>
            <w:shd w:val="clear" w:color="auto" w:fill="auto"/>
          </w:tcPr>
          <w:p w14:paraId="6FC21A83" w14:textId="77777777" w:rsidR="00C851F8" w:rsidRPr="00D52E1B" w:rsidRDefault="00D52E1B" w:rsidP="009B447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способность</w:t>
            </w:r>
            <w:r w:rsidRPr="00D52E1B">
              <w:rPr>
                <w:rFonts w:eastAsia="Calibri"/>
                <w:sz w:val="22"/>
                <w:szCs w:val="22"/>
                <w:lang w:eastAsia="en-US"/>
              </w:rPr>
              <w:t xml:space="preserve"> самостоятельно работать над концертным репертуаром</w:t>
            </w:r>
          </w:p>
        </w:tc>
      </w:tr>
      <w:tr w:rsidR="00C57714" w:rsidRPr="006111A1" w14:paraId="234E14B3" w14:textId="77777777" w:rsidTr="00D52E1B">
        <w:trPr>
          <w:trHeight w:val="253"/>
        </w:trPr>
        <w:tc>
          <w:tcPr>
            <w:tcW w:w="1540" w:type="dxa"/>
            <w:shd w:val="clear" w:color="auto" w:fill="auto"/>
          </w:tcPr>
          <w:p w14:paraId="1B72755D" w14:textId="77777777" w:rsidR="00C57714" w:rsidRPr="006111A1" w:rsidRDefault="006111A1" w:rsidP="00C5771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11A1">
              <w:rPr>
                <w:rFonts w:eastAsia="Calibri"/>
                <w:sz w:val="22"/>
                <w:szCs w:val="22"/>
                <w:lang w:eastAsia="en-US"/>
              </w:rPr>
              <w:t>ПК-11</w:t>
            </w:r>
          </w:p>
        </w:tc>
        <w:tc>
          <w:tcPr>
            <w:tcW w:w="8099" w:type="dxa"/>
            <w:shd w:val="clear" w:color="auto" w:fill="auto"/>
          </w:tcPr>
          <w:p w14:paraId="3226E55F" w14:textId="77777777" w:rsidR="00C57714" w:rsidRPr="00D52E1B" w:rsidRDefault="00D52E1B" w:rsidP="009B447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52E1B">
              <w:rPr>
                <w:rFonts w:eastAsia="Calibri"/>
                <w:sz w:val="22"/>
                <w:szCs w:val="22"/>
                <w:lang w:eastAsia="en-US"/>
              </w:rPr>
              <w:t>спос</w:t>
            </w:r>
            <w:r>
              <w:rPr>
                <w:rFonts w:eastAsia="Calibri"/>
                <w:sz w:val="22"/>
                <w:szCs w:val="22"/>
                <w:lang w:eastAsia="en-US"/>
              </w:rPr>
              <w:t>обность</w:t>
            </w:r>
            <w:r w:rsidRPr="00D52E1B">
              <w:rPr>
                <w:rFonts w:eastAsia="Calibri"/>
                <w:sz w:val="22"/>
                <w:szCs w:val="22"/>
                <w:lang w:eastAsia="en-US"/>
              </w:rPr>
              <w:t xml:space="preserve"> обучать применению знаний композиторских стилей в процессе с</w:t>
            </w:r>
            <w:r w:rsidRPr="00D52E1B">
              <w:rPr>
                <w:rFonts w:eastAsia="Calibri"/>
                <w:sz w:val="22"/>
                <w:szCs w:val="22"/>
                <w:lang w:eastAsia="en-US"/>
              </w:rPr>
              <w:t>о</w:t>
            </w:r>
            <w:r w:rsidRPr="00D52E1B">
              <w:rPr>
                <w:rFonts w:eastAsia="Calibri"/>
                <w:sz w:val="22"/>
                <w:szCs w:val="22"/>
                <w:lang w:eastAsia="en-US"/>
              </w:rPr>
              <w:t>здания исполнительской интерпретации</w:t>
            </w:r>
          </w:p>
        </w:tc>
      </w:tr>
      <w:tr w:rsidR="006111A1" w:rsidRPr="006111A1" w14:paraId="742E1564" w14:textId="77777777" w:rsidTr="00D52E1B">
        <w:trPr>
          <w:trHeight w:val="253"/>
        </w:trPr>
        <w:tc>
          <w:tcPr>
            <w:tcW w:w="1540" w:type="dxa"/>
            <w:shd w:val="clear" w:color="auto" w:fill="auto"/>
          </w:tcPr>
          <w:p w14:paraId="455D4967" w14:textId="77777777" w:rsidR="006111A1" w:rsidRPr="006111A1" w:rsidRDefault="006111A1" w:rsidP="00C5771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11A1">
              <w:rPr>
                <w:rFonts w:eastAsia="Calibri"/>
                <w:sz w:val="22"/>
                <w:szCs w:val="22"/>
                <w:lang w:eastAsia="en-US"/>
              </w:rPr>
              <w:t>ПСК-1.2</w:t>
            </w:r>
          </w:p>
        </w:tc>
        <w:tc>
          <w:tcPr>
            <w:tcW w:w="8099" w:type="dxa"/>
            <w:shd w:val="clear" w:color="auto" w:fill="auto"/>
          </w:tcPr>
          <w:p w14:paraId="46AD8D78" w14:textId="77777777" w:rsidR="00D52E1B" w:rsidRDefault="00D52E1B" w:rsidP="009B447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способность</w:t>
            </w:r>
            <w:r w:rsidRPr="00D52E1B">
              <w:rPr>
                <w:rFonts w:eastAsia="Calibri"/>
                <w:sz w:val="22"/>
                <w:szCs w:val="22"/>
                <w:lang w:eastAsia="en-US"/>
              </w:rPr>
              <w:t xml:space="preserve"> демонстрировать умение оз</w:t>
            </w:r>
            <w:r>
              <w:rPr>
                <w:rFonts w:eastAsia="Calibri"/>
                <w:sz w:val="22"/>
                <w:szCs w:val="22"/>
                <w:lang w:eastAsia="en-US"/>
              </w:rPr>
              <w:t>в</w:t>
            </w:r>
            <w:r w:rsidRPr="00D52E1B">
              <w:rPr>
                <w:rFonts w:eastAsia="Calibri"/>
                <w:sz w:val="22"/>
                <w:szCs w:val="22"/>
                <w:lang w:eastAsia="en-US"/>
              </w:rPr>
              <w:t xml:space="preserve">учивать нотный текст, содержащий </w:t>
            </w:r>
          </w:p>
          <w:p w14:paraId="5A93EE17" w14:textId="77777777" w:rsidR="006111A1" w:rsidRPr="00D52E1B" w:rsidRDefault="00D52E1B" w:rsidP="009B447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52E1B">
              <w:rPr>
                <w:rFonts w:eastAsia="Calibri"/>
                <w:sz w:val="22"/>
                <w:szCs w:val="22"/>
                <w:lang w:eastAsia="en-US"/>
              </w:rPr>
              <w:t>приемы современной нотации</w:t>
            </w:r>
          </w:p>
        </w:tc>
      </w:tr>
      <w:tr w:rsidR="006111A1" w:rsidRPr="006111A1" w14:paraId="34270C75" w14:textId="77777777" w:rsidTr="00D52E1B">
        <w:trPr>
          <w:trHeight w:val="253"/>
        </w:trPr>
        <w:tc>
          <w:tcPr>
            <w:tcW w:w="1540" w:type="dxa"/>
            <w:shd w:val="clear" w:color="auto" w:fill="auto"/>
          </w:tcPr>
          <w:p w14:paraId="3722EBC1" w14:textId="77777777" w:rsidR="006111A1" w:rsidRPr="006111A1" w:rsidRDefault="006111A1" w:rsidP="00C5771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111A1">
              <w:rPr>
                <w:rFonts w:eastAsia="Calibri"/>
                <w:sz w:val="22"/>
                <w:szCs w:val="22"/>
                <w:lang w:eastAsia="en-US"/>
              </w:rPr>
              <w:t>ПСК-1.3</w:t>
            </w:r>
          </w:p>
        </w:tc>
        <w:tc>
          <w:tcPr>
            <w:tcW w:w="8099" w:type="dxa"/>
            <w:shd w:val="clear" w:color="auto" w:fill="auto"/>
          </w:tcPr>
          <w:p w14:paraId="69D76C2F" w14:textId="77777777" w:rsidR="006111A1" w:rsidRPr="00D52E1B" w:rsidRDefault="00D52E1B" w:rsidP="009B447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способность</w:t>
            </w:r>
            <w:r w:rsidRPr="00D52E1B">
              <w:rPr>
                <w:rFonts w:eastAsia="Calibri"/>
                <w:sz w:val="22"/>
                <w:szCs w:val="22"/>
                <w:lang w:eastAsia="en-US"/>
              </w:rPr>
              <w:t xml:space="preserve"> демонстрировать свободное чтение с листа нотных текстов различной сложности</w:t>
            </w:r>
          </w:p>
        </w:tc>
      </w:tr>
    </w:tbl>
    <w:p w14:paraId="54CD245A" w14:textId="77777777" w:rsidR="009B4474" w:rsidRDefault="009B4474" w:rsidP="00F05688">
      <w:pPr>
        <w:jc w:val="both"/>
        <w:rPr>
          <w:b/>
          <w:bCs/>
        </w:rPr>
      </w:pPr>
    </w:p>
    <w:p w14:paraId="503E1C9B" w14:textId="77777777" w:rsidR="00F05688" w:rsidRDefault="00F05688" w:rsidP="00F05688">
      <w:pPr>
        <w:jc w:val="both"/>
        <w:rPr>
          <w:b/>
          <w:bCs/>
        </w:rPr>
      </w:pPr>
      <w:r>
        <w:rPr>
          <w:b/>
          <w:bCs/>
        </w:rPr>
        <w:t>3.</w:t>
      </w:r>
      <w:r w:rsidR="004C5050" w:rsidRPr="00F20B64">
        <w:rPr>
          <w:b/>
          <w:bCs/>
        </w:rPr>
        <w:t xml:space="preserve"> </w:t>
      </w:r>
      <w:r w:rsidR="004C5050">
        <w:rPr>
          <w:b/>
          <w:bCs/>
        </w:rPr>
        <w:t>СТРУКТУРА</w:t>
      </w:r>
      <w:r w:rsidR="004C5050" w:rsidRPr="00F20B64">
        <w:rPr>
          <w:b/>
          <w:bCs/>
        </w:rPr>
        <w:t xml:space="preserve"> </w:t>
      </w:r>
      <w:r w:rsidR="00F71BC9">
        <w:rPr>
          <w:b/>
          <w:bCs/>
        </w:rPr>
        <w:t xml:space="preserve">УЧЕБНОЙ </w:t>
      </w:r>
      <w:r w:rsidR="004C5050" w:rsidRPr="00F20B64">
        <w:rPr>
          <w:b/>
          <w:bCs/>
        </w:rPr>
        <w:t>ДИСЦИПЛИНЫ</w:t>
      </w:r>
    </w:p>
    <w:p w14:paraId="1231BE67" w14:textId="77777777" w:rsidR="009A24A1" w:rsidRDefault="009A24A1" w:rsidP="00F05688">
      <w:pPr>
        <w:jc w:val="both"/>
        <w:rPr>
          <w:b/>
          <w:bCs/>
        </w:rPr>
      </w:pPr>
    </w:p>
    <w:p w14:paraId="6DA60DDE" w14:textId="77777777" w:rsidR="007C3E81" w:rsidRPr="00F20B64" w:rsidRDefault="00F05688" w:rsidP="00F05688">
      <w:pPr>
        <w:jc w:val="both"/>
        <w:rPr>
          <w:b/>
          <w:bCs/>
        </w:rPr>
      </w:pPr>
      <w:r>
        <w:rPr>
          <w:b/>
          <w:bCs/>
        </w:rPr>
        <w:t>3</w:t>
      </w:r>
      <w:r w:rsidR="001D57D4">
        <w:rPr>
          <w:b/>
          <w:bCs/>
        </w:rPr>
        <w:t xml:space="preserve">.1 Структура учебной дисциплины </w:t>
      </w:r>
      <w:r w:rsidR="007C3E81">
        <w:rPr>
          <w:b/>
          <w:bCs/>
        </w:rPr>
        <w:t>для обучающихся очно</w:t>
      </w:r>
      <w:r w:rsidR="002E7D4A">
        <w:rPr>
          <w:b/>
          <w:bCs/>
        </w:rPr>
        <w:t>й</w:t>
      </w:r>
      <w:r w:rsidR="00C57714">
        <w:rPr>
          <w:b/>
          <w:bCs/>
        </w:rPr>
        <w:t xml:space="preserve"> </w:t>
      </w:r>
      <w:r w:rsidR="007C3E81">
        <w:rPr>
          <w:b/>
          <w:bCs/>
        </w:rPr>
        <w:t>формы обучения</w:t>
      </w:r>
    </w:p>
    <w:p w14:paraId="7DF4BB52" w14:textId="77777777" w:rsidR="007C3E81" w:rsidRPr="00FC72AD" w:rsidRDefault="007C3E81" w:rsidP="007C3E81">
      <w:pPr>
        <w:pStyle w:val="Default"/>
        <w:ind w:firstLine="709"/>
        <w:jc w:val="right"/>
        <w:rPr>
          <w:b/>
          <w:bCs/>
          <w:sz w:val="20"/>
          <w:szCs w:val="20"/>
        </w:rPr>
      </w:pPr>
      <w:r w:rsidRPr="0061767D">
        <w:rPr>
          <w:b/>
          <w:bCs/>
          <w:sz w:val="20"/>
          <w:szCs w:val="20"/>
        </w:rPr>
        <w:t>Таблица 2</w:t>
      </w:r>
      <w:r w:rsidR="002E31BE">
        <w:rPr>
          <w:b/>
          <w:bCs/>
          <w:sz w:val="20"/>
          <w:szCs w:val="20"/>
        </w:rPr>
        <w:t>.</w:t>
      </w:r>
      <w:r w:rsidR="001D57D4" w:rsidRPr="0061767D">
        <w:rPr>
          <w:b/>
          <w:bCs/>
          <w:sz w:val="20"/>
          <w:szCs w:val="20"/>
        </w:rPr>
        <w:t>1</w:t>
      </w:r>
    </w:p>
    <w:tbl>
      <w:tblPr>
        <w:tblW w:w="49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93"/>
        <w:gridCol w:w="2693"/>
        <w:gridCol w:w="993"/>
        <w:gridCol w:w="992"/>
        <w:gridCol w:w="992"/>
        <w:gridCol w:w="992"/>
        <w:gridCol w:w="1063"/>
      </w:tblGrid>
      <w:tr w:rsidR="007C3E81" w:rsidRPr="007026B2" w14:paraId="6D501E0A" w14:textId="77777777" w:rsidTr="00F05688">
        <w:trPr>
          <w:jc w:val="center"/>
        </w:trPr>
        <w:tc>
          <w:tcPr>
            <w:tcW w:w="4486" w:type="dxa"/>
            <w:gridSpan w:val="2"/>
            <w:vMerge w:val="restart"/>
          </w:tcPr>
          <w:p w14:paraId="36FEB5B0" w14:textId="77777777" w:rsidR="007C3E81" w:rsidRPr="00E94CC0" w:rsidRDefault="007C3E81" w:rsidP="007813EC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</w:p>
          <w:p w14:paraId="69104355" w14:textId="77777777" w:rsidR="007C3E81" w:rsidRPr="00E94CC0" w:rsidRDefault="007C3E81" w:rsidP="007813EC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Структура и объем дисциплины</w:t>
            </w:r>
          </w:p>
        </w:tc>
        <w:tc>
          <w:tcPr>
            <w:tcW w:w="3969" w:type="dxa"/>
            <w:gridSpan w:val="4"/>
          </w:tcPr>
          <w:p w14:paraId="0D0679EB" w14:textId="77777777" w:rsidR="007C3E81" w:rsidRPr="00E94CC0" w:rsidRDefault="007C3E81" w:rsidP="007813EC">
            <w:pPr>
              <w:pStyle w:val="Default"/>
              <w:ind w:hanging="48"/>
              <w:jc w:val="both"/>
              <w:rPr>
                <w:b/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Объем дисциплины по семестрам</w:t>
            </w:r>
          </w:p>
        </w:tc>
        <w:tc>
          <w:tcPr>
            <w:tcW w:w="1063" w:type="dxa"/>
            <w:vMerge w:val="restart"/>
          </w:tcPr>
          <w:p w14:paraId="03695DF0" w14:textId="77777777" w:rsidR="007C3E81" w:rsidRPr="00E94CC0" w:rsidRDefault="007C3E81" w:rsidP="008A77FF">
            <w:pPr>
              <w:pStyle w:val="Default"/>
              <w:ind w:hanging="48"/>
              <w:jc w:val="both"/>
              <w:rPr>
                <w:b/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Общая труд</w:t>
            </w:r>
            <w:r w:rsidRPr="00E94CC0">
              <w:rPr>
                <w:b/>
                <w:bCs/>
                <w:sz w:val="22"/>
                <w:szCs w:val="22"/>
              </w:rPr>
              <w:t>о</w:t>
            </w:r>
            <w:r w:rsidRPr="00E94CC0">
              <w:rPr>
                <w:b/>
                <w:bCs/>
                <w:sz w:val="22"/>
                <w:szCs w:val="22"/>
              </w:rPr>
              <w:t>ем</w:t>
            </w:r>
            <w:r w:rsidR="008A77FF">
              <w:rPr>
                <w:b/>
                <w:bCs/>
                <w:sz w:val="22"/>
                <w:szCs w:val="22"/>
              </w:rPr>
              <w:t>к</w:t>
            </w:r>
            <w:r w:rsidRPr="00E94CC0">
              <w:rPr>
                <w:b/>
                <w:bCs/>
                <w:sz w:val="22"/>
                <w:szCs w:val="22"/>
              </w:rPr>
              <w:t>ость</w:t>
            </w:r>
          </w:p>
        </w:tc>
      </w:tr>
      <w:tr w:rsidR="007C3E81" w:rsidRPr="007026B2" w14:paraId="57E122A5" w14:textId="77777777" w:rsidTr="00F05688">
        <w:trPr>
          <w:jc w:val="center"/>
        </w:trPr>
        <w:tc>
          <w:tcPr>
            <w:tcW w:w="4486" w:type="dxa"/>
            <w:gridSpan w:val="2"/>
            <w:vMerge/>
          </w:tcPr>
          <w:p w14:paraId="30D7AA69" w14:textId="77777777" w:rsidR="007C3E81" w:rsidRPr="00E94CC0" w:rsidRDefault="007C3E81" w:rsidP="007813EC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14:paraId="6216B616" w14:textId="77777777" w:rsidR="007C3E81" w:rsidRPr="00E94CC0" w:rsidRDefault="009B4474" w:rsidP="007813EC">
            <w:pPr>
              <w:tabs>
                <w:tab w:val="right" w:leader="underscore" w:pos="9639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 сем.5</w:t>
            </w:r>
          </w:p>
        </w:tc>
        <w:tc>
          <w:tcPr>
            <w:tcW w:w="992" w:type="dxa"/>
            <w:vAlign w:val="center"/>
          </w:tcPr>
          <w:p w14:paraId="4B53A13D" w14:textId="77777777" w:rsidR="007C3E81" w:rsidRPr="00E94CC0" w:rsidRDefault="009B4474" w:rsidP="007813EC">
            <w:pPr>
              <w:tabs>
                <w:tab w:val="right" w:leader="underscore" w:pos="9639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 сем.6</w:t>
            </w:r>
          </w:p>
        </w:tc>
        <w:tc>
          <w:tcPr>
            <w:tcW w:w="992" w:type="dxa"/>
            <w:vAlign w:val="center"/>
          </w:tcPr>
          <w:p w14:paraId="085272A2" w14:textId="77777777" w:rsidR="007C3E81" w:rsidRPr="00E94CC0" w:rsidRDefault="009B4474" w:rsidP="007813EC">
            <w:pPr>
              <w:tabs>
                <w:tab w:val="right" w:leader="underscore" w:pos="9639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 сем.7</w:t>
            </w:r>
          </w:p>
        </w:tc>
        <w:tc>
          <w:tcPr>
            <w:tcW w:w="992" w:type="dxa"/>
            <w:vAlign w:val="center"/>
          </w:tcPr>
          <w:p w14:paraId="1A90BEBA" w14:textId="77777777" w:rsidR="007C3E81" w:rsidRPr="00E94CC0" w:rsidRDefault="007C3E81" w:rsidP="00F05688">
            <w:pPr>
              <w:tabs>
                <w:tab w:val="right" w:leader="underscore" w:pos="9639"/>
              </w:tabs>
              <w:jc w:val="both"/>
              <w:rPr>
                <w:b/>
                <w:bCs/>
                <w:sz w:val="20"/>
                <w:szCs w:val="20"/>
              </w:rPr>
            </w:pPr>
            <w:r w:rsidRPr="00E94CC0">
              <w:rPr>
                <w:b/>
                <w:bCs/>
                <w:sz w:val="20"/>
                <w:szCs w:val="20"/>
              </w:rPr>
              <w:t xml:space="preserve">№ </w:t>
            </w:r>
            <w:r w:rsidR="00F05688">
              <w:rPr>
                <w:b/>
                <w:bCs/>
                <w:sz w:val="20"/>
                <w:szCs w:val="20"/>
              </w:rPr>
              <w:t>с</w:t>
            </w:r>
            <w:r w:rsidR="009B4474">
              <w:rPr>
                <w:b/>
                <w:bCs/>
                <w:sz w:val="20"/>
                <w:szCs w:val="20"/>
              </w:rPr>
              <w:t>ем.8</w:t>
            </w:r>
          </w:p>
        </w:tc>
        <w:tc>
          <w:tcPr>
            <w:tcW w:w="1063" w:type="dxa"/>
            <w:vMerge/>
          </w:tcPr>
          <w:p w14:paraId="7196D064" w14:textId="77777777" w:rsidR="007C3E81" w:rsidRPr="007026B2" w:rsidRDefault="007C3E81" w:rsidP="007813EC">
            <w:pPr>
              <w:tabs>
                <w:tab w:val="right" w:leader="underscore" w:pos="9639"/>
              </w:tabs>
              <w:ind w:hanging="48"/>
              <w:jc w:val="both"/>
              <w:rPr>
                <w:bCs/>
              </w:rPr>
            </w:pPr>
          </w:p>
        </w:tc>
      </w:tr>
      <w:tr w:rsidR="007C3E81" w:rsidRPr="007026B2" w14:paraId="69DA82B2" w14:textId="77777777" w:rsidTr="00F05688">
        <w:trPr>
          <w:jc w:val="center"/>
        </w:trPr>
        <w:tc>
          <w:tcPr>
            <w:tcW w:w="4486" w:type="dxa"/>
            <w:gridSpan w:val="2"/>
          </w:tcPr>
          <w:p w14:paraId="2E0953DD" w14:textId="77777777" w:rsidR="007C3E81" w:rsidRPr="00E94CC0" w:rsidRDefault="007C3E81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Объем дисциплины в зачетных единицах</w:t>
            </w:r>
          </w:p>
        </w:tc>
        <w:tc>
          <w:tcPr>
            <w:tcW w:w="993" w:type="dxa"/>
          </w:tcPr>
          <w:p w14:paraId="18F999B5" w14:textId="77777777" w:rsidR="007C3E81" w:rsidRPr="00953BB9" w:rsidRDefault="009B4474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 w:rsidRPr="00953BB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7144751B" w14:textId="77777777" w:rsidR="007C3E81" w:rsidRPr="00953BB9" w:rsidRDefault="009B4474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 w:rsidRPr="00953BB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78E884CA" w14:textId="77777777" w:rsidR="007C3E81" w:rsidRPr="00953BB9" w:rsidRDefault="009B4474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 w:rsidRPr="00953BB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5FCD5EC4" w14:textId="77777777" w:rsidR="007C3E81" w:rsidRPr="00953BB9" w:rsidRDefault="009B4474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 w:rsidRPr="00953BB9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063" w:type="dxa"/>
          </w:tcPr>
          <w:p w14:paraId="2B2B7304" w14:textId="77777777" w:rsidR="007C3E81" w:rsidRPr="00E80B5C" w:rsidRDefault="00953BB9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 w:rsidRPr="00E80B5C">
              <w:rPr>
                <w:bCs/>
                <w:sz w:val="20"/>
                <w:szCs w:val="20"/>
              </w:rPr>
              <w:t>9</w:t>
            </w:r>
          </w:p>
        </w:tc>
      </w:tr>
      <w:tr w:rsidR="007C3E81" w:rsidRPr="007026B2" w14:paraId="24E7B7A6" w14:textId="77777777" w:rsidTr="00F05688">
        <w:trPr>
          <w:jc w:val="center"/>
        </w:trPr>
        <w:tc>
          <w:tcPr>
            <w:tcW w:w="4486" w:type="dxa"/>
            <w:gridSpan w:val="2"/>
          </w:tcPr>
          <w:p w14:paraId="5C2D5BF5" w14:textId="77777777" w:rsidR="007C3E81" w:rsidRPr="00E94CC0" w:rsidRDefault="007C3E81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Объем дисциплины в часах</w:t>
            </w:r>
          </w:p>
        </w:tc>
        <w:tc>
          <w:tcPr>
            <w:tcW w:w="993" w:type="dxa"/>
          </w:tcPr>
          <w:p w14:paraId="23D9E551" w14:textId="77777777" w:rsidR="007C3E81" w:rsidRPr="00953BB9" w:rsidRDefault="00B93563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 w:rsidRPr="00953BB9">
              <w:rPr>
                <w:bCs/>
                <w:sz w:val="20"/>
                <w:szCs w:val="20"/>
              </w:rPr>
              <w:t>72</w:t>
            </w:r>
          </w:p>
        </w:tc>
        <w:tc>
          <w:tcPr>
            <w:tcW w:w="992" w:type="dxa"/>
          </w:tcPr>
          <w:p w14:paraId="58B94B75" w14:textId="77777777" w:rsidR="007C3E81" w:rsidRPr="00953BB9" w:rsidRDefault="00B93563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 w:rsidRPr="00953BB9">
              <w:rPr>
                <w:bCs/>
                <w:sz w:val="20"/>
                <w:szCs w:val="20"/>
              </w:rPr>
              <w:t>72</w:t>
            </w:r>
          </w:p>
        </w:tc>
        <w:tc>
          <w:tcPr>
            <w:tcW w:w="992" w:type="dxa"/>
          </w:tcPr>
          <w:p w14:paraId="70E6178D" w14:textId="77777777" w:rsidR="007C3E81" w:rsidRPr="00953BB9" w:rsidRDefault="00B93563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 w:rsidRPr="00953BB9">
              <w:rPr>
                <w:bCs/>
                <w:sz w:val="20"/>
                <w:szCs w:val="20"/>
              </w:rPr>
              <w:t>72</w:t>
            </w:r>
          </w:p>
        </w:tc>
        <w:tc>
          <w:tcPr>
            <w:tcW w:w="992" w:type="dxa"/>
          </w:tcPr>
          <w:p w14:paraId="352E6F29" w14:textId="77777777" w:rsidR="007C3E81" w:rsidRPr="00953BB9" w:rsidRDefault="00B93563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 w:rsidRPr="00953BB9">
              <w:rPr>
                <w:bCs/>
                <w:sz w:val="20"/>
                <w:szCs w:val="20"/>
              </w:rPr>
              <w:t>108</w:t>
            </w:r>
          </w:p>
        </w:tc>
        <w:tc>
          <w:tcPr>
            <w:tcW w:w="1063" w:type="dxa"/>
          </w:tcPr>
          <w:p w14:paraId="10032C14" w14:textId="77777777" w:rsidR="007C3E81" w:rsidRPr="00953BB9" w:rsidRDefault="000E5B8A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 w:rsidRPr="00953BB9">
              <w:rPr>
                <w:bCs/>
                <w:sz w:val="20"/>
                <w:szCs w:val="20"/>
              </w:rPr>
              <w:t>324</w:t>
            </w:r>
          </w:p>
        </w:tc>
      </w:tr>
      <w:tr w:rsidR="007C3E81" w:rsidRPr="007026B2" w14:paraId="7F2A6FDA" w14:textId="77777777" w:rsidTr="00F05688">
        <w:trPr>
          <w:jc w:val="center"/>
        </w:trPr>
        <w:tc>
          <w:tcPr>
            <w:tcW w:w="4486" w:type="dxa"/>
            <w:gridSpan w:val="2"/>
          </w:tcPr>
          <w:p w14:paraId="7F125421" w14:textId="77777777" w:rsidR="007C3E81" w:rsidRPr="00E94CC0" w:rsidRDefault="007C3E81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Аудиторные  занятия</w:t>
            </w:r>
            <w:r>
              <w:rPr>
                <w:b/>
                <w:bCs/>
                <w:sz w:val="22"/>
                <w:szCs w:val="22"/>
              </w:rPr>
              <w:t xml:space="preserve"> (всего)</w:t>
            </w:r>
          </w:p>
        </w:tc>
        <w:tc>
          <w:tcPr>
            <w:tcW w:w="993" w:type="dxa"/>
          </w:tcPr>
          <w:p w14:paraId="526D80A2" w14:textId="77777777" w:rsidR="007C3E81" w:rsidRPr="005E5219" w:rsidRDefault="00953BB9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5E5219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992" w:type="dxa"/>
          </w:tcPr>
          <w:p w14:paraId="5D9857E1" w14:textId="77777777" w:rsidR="00953BB9" w:rsidRPr="005E5219" w:rsidRDefault="00953BB9" w:rsidP="00953BB9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5E5219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992" w:type="dxa"/>
          </w:tcPr>
          <w:p w14:paraId="4818E51F" w14:textId="77777777" w:rsidR="007C3E81" w:rsidRPr="005E5219" w:rsidRDefault="00953BB9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5E5219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992" w:type="dxa"/>
          </w:tcPr>
          <w:p w14:paraId="7D34F29C" w14:textId="77777777" w:rsidR="007C3E81" w:rsidRPr="005E5219" w:rsidRDefault="00953BB9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5E5219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1063" w:type="dxa"/>
          </w:tcPr>
          <w:p w14:paraId="6E15CE03" w14:textId="77777777" w:rsidR="007C3E81" w:rsidRPr="005E5219" w:rsidRDefault="00953BB9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5E5219">
              <w:rPr>
                <w:bCs/>
                <w:sz w:val="22"/>
                <w:szCs w:val="22"/>
              </w:rPr>
              <w:t>72</w:t>
            </w:r>
          </w:p>
        </w:tc>
      </w:tr>
      <w:tr w:rsidR="007C3E81" w:rsidRPr="007026B2" w14:paraId="7A6838B2" w14:textId="77777777" w:rsidTr="00F05688">
        <w:trPr>
          <w:jc w:val="center"/>
        </w:trPr>
        <w:tc>
          <w:tcPr>
            <w:tcW w:w="1793" w:type="dxa"/>
            <w:vMerge w:val="restart"/>
          </w:tcPr>
          <w:p w14:paraId="09C2C53D" w14:textId="77777777" w:rsidR="007C3E81" w:rsidRPr="00E94CC0" w:rsidRDefault="007C3E81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в том числе в часах:</w:t>
            </w:r>
          </w:p>
        </w:tc>
        <w:tc>
          <w:tcPr>
            <w:tcW w:w="2693" w:type="dxa"/>
          </w:tcPr>
          <w:p w14:paraId="55024CBD" w14:textId="77777777" w:rsidR="007C3E81" w:rsidRPr="00E94CC0" w:rsidRDefault="007C3E81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Лекции  (Л)</w:t>
            </w:r>
          </w:p>
        </w:tc>
        <w:tc>
          <w:tcPr>
            <w:tcW w:w="993" w:type="dxa"/>
          </w:tcPr>
          <w:p w14:paraId="34FF1C98" w14:textId="77777777"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6D072C0D" w14:textId="77777777"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48A21919" w14:textId="77777777"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6BD18F9B" w14:textId="77777777"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63" w:type="dxa"/>
          </w:tcPr>
          <w:p w14:paraId="238601FE" w14:textId="77777777"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</w:tr>
      <w:tr w:rsidR="007C3E81" w:rsidRPr="007026B2" w14:paraId="00ADEE66" w14:textId="77777777" w:rsidTr="00F05688">
        <w:trPr>
          <w:jc w:val="center"/>
        </w:trPr>
        <w:tc>
          <w:tcPr>
            <w:tcW w:w="1793" w:type="dxa"/>
            <w:vMerge/>
          </w:tcPr>
          <w:p w14:paraId="0F3CABC7" w14:textId="77777777" w:rsidR="007C3E81" w:rsidRPr="00E94CC0" w:rsidRDefault="007C3E81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14:paraId="7F049A30" w14:textId="77777777" w:rsidR="007C3E81" w:rsidRPr="00E94CC0" w:rsidRDefault="007C3E81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 xml:space="preserve">Практические занятия (ПЗ)                         </w:t>
            </w:r>
          </w:p>
        </w:tc>
        <w:tc>
          <w:tcPr>
            <w:tcW w:w="993" w:type="dxa"/>
          </w:tcPr>
          <w:p w14:paraId="5B08B5D1" w14:textId="77777777"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16DEB4AB" w14:textId="77777777"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0AD9C6F4" w14:textId="77777777"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4B1F511A" w14:textId="77777777"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63" w:type="dxa"/>
          </w:tcPr>
          <w:p w14:paraId="65F9C3DC" w14:textId="77777777"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</w:tr>
      <w:tr w:rsidR="007C3E81" w:rsidRPr="007026B2" w14:paraId="0DD3FA4C" w14:textId="77777777" w:rsidTr="00F05688">
        <w:trPr>
          <w:jc w:val="center"/>
        </w:trPr>
        <w:tc>
          <w:tcPr>
            <w:tcW w:w="1793" w:type="dxa"/>
            <w:vMerge/>
          </w:tcPr>
          <w:p w14:paraId="5023141B" w14:textId="77777777" w:rsidR="007C3E81" w:rsidRPr="00E94CC0" w:rsidRDefault="007C3E81" w:rsidP="007813EC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14:paraId="7749BB30" w14:textId="77777777" w:rsidR="007C3E81" w:rsidRPr="00E94CC0" w:rsidRDefault="007C3E81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Семинарские занятия (С</w:t>
            </w:r>
            <w:r w:rsidRPr="00E94CC0">
              <w:rPr>
                <w:bCs/>
                <w:sz w:val="22"/>
                <w:szCs w:val="22"/>
              </w:rPr>
              <w:t xml:space="preserve">) </w:t>
            </w:r>
          </w:p>
        </w:tc>
        <w:tc>
          <w:tcPr>
            <w:tcW w:w="993" w:type="dxa"/>
          </w:tcPr>
          <w:p w14:paraId="1F3B1409" w14:textId="77777777"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562C75D1" w14:textId="77777777"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664355AD" w14:textId="77777777"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1A965116" w14:textId="77777777"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63" w:type="dxa"/>
          </w:tcPr>
          <w:p w14:paraId="7DF4E37C" w14:textId="77777777"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</w:tr>
      <w:tr w:rsidR="007C3E81" w:rsidRPr="007026B2" w14:paraId="38FB309B" w14:textId="77777777" w:rsidTr="00F05688">
        <w:trPr>
          <w:jc w:val="center"/>
        </w:trPr>
        <w:tc>
          <w:tcPr>
            <w:tcW w:w="1793" w:type="dxa"/>
            <w:vMerge/>
          </w:tcPr>
          <w:p w14:paraId="44FB30F8" w14:textId="77777777" w:rsidR="007C3E81" w:rsidRPr="00E94CC0" w:rsidRDefault="007C3E81" w:rsidP="007813EC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14:paraId="10DF0023" w14:textId="77777777" w:rsidR="007C3E81" w:rsidRPr="00E94CC0" w:rsidRDefault="007C3E81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Лабораторные работы (ЛР)</w:t>
            </w:r>
          </w:p>
        </w:tc>
        <w:tc>
          <w:tcPr>
            <w:tcW w:w="993" w:type="dxa"/>
          </w:tcPr>
          <w:p w14:paraId="1DA6542E" w14:textId="77777777"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3041E394" w14:textId="77777777"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722B00AE" w14:textId="77777777"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42C6D796" w14:textId="77777777"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63" w:type="dxa"/>
          </w:tcPr>
          <w:p w14:paraId="6E1831B3" w14:textId="77777777"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</w:tr>
      <w:tr w:rsidR="007C3E81" w:rsidRPr="007026B2" w14:paraId="41A56D1F" w14:textId="77777777" w:rsidTr="00F05688">
        <w:trPr>
          <w:jc w:val="center"/>
        </w:trPr>
        <w:tc>
          <w:tcPr>
            <w:tcW w:w="1793" w:type="dxa"/>
            <w:vMerge/>
          </w:tcPr>
          <w:p w14:paraId="54E11D2A" w14:textId="77777777" w:rsidR="007C3E81" w:rsidRPr="00E94CC0" w:rsidRDefault="007C3E81" w:rsidP="007813EC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14:paraId="3B1AC3BE" w14:textId="77777777" w:rsidR="007C3E81" w:rsidRPr="00E94CC0" w:rsidRDefault="007C3E81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Индивидуальные занятия (ИЗ)</w:t>
            </w:r>
          </w:p>
        </w:tc>
        <w:tc>
          <w:tcPr>
            <w:tcW w:w="993" w:type="dxa"/>
          </w:tcPr>
          <w:p w14:paraId="1B4C6DBE" w14:textId="77777777" w:rsidR="007C3E81" w:rsidRPr="00953BB9" w:rsidRDefault="00B93563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 w:rsidRPr="00953BB9"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992" w:type="dxa"/>
          </w:tcPr>
          <w:p w14:paraId="108A69A7" w14:textId="77777777" w:rsidR="007C3E81" w:rsidRPr="00953BB9" w:rsidRDefault="00B93563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 w:rsidRPr="00953BB9"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992" w:type="dxa"/>
          </w:tcPr>
          <w:p w14:paraId="779B2FCD" w14:textId="77777777" w:rsidR="007C3E81" w:rsidRPr="00953BB9" w:rsidRDefault="00B93563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 w:rsidRPr="00953BB9"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992" w:type="dxa"/>
          </w:tcPr>
          <w:p w14:paraId="4052EA3A" w14:textId="77777777" w:rsidR="007C3E81" w:rsidRPr="00953BB9" w:rsidRDefault="00B93563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 w:rsidRPr="00953BB9"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1063" w:type="dxa"/>
          </w:tcPr>
          <w:p w14:paraId="28D22040" w14:textId="77777777" w:rsidR="007C3E81" w:rsidRPr="00953BB9" w:rsidRDefault="000E5B8A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 w:rsidRPr="00953BB9">
              <w:rPr>
                <w:bCs/>
                <w:sz w:val="20"/>
                <w:szCs w:val="20"/>
              </w:rPr>
              <w:t>72</w:t>
            </w:r>
          </w:p>
        </w:tc>
      </w:tr>
      <w:tr w:rsidR="007C3E81" w:rsidRPr="007026B2" w14:paraId="236E8236" w14:textId="77777777" w:rsidTr="00F05688">
        <w:trPr>
          <w:jc w:val="center"/>
        </w:trPr>
        <w:tc>
          <w:tcPr>
            <w:tcW w:w="4486" w:type="dxa"/>
            <w:gridSpan w:val="2"/>
          </w:tcPr>
          <w:p w14:paraId="123C3771" w14:textId="77777777" w:rsidR="007C3E81" w:rsidRPr="00E94CC0" w:rsidRDefault="007C3E81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Самостоятельная работа</w:t>
            </w:r>
            <w:r>
              <w:rPr>
                <w:b/>
                <w:bCs/>
                <w:sz w:val="22"/>
                <w:szCs w:val="22"/>
              </w:rPr>
              <w:t xml:space="preserve"> студента в с</w:t>
            </w:r>
            <w:r>
              <w:rPr>
                <w:b/>
                <w:bCs/>
                <w:sz w:val="22"/>
                <w:szCs w:val="22"/>
              </w:rPr>
              <w:t>е</w:t>
            </w:r>
            <w:r w:rsidR="00033EE6">
              <w:rPr>
                <w:b/>
                <w:bCs/>
                <w:sz w:val="22"/>
                <w:szCs w:val="22"/>
              </w:rPr>
              <w:t>местре</w:t>
            </w:r>
            <w:r>
              <w:rPr>
                <w:b/>
                <w:bCs/>
                <w:sz w:val="22"/>
                <w:szCs w:val="22"/>
              </w:rPr>
              <w:t>,</w:t>
            </w:r>
            <w:r w:rsidR="00033EE6">
              <w:rPr>
                <w:b/>
                <w:bCs/>
                <w:sz w:val="22"/>
                <w:szCs w:val="22"/>
              </w:rPr>
              <w:t xml:space="preserve"> </w:t>
            </w:r>
            <w:r w:rsidRPr="00E94CC0"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993" w:type="dxa"/>
          </w:tcPr>
          <w:p w14:paraId="0868EBB2" w14:textId="77777777" w:rsidR="007C3E81" w:rsidRPr="00953BB9" w:rsidRDefault="000E5B8A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 w:rsidRPr="00953BB9">
              <w:rPr>
                <w:bCs/>
                <w:sz w:val="20"/>
                <w:szCs w:val="20"/>
              </w:rPr>
              <w:t>54</w:t>
            </w:r>
          </w:p>
        </w:tc>
        <w:tc>
          <w:tcPr>
            <w:tcW w:w="992" w:type="dxa"/>
          </w:tcPr>
          <w:p w14:paraId="4694188B" w14:textId="77777777" w:rsidR="007C3E81" w:rsidRPr="00953BB9" w:rsidRDefault="000E5B8A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 w:rsidRPr="00953BB9">
              <w:rPr>
                <w:bCs/>
                <w:sz w:val="20"/>
                <w:szCs w:val="20"/>
              </w:rPr>
              <w:t>54</w:t>
            </w:r>
          </w:p>
        </w:tc>
        <w:tc>
          <w:tcPr>
            <w:tcW w:w="992" w:type="dxa"/>
          </w:tcPr>
          <w:p w14:paraId="37376EDD" w14:textId="77777777" w:rsidR="007C3E81" w:rsidRPr="00953BB9" w:rsidRDefault="000E5B8A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 w:rsidRPr="00953BB9">
              <w:rPr>
                <w:bCs/>
                <w:sz w:val="20"/>
                <w:szCs w:val="20"/>
              </w:rPr>
              <w:t>54</w:t>
            </w:r>
          </w:p>
        </w:tc>
        <w:tc>
          <w:tcPr>
            <w:tcW w:w="992" w:type="dxa"/>
          </w:tcPr>
          <w:p w14:paraId="43028211" w14:textId="77777777" w:rsidR="007C3E81" w:rsidRPr="00953BB9" w:rsidRDefault="000E5B8A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 w:rsidRPr="00953BB9">
              <w:rPr>
                <w:bCs/>
                <w:sz w:val="20"/>
                <w:szCs w:val="20"/>
              </w:rPr>
              <w:t>63</w:t>
            </w:r>
          </w:p>
        </w:tc>
        <w:tc>
          <w:tcPr>
            <w:tcW w:w="1063" w:type="dxa"/>
          </w:tcPr>
          <w:p w14:paraId="550336A3" w14:textId="77777777" w:rsidR="007C3E81" w:rsidRPr="00953BB9" w:rsidRDefault="00033EE6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 w:rsidRPr="00953BB9">
              <w:rPr>
                <w:bCs/>
                <w:sz w:val="20"/>
                <w:szCs w:val="20"/>
              </w:rPr>
              <w:t>225</w:t>
            </w:r>
          </w:p>
        </w:tc>
      </w:tr>
      <w:tr w:rsidR="007C3E81" w:rsidRPr="007026B2" w14:paraId="5B146BCF" w14:textId="77777777" w:rsidTr="00F05688">
        <w:trPr>
          <w:jc w:val="center"/>
        </w:trPr>
        <w:tc>
          <w:tcPr>
            <w:tcW w:w="4486" w:type="dxa"/>
            <w:gridSpan w:val="2"/>
          </w:tcPr>
          <w:p w14:paraId="2EED9C99" w14:textId="77777777" w:rsidR="007C3E81" w:rsidRPr="00E94CC0" w:rsidRDefault="007C3E81" w:rsidP="007813EC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Самостоятельная работа</w:t>
            </w:r>
            <w:r>
              <w:rPr>
                <w:b/>
                <w:bCs/>
                <w:sz w:val="22"/>
                <w:szCs w:val="22"/>
              </w:rPr>
              <w:t xml:space="preserve"> студента в пер</w:t>
            </w:r>
            <w:r>
              <w:rPr>
                <w:b/>
                <w:bCs/>
                <w:sz w:val="22"/>
                <w:szCs w:val="22"/>
              </w:rPr>
              <w:t>и</w:t>
            </w:r>
            <w:r w:rsidR="00033EE6">
              <w:rPr>
                <w:b/>
                <w:bCs/>
                <w:sz w:val="22"/>
                <w:szCs w:val="22"/>
              </w:rPr>
              <w:t>од промежуточной аттестации</w:t>
            </w:r>
            <w:r>
              <w:rPr>
                <w:b/>
                <w:bCs/>
                <w:sz w:val="22"/>
                <w:szCs w:val="22"/>
              </w:rPr>
              <w:t>,</w:t>
            </w:r>
            <w:r w:rsidRPr="00E94CC0">
              <w:rPr>
                <w:b/>
                <w:bCs/>
                <w:sz w:val="22"/>
                <w:szCs w:val="22"/>
              </w:rPr>
              <w:t xml:space="preserve"> час</w:t>
            </w:r>
          </w:p>
        </w:tc>
        <w:tc>
          <w:tcPr>
            <w:tcW w:w="993" w:type="dxa"/>
          </w:tcPr>
          <w:p w14:paraId="31126E5D" w14:textId="77777777" w:rsidR="007C3E81" w:rsidRPr="00E80B5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2DE403A5" w14:textId="77777777"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62431CDC" w14:textId="77777777"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41C0AA51" w14:textId="77777777" w:rsidR="007C3E81" w:rsidRPr="005F721C" w:rsidRDefault="00953BB9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27</w:t>
            </w:r>
          </w:p>
        </w:tc>
        <w:tc>
          <w:tcPr>
            <w:tcW w:w="1063" w:type="dxa"/>
          </w:tcPr>
          <w:p w14:paraId="67F78040" w14:textId="77777777" w:rsidR="007C3E81" w:rsidRPr="005F721C" w:rsidRDefault="00953BB9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27</w:t>
            </w:r>
          </w:p>
        </w:tc>
      </w:tr>
      <w:tr w:rsidR="007C3E81" w:rsidRPr="007026B2" w14:paraId="3E507EB9" w14:textId="77777777" w:rsidTr="00F05688">
        <w:trPr>
          <w:jc w:val="center"/>
        </w:trPr>
        <w:tc>
          <w:tcPr>
            <w:tcW w:w="9518" w:type="dxa"/>
            <w:gridSpan w:val="7"/>
          </w:tcPr>
          <w:p w14:paraId="3A734BA9" w14:textId="77777777" w:rsidR="007C3E81" w:rsidRPr="00E94CC0" w:rsidRDefault="00033EE6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Форма промежуточной </w:t>
            </w:r>
            <w:r w:rsidR="007C3E81" w:rsidRPr="00E94CC0">
              <w:rPr>
                <w:b/>
                <w:bCs/>
                <w:sz w:val="22"/>
                <w:szCs w:val="22"/>
              </w:rPr>
              <w:t>аттестации</w:t>
            </w:r>
          </w:p>
        </w:tc>
      </w:tr>
      <w:tr w:rsidR="007C3E81" w:rsidRPr="007026B2" w14:paraId="18BC3533" w14:textId="77777777" w:rsidTr="00F05688">
        <w:trPr>
          <w:jc w:val="center"/>
        </w:trPr>
        <w:tc>
          <w:tcPr>
            <w:tcW w:w="1793" w:type="dxa"/>
          </w:tcPr>
          <w:p w14:paraId="49E398E2" w14:textId="77777777" w:rsidR="007C3E81" w:rsidRPr="00E94CC0" w:rsidRDefault="007C3E81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14:paraId="4791A3D9" w14:textId="77777777" w:rsidR="007C3E81" w:rsidRPr="00E94CC0" w:rsidRDefault="007C3E81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Зачет (зач.)</w:t>
            </w:r>
          </w:p>
        </w:tc>
        <w:tc>
          <w:tcPr>
            <w:tcW w:w="993" w:type="dxa"/>
          </w:tcPr>
          <w:p w14:paraId="16287F21" w14:textId="77777777"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199E2469" w14:textId="77777777" w:rsidR="007C3E81" w:rsidRPr="005F721C" w:rsidRDefault="00BA2A32" w:rsidP="00953BB9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За</w:t>
            </w:r>
            <w:r w:rsidR="00953BB9">
              <w:rPr>
                <w:bCs/>
                <w:sz w:val="20"/>
                <w:szCs w:val="20"/>
              </w:rPr>
              <w:t>ч.</w:t>
            </w:r>
          </w:p>
        </w:tc>
        <w:tc>
          <w:tcPr>
            <w:tcW w:w="992" w:type="dxa"/>
          </w:tcPr>
          <w:p w14:paraId="5BE93A62" w14:textId="77777777"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384BA73E" w14:textId="77777777"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63" w:type="dxa"/>
          </w:tcPr>
          <w:p w14:paraId="34B3F2EB" w14:textId="3C86D9EA" w:rsidR="007C3E81" w:rsidRPr="005F721C" w:rsidRDefault="00540470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</w:tr>
      <w:tr w:rsidR="007C3E81" w:rsidRPr="007026B2" w14:paraId="468E9FDF" w14:textId="77777777" w:rsidTr="00F05688">
        <w:trPr>
          <w:jc w:val="center"/>
        </w:trPr>
        <w:tc>
          <w:tcPr>
            <w:tcW w:w="1793" w:type="dxa"/>
          </w:tcPr>
          <w:p w14:paraId="7D34F5C7" w14:textId="77777777" w:rsidR="007C3E81" w:rsidRPr="005F721C" w:rsidRDefault="007C3E81" w:rsidP="007813EC">
            <w:pPr>
              <w:pStyle w:val="Default"/>
              <w:ind w:hanging="48"/>
              <w:rPr>
                <w:bCs/>
                <w:sz w:val="20"/>
                <w:szCs w:val="20"/>
              </w:rPr>
            </w:pPr>
          </w:p>
        </w:tc>
        <w:tc>
          <w:tcPr>
            <w:tcW w:w="2693" w:type="dxa"/>
          </w:tcPr>
          <w:p w14:paraId="5D72F0A3" w14:textId="77777777" w:rsidR="007C3E81" w:rsidRPr="00E94CC0" w:rsidRDefault="007C3E81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 xml:space="preserve">Дифференцированный зачет </w:t>
            </w:r>
            <w:r>
              <w:rPr>
                <w:bCs/>
                <w:sz w:val="22"/>
                <w:szCs w:val="22"/>
              </w:rPr>
              <w:t>(</w:t>
            </w:r>
            <w:r w:rsidRPr="00E94CC0">
              <w:rPr>
                <w:bCs/>
                <w:sz w:val="22"/>
                <w:szCs w:val="22"/>
              </w:rPr>
              <w:t xml:space="preserve">диф.зач.) </w:t>
            </w:r>
          </w:p>
        </w:tc>
        <w:tc>
          <w:tcPr>
            <w:tcW w:w="993" w:type="dxa"/>
          </w:tcPr>
          <w:p w14:paraId="38D50031" w14:textId="77777777" w:rsidR="007C3E81" w:rsidRPr="005F721C" w:rsidRDefault="00953BB9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Диф.зач.</w:t>
            </w:r>
          </w:p>
        </w:tc>
        <w:tc>
          <w:tcPr>
            <w:tcW w:w="992" w:type="dxa"/>
          </w:tcPr>
          <w:p w14:paraId="0B4020A7" w14:textId="77777777"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46E83DAD" w14:textId="77777777" w:rsidR="007C3E81" w:rsidRPr="005F721C" w:rsidRDefault="000B4FB9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Диф.зач.</w:t>
            </w:r>
          </w:p>
        </w:tc>
        <w:tc>
          <w:tcPr>
            <w:tcW w:w="992" w:type="dxa"/>
          </w:tcPr>
          <w:p w14:paraId="1D7B270A" w14:textId="77777777"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63" w:type="dxa"/>
          </w:tcPr>
          <w:p w14:paraId="4F904CB7" w14:textId="1C62AB65" w:rsidR="007C3E81" w:rsidRPr="005F721C" w:rsidRDefault="00540470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</w:tr>
      <w:tr w:rsidR="007C3E81" w:rsidRPr="007026B2" w14:paraId="221ACA0F" w14:textId="77777777" w:rsidTr="00F05688">
        <w:trPr>
          <w:jc w:val="center"/>
        </w:trPr>
        <w:tc>
          <w:tcPr>
            <w:tcW w:w="1793" w:type="dxa"/>
          </w:tcPr>
          <w:p w14:paraId="06971CD3" w14:textId="77777777" w:rsidR="007C3E81" w:rsidRPr="005F721C" w:rsidRDefault="007C3E81" w:rsidP="007813EC">
            <w:pPr>
              <w:pStyle w:val="Default"/>
              <w:ind w:hanging="48"/>
              <w:rPr>
                <w:bCs/>
                <w:sz w:val="20"/>
                <w:szCs w:val="20"/>
              </w:rPr>
            </w:pPr>
          </w:p>
        </w:tc>
        <w:tc>
          <w:tcPr>
            <w:tcW w:w="2693" w:type="dxa"/>
          </w:tcPr>
          <w:p w14:paraId="6E7CBAFD" w14:textId="77777777" w:rsidR="007C3E81" w:rsidRPr="00E94CC0" w:rsidRDefault="007C3E81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 xml:space="preserve"> Экзамен (экз.)</w:t>
            </w:r>
          </w:p>
        </w:tc>
        <w:tc>
          <w:tcPr>
            <w:tcW w:w="993" w:type="dxa"/>
          </w:tcPr>
          <w:p w14:paraId="2A1F701D" w14:textId="77777777"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03EFCA41" w14:textId="77777777"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5F96A722" w14:textId="77777777" w:rsidR="007C3E81" w:rsidRPr="005F721C" w:rsidRDefault="007C3E81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66981558" w14:textId="77777777" w:rsidR="007C3E81" w:rsidRPr="005F721C" w:rsidRDefault="00953BB9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Экз.</w:t>
            </w:r>
          </w:p>
        </w:tc>
        <w:tc>
          <w:tcPr>
            <w:tcW w:w="1063" w:type="dxa"/>
          </w:tcPr>
          <w:p w14:paraId="5B95CD12" w14:textId="1055FCD0" w:rsidR="007C3E81" w:rsidRPr="005F721C" w:rsidRDefault="00540470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</w:tr>
    </w:tbl>
    <w:p w14:paraId="5220BBB2" w14:textId="77777777" w:rsidR="002E31BE" w:rsidRDefault="002E31BE" w:rsidP="001D57D4">
      <w:pPr>
        <w:pStyle w:val="Default"/>
        <w:jc w:val="both"/>
        <w:rPr>
          <w:b/>
          <w:bCs/>
        </w:rPr>
      </w:pPr>
    </w:p>
    <w:p w14:paraId="13CB595B" w14:textId="77777777" w:rsidR="00470E29" w:rsidRDefault="00470E29" w:rsidP="00F05688">
      <w:pPr>
        <w:tabs>
          <w:tab w:val="right" w:leader="underscore" w:pos="9639"/>
        </w:tabs>
        <w:jc w:val="both"/>
        <w:rPr>
          <w:b/>
          <w:bCs/>
        </w:rPr>
        <w:sectPr w:rsidR="00470E29" w:rsidSect="0013490A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nextColumn"/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14:paraId="15741EFA" w14:textId="77777777" w:rsidR="00A36EAA" w:rsidRDefault="009A24A1" w:rsidP="00F05688">
      <w:pPr>
        <w:tabs>
          <w:tab w:val="right" w:leader="underscore" w:pos="9639"/>
        </w:tabs>
        <w:jc w:val="both"/>
        <w:rPr>
          <w:b/>
          <w:bCs/>
        </w:rPr>
      </w:pPr>
      <w:r>
        <w:rPr>
          <w:b/>
          <w:bCs/>
        </w:rPr>
        <w:lastRenderedPageBreak/>
        <w:t xml:space="preserve">4. </w:t>
      </w:r>
      <w:r w:rsidR="00F71BC9" w:rsidRPr="00C340CB">
        <w:rPr>
          <w:b/>
          <w:bCs/>
        </w:rPr>
        <w:t>СОДЕРЖАН</w:t>
      </w:r>
      <w:r w:rsidR="004E1CC5">
        <w:rPr>
          <w:b/>
          <w:bCs/>
        </w:rPr>
        <w:t>ИЕ РАЗДЕЛОВ УЧЕБНОЙ ДИСЦИПЛИНЫ</w:t>
      </w:r>
    </w:p>
    <w:p w14:paraId="7F4956B1" w14:textId="77777777" w:rsidR="00A36EAA" w:rsidRPr="00AD74E7" w:rsidRDefault="00A36EAA" w:rsidP="00A36EAA">
      <w:pPr>
        <w:tabs>
          <w:tab w:val="right" w:leader="underscore" w:pos="9639"/>
        </w:tabs>
        <w:ind w:firstLine="709"/>
        <w:jc w:val="right"/>
        <w:rPr>
          <w:b/>
          <w:bCs/>
          <w:sz w:val="20"/>
          <w:szCs w:val="20"/>
        </w:rPr>
      </w:pPr>
      <w:r w:rsidRPr="00AD74E7">
        <w:rPr>
          <w:b/>
          <w:bCs/>
          <w:sz w:val="20"/>
          <w:szCs w:val="20"/>
        </w:rPr>
        <w:t>Таблица 3</w:t>
      </w: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1134"/>
        <w:gridCol w:w="425"/>
        <w:gridCol w:w="4253"/>
        <w:gridCol w:w="567"/>
        <w:gridCol w:w="1417"/>
        <w:gridCol w:w="283"/>
        <w:gridCol w:w="569"/>
        <w:gridCol w:w="3117"/>
      </w:tblGrid>
      <w:tr w:rsidR="005A14B4" w:rsidRPr="00DE0B31" w14:paraId="52E102D2" w14:textId="77777777" w:rsidTr="00B42299">
        <w:tc>
          <w:tcPr>
            <w:tcW w:w="3119" w:type="dxa"/>
            <w:vMerge w:val="restart"/>
          </w:tcPr>
          <w:p w14:paraId="17435830" w14:textId="77777777" w:rsidR="005A14B4" w:rsidRPr="00C71554" w:rsidRDefault="00856D12" w:rsidP="00DC4DD8">
            <w:pPr>
              <w:jc w:val="both"/>
            </w:pPr>
            <w:r w:rsidRPr="00310EA4">
              <w:rPr>
                <w:b/>
                <w:bCs/>
                <w:sz w:val="22"/>
                <w:szCs w:val="22"/>
              </w:rPr>
              <w:t>Наименование раздела учебной дисциплины (мод</w:t>
            </w:r>
            <w:r w:rsidRPr="00310EA4">
              <w:rPr>
                <w:b/>
                <w:bCs/>
                <w:sz w:val="22"/>
                <w:szCs w:val="22"/>
              </w:rPr>
              <w:t>у</w:t>
            </w:r>
            <w:r w:rsidRPr="00310EA4">
              <w:rPr>
                <w:b/>
                <w:bCs/>
                <w:sz w:val="22"/>
                <w:szCs w:val="22"/>
              </w:rPr>
              <w:t>ля)</w:t>
            </w:r>
          </w:p>
        </w:tc>
        <w:tc>
          <w:tcPr>
            <w:tcW w:w="1559" w:type="dxa"/>
            <w:gridSpan w:val="2"/>
            <w:vAlign w:val="center"/>
          </w:tcPr>
          <w:p w14:paraId="1504A7F1" w14:textId="77777777" w:rsidR="005A14B4" w:rsidRPr="00DE0B31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/>
                <w:bCs/>
                <w:sz w:val="20"/>
                <w:szCs w:val="20"/>
              </w:rPr>
            </w:pPr>
            <w:r w:rsidRPr="00DE0B31">
              <w:rPr>
                <w:b/>
                <w:bCs/>
                <w:sz w:val="20"/>
                <w:szCs w:val="20"/>
              </w:rPr>
              <w:t>Лекции</w:t>
            </w:r>
          </w:p>
        </w:tc>
        <w:tc>
          <w:tcPr>
            <w:tcW w:w="4820" w:type="dxa"/>
            <w:gridSpan w:val="2"/>
            <w:vAlign w:val="center"/>
          </w:tcPr>
          <w:p w14:paraId="16870FE6" w14:textId="77777777" w:rsidR="005A14B4" w:rsidRPr="00DE0B31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/>
                <w:bCs/>
                <w:sz w:val="20"/>
                <w:szCs w:val="20"/>
              </w:rPr>
            </w:pPr>
            <w:r w:rsidRPr="00DE0B31">
              <w:rPr>
                <w:b/>
                <w:bCs/>
                <w:sz w:val="20"/>
                <w:szCs w:val="20"/>
              </w:rPr>
              <w:t>Наименование практических (семинарских) зан</w:t>
            </w:r>
            <w:r w:rsidRPr="00DE0B31">
              <w:rPr>
                <w:b/>
                <w:bCs/>
                <w:sz w:val="20"/>
                <w:szCs w:val="20"/>
              </w:rPr>
              <w:t>я</w:t>
            </w:r>
            <w:r w:rsidRPr="00DE0B31">
              <w:rPr>
                <w:b/>
                <w:bCs/>
                <w:sz w:val="20"/>
                <w:szCs w:val="20"/>
              </w:rPr>
              <w:t>тий</w:t>
            </w:r>
          </w:p>
        </w:tc>
        <w:tc>
          <w:tcPr>
            <w:tcW w:w="1700" w:type="dxa"/>
            <w:gridSpan w:val="2"/>
            <w:vAlign w:val="center"/>
          </w:tcPr>
          <w:p w14:paraId="11096705" w14:textId="77777777" w:rsidR="005A14B4" w:rsidRPr="00DE0B31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r w:rsidRPr="00DE0B31">
              <w:rPr>
                <w:b/>
                <w:bCs/>
                <w:sz w:val="20"/>
                <w:szCs w:val="20"/>
              </w:rPr>
              <w:t>Наименование лабораторных работ</w:t>
            </w:r>
          </w:p>
        </w:tc>
        <w:tc>
          <w:tcPr>
            <w:tcW w:w="569" w:type="dxa"/>
            <w:vMerge w:val="restart"/>
            <w:textDirection w:val="btLr"/>
          </w:tcPr>
          <w:p w14:paraId="614E530D" w14:textId="77777777" w:rsidR="005A14B4" w:rsidRPr="00DE0B31" w:rsidRDefault="005A14B4" w:rsidP="003E75F3">
            <w:pPr>
              <w:ind w:left="113" w:right="113"/>
              <w:jc w:val="both"/>
              <w:rPr>
                <w:b/>
                <w:sz w:val="20"/>
                <w:szCs w:val="20"/>
              </w:rPr>
            </w:pPr>
            <w:r w:rsidRPr="00DE0B31">
              <w:rPr>
                <w:b/>
                <w:sz w:val="20"/>
                <w:szCs w:val="20"/>
              </w:rPr>
              <w:t>Итого по учебному плану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27B8F768" w14:textId="77777777" w:rsidR="005A14B4" w:rsidRPr="005A14B4" w:rsidRDefault="00DA69A7" w:rsidP="005A14B4">
            <w:pPr>
              <w:ind w:right="113" w:hanging="1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3117" w:type="dxa"/>
            <w:vMerge w:val="restart"/>
          </w:tcPr>
          <w:p w14:paraId="6D9C8D39" w14:textId="77777777" w:rsidR="005A14B4" w:rsidRPr="00DE0B31" w:rsidRDefault="005A14B4" w:rsidP="003E75F3">
            <w:pPr>
              <w:ind w:hanging="15"/>
              <w:jc w:val="center"/>
              <w:rPr>
                <w:sz w:val="20"/>
                <w:szCs w:val="20"/>
              </w:rPr>
            </w:pPr>
          </w:p>
          <w:p w14:paraId="24DFD300" w14:textId="77777777" w:rsidR="005A14B4" w:rsidRPr="0012047A" w:rsidRDefault="005A14B4" w:rsidP="0012047A">
            <w:pPr>
              <w:ind w:hanging="15"/>
              <w:jc w:val="both"/>
              <w:rPr>
                <w:b/>
                <w:sz w:val="20"/>
                <w:szCs w:val="20"/>
              </w:rPr>
            </w:pPr>
            <w:r w:rsidRPr="00A36EAA">
              <w:rPr>
                <w:b/>
                <w:sz w:val="20"/>
                <w:szCs w:val="20"/>
              </w:rPr>
              <w:t>Форма текущего и промеж</w:t>
            </w:r>
            <w:r w:rsidRPr="00A36EAA">
              <w:rPr>
                <w:b/>
                <w:sz w:val="20"/>
                <w:szCs w:val="20"/>
              </w:rPr>
              <w:t>у</w:t>
            </w:r>
            <w:r w:rsidRPr="00A36EAA">
              <w:rPr>
                <w:b/>
                <w:sz w:val="20"/>
                <w:szCs w:val="20"/>
              </w:rPr>
              <w:t>точного контроля</w:t>
            </w:r>
            <w:r w:rsidR="00470E29">
              <w:rPr>
                <w:b/>
                <w:sz w:val="20"/>
                <w:szCs w:val="20"/>
              </w:rPr>
              <w:t xml:space="preserve"> </w:t>
            </w:r>
            <w:r w:rsidRPr="00A36EAA">
              <w:rPr>
                <w:b/>
                <w:sz w:val="20"/>
                <w:szCs w:val="20"/>
              </w:rPr>
              <w:t>успеваем</w:t>
            </w:r>
            <w:r w:rsidRPr="00A36EAA">
              <w:rPr>
                <w:b/>
                <w:sz w:val="20"/>
                <w:szCs w:val="20"/>
              </w:rPr>
              <w:t>о</w:t>
            </w:r>
            <w:r w:rsidRPr="00A36EAA">
              <w:rPr>
                <w:b/>
                <w:sz w:val="20"/>
                <w:szCs w:val="20"/>
              </w:rPr>
              <w:t>сти</w:t>
            </w:r>
          </w:p>
          <w:p w14:paraId="675E05EE" w14:textId="77777777" w:rsidR="005A14B4" w:rsidRPr="00DE0B31" w:rsidRDefault="005A14B4" w:rsidP="003E75F3">
            <w:pPr>
              <w:jc w:val="both"/>
              <w:rPr>
                <w:i/>
              </w:rPr>
            </w:pPr>
          </w:p>
        </w:tc>
      </w:tr>
      <w:tr w:rsidR="00A65109" w:rsidRPr="00DE0B31" w14:paraId="7FFF797B" w14:textId="77777777" w:rsidTr="00B42299">
        <w:trPr>
          <w:cantSplit/>
          <w:trHeight w:val="1134"/>
        </w:trPr>
        <w:tc>
          <w:tcPr>
            <w:tcW w:w="3119" w:type="dxa"/>
            <w:vMerge/>
          </w:tcPr>
          <w:p w14:paraId="2FC17F8B" w14:textId="77777777" w:rsidR="005A14B4" w:rsidRPr="00DE0B31" w:rsidRDefault="005A14B4" w:rsidP="003E75F3">
            <w:pPr>
              <w:jc w:val="both"/>
              <w:rPr>
                <w:i/>
              </w:rPr>
            </w:pPr>
          </w:p>
        </w:tc>
        <w:tc>
          <w:tcPr>
            <w:tcW w:w="1134" w:type="dxa"/>
            <w:vAlign w:val="center"/>
          </w:tcPr>
          <w:p w14:paraId="727C90FA" w14:textId="77777777"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Тематика</w:t>
            </w:r>
          </w:p>
          <w:p w14:paraId="060405CD" w14:textId="77777777"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 xml:space="preserve"> лекции</w:t>
            </w:r>
          </w:p>
        </w:tc>
        <w:tc>
          <w:tcPr>
            <w:tcW w:w="425" w:type="dxa"/>
            <w:textDirection w:val="btLr"/>
            <w:vAlign w:val="center"/>
          </w:tcPr>
          <w:p w14:paraId="47A320B2" w14:textId="77777777"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Трудоемкость, час</w:t>
            </w:r>
          </w:p>
        </w:tc>
        <w:tc>
          <w:tcPr>
            <w:tcW w:w="4253" w:type="dxa"/>
            <w:vAlign w:val="center"/>
          </w:tcPr>
          <w:p w14:paraId="433C2D7E" w14:textId="77777777"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 xml:space="preserve">Тематика </w:t>
            </w:r>
          </w:p>
          <w:p w14:paraId="441EF4A5" w14:textId="77777777"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практического</w:t>
            </w:r>
          </w:p>
          <w:p w14:paraId="09CD53A5" w14:textId="77777777"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 xml:space="preserve"> занятия</w:t>
            </w:r>
          </w:p>
        </w:tc>
        <w:tc>
          <w:tcPr>
            <w:tcW w:w="567" w:type="dxa"/>
            <w:textDirection w:val="btLr"/>
            <w:vAlign w:val="center"/>
          </w:tcPr>
          <w:p w14:paraId="5524C669" w14:textId="77777777"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Трудоемкость, час</w:t>
            </w:r>
          </w:p>
        </w:tc>
        <w:tc>
          <w:tcPr>
            <w:tcW w:w="1417" w:type="dxa"/>
            <w:vAlign w:val="center"/>
          </w:tcPr>
          <w:p w14:paraId="17A08FD2" w14:textId="77777777" w:rsidR="005A14B4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Тематика лабораторной работы</w:t>
            </w:r>
          </w:p>
          <w:p w14:paraId="0A4F7224" w14:textId="77777777" w:rsidR="005A14B4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14:paraId="5AE48A43" w14:textId="77777777" w:rsidR="005A14B4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14:paraId="50F40DEB" w14:textId="77777777" w:rsidR="005A14B4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14:paraId="77A52294" w14:textId="77777777" w:rsidR="005A14B4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14:paraId="007DCDA8" w14:textId="77777777" w:rsidR="005A14B4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14:paraId="450EA2D7" w14:textId="77777777"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83" w:type="dxa"/>
            <w:textDirection w:val="btLr"/>
            <w:vAlign w:val="bottom"/>
          </w:tcPr>
          <w:p w14:paraId="4B65D3A5" w14:textId="77777777" w:rsidR="005A14B4" w:rsidRPr="003343CB" w:rsidRDefault="005A14B4" w:rsidP="00A36EAA">
            <w:pPr>
              <w:ind w:left="113" w:right="113"/>
              <w:rPr>
                <w:i/>
              </w:rPr>
            </w:pPr>
            <w:r w:rsidRPr="003343CB">
              <w:rPr>
                <w:bCs/>
                <w:sz w:val="20"/>
                <w:szCs w:val="20"/>
              </w:rPr>
              <w:t>Трудоемкость, час</w:t>
            </w:r>
          </w:p>
        </w:tc>
        <w:tc>
          <w:tcPr>
            <w:tcW w:w="569" w:type="dxa"/>
            <w:vMerge/>
          </w:tcPr>
          <w:p w14:paraId="3DD355C9" w14:textId="77777777" w:rsidR="005A14B4" w:rsidRPr="00DE0B31" w:rsidRDefault="005A14B4" w:rsidP="003E75F3">
            <w:pPr>
              <w:jc w:val="both"/>
              <w:rPr>
                <w:i/>
              </w:rPr>
            </w:pPr>
          </w:p>
        </w:tc>
        <w:tc>
          <w:tcPr>
            <w:tcW w:w="3117" w:type="dxa"/>
            <w:vMerge/>
          </w:tcPr>
          <w:p w14:paraId="1A81F0B1" w14:textId="77777777" w:rsidR="005A14B4" w:rsidRPr="00DE0B31" w:rsidRDefault="005A14B4" w:rsidP="003E75F3">
            <w:pPr>
              <w:jc w:val="both"/>
              <w:rPr>
                <w:i/>
              </w:rPr>
            </w:pPr>
          </w:p>
        </w:tc>
      </w:tr>
      <w:tr w:rsidR="00B42299" w:rsidRPr="00DE0B31" w14:paraId="144AAEF8" w14:textId="77777777" w:rsidTr="00B42299">
        <w:trPr>
          <w:trHeight w:val="189"/>
        </w:trPr>
        <w:tc>
          <w:tcPr>
            <w:tcW w:w="11767" w:type="dxa"/>
            <w:gridSpan w:val="8"/>
          </w:tcPr>
          <w:p w14:paraId="4F9BD889" w14:textId="77777777" w:rsidR="00B42299" w:rsidRPr="00DE0B31" w:rsidRDefault="00B42299" w:rsidP="005A14B4">
            <w:pPr>
              <w:jc w:val="center"/>
              <w:rPr>
                <w:b/>
                <w:sz w:val="20"/>
                <w:szCs w:val="20"/>
              </w:rPr>
            </w:pPr>
            <w:r w:rsidRPr="00856D12">
              <w:rPr>
                <w:b/>
                <w:szCs w:val="20"/>
              </w:rPr>
              <w:t>Семестр №</w:t>
            </w:r>
            <w:r>
              <w:rPr>
                <w:b/>
                <w:szCs w:val="20"/>
              </w:rPr>
              <w:t xml:space="preserve"> </w:t>
            </w:r>
            <w:r w:rsidRPr="00856D12">
              <w:rPr>
                <w:b/>
                <w:szCs w:val="20"/>
              </w:rPr>
              <w:t>5</w:t>
            </w:r>
          </w:p>
        </w:tc>
        <w:tc>
          <w:tcPr>
            <w:tcW w:w="3117" w:type="dxa"/>
            <w:vMerge w:val="restart"/>
          </w:tcPr>
          <w:p w14:paraId="178CE785" w14:textId="77777777" w:rsidR="00B42299" w:rsidRPr="00F766BF" w:rsidRDefault="00B42299" w:rsidP="003E75F3">
            <w:pPr>
              <w:jc w:val="both"/>
              <w:rPr>
                <w:b/>
                <w:sz w:val="20"/>
                <w:szCs w:val="20"/>
              </w:rPr>
            </w:pPr>
            <w:r w:rsidRPr="00F766BF">
              <w:rPr>
                <w:b/>
                <w:sz w:val="20"/>
                <w:szCs w:val="20"/>
              </w:rPr>
              <w:t>Текущий контроль успеваем</w:t>
            </w:r>
            <w:r w:rsidRPr="00F766BF">
              <w:rPr>
                <w:b/>
                <w:sz w:val="20"/>
                <w:szCs w:val="20"/>
              </w:rPr>
              <w:t>о</w:t>
            </w:r>
            <w:r w:rsidRPr="00F766BF">
              <w:rPr>
                <w:b/>
                <w:sz w:val="20"/>
                <w:szCs w:val="20"/>
              </w:rPr>
              <w:t>сти:</w:t>
            </w:r>
          </w:p>
          <w:p w14:paraId="544F2D23" w14:textId="77777777" w:rsidR="00B42299" w:rsidRPr="00956BAD" w:rsidRDefault="00B42299" w:rsidP="00F3752E">
            <w:pPr>
              <w:jc w:val="both"/>
              <w:rPr>
                <w:b/>
                <w:sz w:val="20"/>
                <w:szCs w:val="20"/>
              </w:rPr>
            </w:pPr>
            <w:r w:rsidRPr="00956BAD">
              <w:rPr>
                <w:sz w:val="20"/>
                <w:szCs w:val="20"/>
              </w:rPr>
              <w:t>Задания для самостоятельной работы (СР)</w:t>
            </w:r>
          </w:p>
          <w:p w14:paraId="0A6959E7" w14:textId="77777777" w:rsidR="00B42299" w:rsidRPr="00956BAD" w:rsidRDefault="00B42299" w:rsidP="003E75F3">
            <w:pPr>
              <w:jc w:val="both"/>
              <w:rPr>
                <w:b/>
                <w:sz w:val="20"/>
                <w:szCs w:val="20"/>
              </w:rPr>
            </w:pPr>
            <w:r w:rsidRPr="00956BAD">
              <w:rPr>
                <w:b/>
                <w:sz w:val="20"/>
                <w:szCs w:val="20"/>
              </w:rPr>
              <w:t xml:space="preserve"> </w:t>
            </w:r>
          </w:p>
          <w:p w14:paraId="437E4AA6" w14:textId="77777777" w:rsidR="00B42299" w:rsidRPr="00F766BF" w:rsidRDefault="00B42299" w:rsidP="003E75F3">
            <w:pPr>
              <w:jc w:val="both"/>
              <w:rPr>
                <w:b/>
                <w:sz w:val="20"/>
                <w:szCs w:val="20"/>
              </w:rPr>
            </w:pPr>
            <w:r w:rsidRPr="00F766BF">
              <w:rPr>
                <w:b/>
                <w:sz w:val="20"/>
                <w:szCs w:val="20"/>
              </w:rPr>
              <w:t>Промежуточная аттестация:</w:t>
            </w:r>
          </w:p>
          <w:p w14:paraId="07AACA6D" w14:textId="77777777" w:rsidR="00B42299" w:rsidRPr="00B42299" w:rsidRDefault="00B42299" w:rsidP="00B42299">
            <w:pPr>
              <w:jc w:val="both"/>
              <w:rPr>
                <w:highlight w:val="yellow"/>
              </w:rPr>
            </w:pPr>
            <w:r w:rsidRPr="00956BAD">
              <w:rPr>
                <w:sz w:val="20"/>
                <w:szCs w:val="20"/>
              </w:rPr>
              <w:t>Диф.</w:t>
            </w:r>
            <w:r>
              <w:rPr>
                <w:sz w:val="20"/>
                <w:szCs w:val="20"/>
              </w:rPr>
              <w:t xml:space="preserve"> </w:t>
            </w:r>
            <w:r w:rsidRPr="00956BAD">
              <w:rPr>
                <w:sz w:val="20"/>
                <w:szCs w:val="20"/>
              </w:rPr>
              <w:t xml:space="preserve">зачет </w:t>
            </w:r>
          </w:p>
        </w:tc>
      </w:tr>
      <w:tr w:rsidR="00B42299" w:rsidRPr="00DE0B31" w14:paraId="13E3F7F4" w14:textId="77777777" w:rsidTr="00B42299">
        <w:trPr>
          <w:trHeight w:val="323"/>
        </w:trPr>
        <w:tc>
          <w:tcPr>
            <w:tcW w:w="3119" w:type="dxa"/>
            <w:vMerge w:val="restart"/>
          </w:tcPr>
          <w:p w14:paraId="42D964FC" w14:textId="7CF7BC85" w:rsidR="00B42299" w:rsidRPr="00856D12" w:rsidRDefault="00B42299" w:rsidP="00384758">
            <w:r>
              <w:t xml:space="preserve">Раздел 1. Методика работы с </w:t>
            </w:r>
            <w:r w:rsidR="00384758">
              <w:t>камерно-вокальным р</w:t>
            </w:r>
            <w:r w:rsidR="00384758">
              <w:t>е</w:t>
            </w:r>
            <w:r w:rsidR="00384758">
              <w:t>пертуаром</w:t>
            </w:r>
          </w:p>
        </w:tc>
        <w:tc>
          <w:tcPr>
            <w:tcW w:w="1134" w:type="dxa"/>
          </w:tcPr>
          <w:p w14:paraId="717AAFBA" w14:textId="77777777" w:rsidR="00B42299" w:rsidRPr="00470E29" w:rsidRDefault="00B42299" w:rsidP="00470E29">
            <w:pPr>
              <w:jc w:val="both"/>
              <w:rPr>
                <w:i/>
                <w:sz w:val="20"/>
                <w:szCs w:val="20"/>
                <w:highlight w:val="yellow"/>
              </w:rPr>
            </w:pPr>
          </w:p>
        </w:tc>
        <w:tc>
          <w:tcPr>
            <w:tcW w:w="425" w:type="dxa"/>
          </w:tcPr>
          <w:p w14:paraId="56EE48EE" w14:textId="77777777" w:rsidR="00B42299" w:rsidRPr="00DE0B31" w:rsidRDefault="00B42299" w:rsidP="003E75F3">
            <w:pPr>
              <w:jc w:val="both"/>
              <w:rPr>
                <w:i/>
              </w:rPr>
            </w:pPr>
          </w:p>
        </w:tc>
        <w:tc>
          <w:tcPr>
            <w:tcW w:w="4253" w:type="dxa"/>
          </w:tcPr>
          <w:p w14:paraId="0528BEC9" w14:textId="77777777" w:rsidR="00B42299" w:rsidRPr="00856D12" w:rsidRDefault="00B42299" w:rsidP="00856D12">
            <w:r w:rsidRPr="00856D12">
              <w:t>Введение в предмет</w:t>
            </w:r>
          </w:p>
        </w:tc>
        <w:tc>
          <w:tcPr>
            <w:tcW w:w="567" w:type="dxa"/>
          </w:tcPr>
          <w:p w14:paraId="7842F596" w14:textId="77777777" w:rsidR="00B42299" w:rsidRPr="00856D12" w:rsidRDefault="00B42299" w:rsidP="003E75F3">
            <w:pPr>
              <w:jc w:val="both"/>
            </w:pPr>
            <w:r w:rsidRPr="00856D12">
              <w:t>2</w:t>
            </w:r>
          </w:p>
        </w:tc>
        <w:tc>
          <w:tcPr>
            <w:tcW w:w="1417" w:type="dxa"/>
          </w:tcPr>
          <w:p w14:paraId="2908EB2C" w14:textId="77777777" w:rsidR="00B42299" w:rsidRPr="00356DA0" w:rsidRDefault="00B42299" w:rsidP="003E75F3">
            <w:pPr>
              <w:jc w:val="both"/>
              <w:rPr>
                <w:i/>
              </w:rPr>
            </w:pPr>
          </w:p>
        </w:tc>
        <w:tc>
          <w:tcPr>
            <w:tcW w:w="283" w:type="dxa"/>
          </w:tcPr>
          <w:p w14:paraId="121FD38A" w14:textId="77777777" w:rsidR="00B42299" w:rsidRPr="00356DA0" w:rsidRDefault="00B42299" w:rsidP="003E75F3">
            <w:pPr>
              <w:jc w:val="both"/>
            </w:pPr>
          </w:p>
        </w:tc>
        <w:tc>
          <w:tcPr>
            <w:tcW w:w="569" w:type="dxa"/>
          </w:tcPr>
          <w:p w14:paraId="2CC21B90" w14:textId="77777777" w:rsidR="00B42299" w:rsidRPr="002A3161" w:rsidRDefault="002A3161" w:rsidP="003E75F3">
            <w:pPr>
              <w:jc w:val="both"/>
            </w:pPr>
            <w:r>
              <w:t>2</w:t>
            </w:r>
          </w:p>
        </w:tc>
        <w:tc>
          <w:tcPr>
            <w:tcW w:w="3117" w:type="dxa"/>
            <w:vMerge/>
          </w:tcPr>
          <w:p w14:paraId="1FE2DD96" w14:textId="77777777" w:rsidR="00B42299" w:rsidRPr="00DE0B31" w:rsidRDefault="00B42299" w:rsidP="003E75F3">
            <w:pPr>
              <w:jc w:val="both"/>
              <w:rPr>
                <w:i/>
              </w:rPr>
            </w:pPr>
          </w:p>
        </w:tc>
      </w:tr>
      <w:tr w:rsidR="00B42299" w:rsidRPr="00DE0B31" w14:paraId="3CB1F7FE" w14:textId="77777777" w:rsidTr="00B42299">
        <w:trPr>
          <w:trHeight w:val="331"/>
        </w:trPr>
        <w:tc>
          <w:tcPr>
            <w:tcW w:w="3119" w:type="dxa"/>
            <w:vMerge/>
          </w:tcPr>
          <w:p w14:paraId="27357532" w14:textId="77777777" w:rsidR="00B42299" w:rsidRPr="00856D12" w:rsidRDefault="00B42299" w:rsidP="003E75F3">
            <w:pPr>
              <w:jc w:val="both"/>
            </w:pPr>
          </w:p>
        </w:tc>
        <w:tc>
          <w:tcPr>
            <w:tcW w:w="1134" w:type="dxa"/>
          </w:tcPr>
          <w:p w14:paraId="07F023C8" w14:textId="77777777" w:rsidR="00B42299" w:rsidRPr="00DE0B31" w:rsidRDefault="00B42299" w:rsidP="003E75F3">
            <w:pPr>
              <w:jc w:val="both"/>
              <w:rPr>
                <w:i/>
              </w:rPr>
            </w:pPr>
          </w:p>
        </w:tc>
        <w:tc>
          <w:tcPr>
            <w:tcW w:w="425" w:type="dxa"/>
          </w:tcPr>
          <w:p w14:paraId="4BDB5498" w14:textId="77777777" w:rsidR="00B42299" w:rsidRPr="00DE0B31" w:rsidRDefault="00B42299" w:rsidP="003E75F3">
            <w:pPr>
              <w:jc w:val="both"/>
              <w:rPr>
                <w:i/>
              </w:rPr>
            </w:pPr>
          </w:p>
        </w:tc>
        <w:tc>
          <w:tcPr>
            <w:tcW w:w="4253" w:type="dxa"/>
          </w:tcPr>
          <w:p w14:paraId="0662B20C" w14:textId="0280CAD6" w:rsidR="00B42299" w:rsidRPr="00856D12" w:rsidRDefault="00B42299" w:rsidP="00856D12">
            <w:r w:rsidRPr="00856D12">
              <w:t xml:space="preserve">Принцип работы с </w:t>
            </w:r>
            <w:r w:rsidR="00384758">
              <w:t>камерно-вокальным репертуаром</w:t>
            </w:r>
          </w:p>
        </w:tc>
        <w:tc>
          <w:tcPr>
            <w:tcW w:w="567" w:type="dxa"/>
          </w:tcPr>
          <w:p w14:paraId="2598DEE6" w14:textId="77777777" w:rsidR="00B42299" w:rsidRPr="00856D12" w:rsidRDefault="00B42299" w:rsidP="003E75F3">
            <w:pPr>
              <w:jc w:val="both"/>
            </w:pPr>
            <w:r w:rsidRPr="00856D12">
              <w:t>4</w:t>
            </w:r>
          </w:p>
        </w:tc>
        <w:tc>
          <w:tcPr>
            <w:tcW w:w="1417" w:type="dxa"/>
          </w:tcPr>
          <w:p w14:paraId="2916C19D" w14:textId="77777777" w:rsidR="00B42299" w:rsidRPr="00356DA0" w:rsidRDefault="00B42299" w:rsidP="003E75F3">
            <w:pPr>
              <w:jc w:val="both"/>
              <w:rPr>
                <w:i/>
              </w:rPr>
            </w:pPr>
          </w:p>
        </w:tc>
        <w:tc>
          <w:tcPr>
            <w:tcW w:w="283" w:type="dxa"/>
          </w:tcPr>
          <w:p w14:paraId="74869460" w14:textId="77777777" w:rsidR="00B42299" w:rsidRPr="00356DA0" w:rsidRDefault="00B42299" w:rsidP="003E75F3">
            <w:pPr>
              <w:jc w:val="both"/>
              <w:rPr>
                <w:i/>
              </w:rPr>
            </w:pPr>
          </w:p>
        </w:tc>
        <w:tc>
          <w:tcPr>
            <w:tcW w:w="569" w:type="dxa"/>
          </w:tcPr>
          <w:p w14:paraId="279935FF" w14:textId="77777777" w:rsidR="00B42299" w:rsidRPr="002A3161" w:rsidRDefault="002A3161" w:rsidP="003E75F3">
            <w:pPr>
              <w:jc w:val="both"/>
            </w:pPr>
            <w:r>
              <w:t>4</w:t>
            </w:r>
          </w:p>
        </w:tc>
        <w:tc>
          <w:tcPr>
            <w:tcW w:w="3117" w:type="dxa"/>
            <w:vMerge/>
          </w:tcPr>
          <w:p w14:paraId="187F57B8" w14:textId="77777777" w:rsidR="00B42299" w:rsidRPr="00DE0B31" w:rsidRDefault="00B42299" w:rsidP="003E75F3">
            <w:pPr>
              <w:jc w:val="both"/>
              <w:rPr>
                <w:i/>
              </w:rPr>
            </w:pPr>
          </w:p>
        </w:tc>
      </w:tr>
      <w:tr w:rsidR="00B42299" w:rsidRPr="00DE0B31" w14:paraId="2ACB3036" w14:textId="77777777" w:rsidTr="00B42299">
        <w:trPr>
          <w:trHeight w:val="535"/>
        </w:trPr>
        <w:tc>
          <w:tcPr>
            <w:tcW w:w="3119" w:type="dxa"/>
          </w:tcPr>
          <w:p w14:paraId="79C6DAA0" w14:textId="13B5AAD6" w:rsidR="00B42299" w:rsidRPr="00856D12" w:rsidRDefault="00B42299" w:rsidP="00384758">
            <w:r>
              <w:t xml:space="preserve">Раздел 2. </w:t>
            </w:r>
            <w:r w:rsidR="00384758">
              <w:t xml:space="preserve">Камерно-вокальные произведения </w:t>
            </w:r>
            <w:r>
              <w:t>классической эпохи</w:t>
            </w:r>
          </w:p>
        </w:tc>
        <w:tc>
          <w:tcPr>
            <w:tcW w:w="1134" w:type="dxa"/>
          </w:tcPr>
          <w:p w14:paraId="54738AF4" w14:textId="77777777" w:rsidR="00B42299" w:rsidRPr="00DE0B31" w:rsidRDefault="00B42299" w:rsidP="003E75F3">
            <w:pPr>
              <w:jc w:val="both"/>
              <w:rPr>
                <w:i/>
              </w:rPr>
            </w:pPr>
          </w:p>
        </w:tc>
        <w:tc>
          <w:tcPr>
            <w:tcW w:w="425" w:type="dxa"/>
          </w:tcPr>
          <w:p w14:paraId="46ABBD8F" w14:textId="77777777" w:rsidR="00B42299" w:rsidRPr="00DE0B31" w:rsidRDefault="00B42299" w:rsidP="003E75F3">
            <w:pPr>
              <w:jc w:val="both"/>
              <w:rPr>
                <w:i/>
              </w:rPr>
            </w:pPr>
          </w:p>
        </w:tc>
        <w:tc>
          <w:tcPr>
            <w:tcW w:w="4253" w:type="dxa"/>
          </w:tcPr>
          <w:p w14:paraId="3C75E0BD" w14:textId="709FE9F2" w:rsidR="00B42299" w:rsidRPr="00856D12" w:rsidRDefault="00B42299" w:rsidP="00384758">
            <w:pPr>
              <w:rPr>
                <w:sz w:val="20"/>
                <w:szCs w:val="20"/>
              </w:rPr>
            </w:pPr>
            <w:r w:rsidRPr="00856D12">
              <w:t xml:space="preserve">Изучение </w:t>
            </w:r>
            <w:r w:rsidR="00384758">
              <w:t>романсов</w:t>
            </w:r>
            <w:r w:rsidRPr="00856D12">
              <w:t xml:space="preserve"> </w:t>
            </w:r>
            <w:r>
              <w:t xml:space="preserve">В. А. </w:t>
            </w:r>
            <w:r w:rsidRPr="00856D12">
              <w:t>Моцарта</w:t>
            </w:r>
            <w:r w:rsidR="00384758">
              <w:t>, Л.ван Бетховена</w:t>
            </w:r>
          </w:p>
        </w:tc>
        <w:tc>
          <w:tcPr>
            <w:tcW w:w="567" w:type="dxa"/>
          </w:tcPr>
          <w:p w14:paraId="4B73E586" w14:textId="77777777" w:rsidR="00B42299" w:rsidRPr="00856D12" w:rsidRDefault="00B42299" w:rsidP="003E75F3">
            <w:pPr>
              <w:jc w:val="both"/>
            </w:pPr>
            <w:r w:rsidRPr="00856D12">
              <w:t>12</w:t>
            </w:r>
          </w:p>
        </w:tc>
        <w:tc>
          <w:tcPr>
            <w:tcW w:w="1417" w:type="dxa"/>
          </w:tcPr>
          <w:p w14:paraId="06BBA33E" w14:textId="77777777" w:rsidR="00B42299" w:rsidRPr="00356DA0" w:rsidRDefault="00B42299" w:rsidP="003E75F3">
            <w:pPr>
              <w:jc w:val="both"/>
              <w:rPr>
                <w:i/>
              </w:rPr>
            </w:pPr>
          </w:p>
        </w:tc>
        <w:tc>
          <w:tcPr>
            <w:tcW w:w="283" w:type="dxa"/>
          </w:tcPr>
          <w:p w14:paraId="464FCBC1" w14:textId="77777777" w:rsidR="00B42299" w:rsidRPr="00356DA0" w:rsidRDefault="00B42299" w:rsidP="003E75F3">
            <w:pPr>
              <w:jc w:val="both"/>
              <w:rPr>
                <w:i/>
              </w:rPr>
            </w:pPr>
          </w:p>
        </w:tc>
        <w:tc>
          <w:tcPr>
            <w:tcW w:w="569" w:type="dxa"/>
          </w:tcPr>
          <w:p w14:paraId="48DF98D7" w14:textId="77777777" w:rsidR="00B42299" w:rsidRPr="002A3161" w:rsidRDefault="002A3161" w:rsidP="003E75F3">
            <w:pPr>
              <w:jc w:val="both"/>
            </w:pPr>
            <w:r>
              <w:t>12</w:t>
            </w:r>
          </w:p>
        </w:tc>
        <w:tc>
          <w:tcPr>
            <w:tcW w:w="3117" w:type="dxa"/>
            <w:vMerge/>
          </w:tcPr>
          <w:p w14:paraId="5C8C6B09" w14:textId="77777777" w:rsidR="00B42299" w:rsidRPr="00DE0B31" w:rsidRDefault="00B42299" w:rsidP="003E75F3">
            <w:pPr>
              <w:jc w:val="both"/>
              <w:rPr>
                <w:i/>
              </w:rPr>
            </w:pPr>
          </w:p>
        </w:tc>
      </w:tr>
      <w:tr w:rsidR="00B42299" w:rsidRPr="00DE0B31" w14:paraId="29A0E0CC" w14:textId="77777777" w:rsidTr="00B42299">
        <w:trPr>
          <w:trHeight w:val="259"/>
        </w:trPr>
        <w:tc>
          <w:tcPr>
            <w:tcW w:w="3119" w:type="dxa"/>
          </w:tcPr>
          <w:p w14:paraId="3382A365" w14:textId="77777777" w:rsidR="00B42299" w:rsidRPr="00DE0B31" w:rsidRDefault="00B42299" w:rsidP="003E75F3">
            <w:pPr>
              <w:jc w:val="both"/>
              <w:rPr>
                <w:i/>
              </w:rPr>
            </w:pPr>
          </w:p>
        </w:tc>
        <w:tc>
          <w:tcPr>
            <w:tcW w:w="1134" w:type="dxa"/>
          </w:tcPr>
          <w:p w14:paraId="5C71F136" w14:textId="77777777" w:rsidR="00B42299" w:rsidRPr="00C05006" w:rsidRDefault="00B42299" w:rsidP="00C05006">
            <w:pPr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425" w:type="dxa"/>
          </w:tcPr>
          <w:p w14:paraId="62199465" w14:textId="77777777" w:rsidR="00B42299" w:rsidRPr="00DE0B31" w:rsidRDefault="00B42299" w:rsidP="003E75F3">
            <w:pPr>
              <w:jc w:val="both"/>
              <w:rPr>
                <w:i/>
              </w:rPr>
            </w:pPr>
          </w:p>
        </w:tc>
        <w:tc>
          <w:tcPr>
            <w:tcW w:w="4253" w:type="dxa"/>
          </w:tcPr>
          <w:p w14:paraId="0882DE1D" w14:textId="77777777" w:rsidR="00B42299" w:rsidRPr="00DE0B31" w:rsidRDefault="00B42299" w:rsidP="003E75F3">
            <w:pPr>
              <w:jc w:val="both"/>
              <w:rPr>
                <w:i/>
              </w:rPr>
            </w:pPr>
            <w:r w:rsidRPr="002C5C75">
              <w:rPr>
                <w:sz w:val="22"/>
                <w:szCs w:val="22"/>
              </w:rPr>
              <w:t>Всего:</w:t>
            </w:r>
          </w:p>
        </w:tc>
        <w:tc>
          <w:tcPr>
            <w:tcW w:w="567" w:type="dxa"/>
          </w:tcPr>
          <w:p w14:paraId="7C57E71E" w14:textId="77777777" w:rsidR="00B42299" w:rsidRPr="00856D12" w:rsidRDefault="00B42299" w:rsidP="003E75F3">
            <w:pPr>
              <w:jc w:val="both"/>
            </w:pPr>
            <w:r w:rsidRPr="00856D12">
              <w:t>18</w:t>
            </w:r>
          </w:p>
        </w:tc>
        <w:tc>
          <w:tcPr>
            <w:tcW w:w="1417" w:type="dxa"/>
          </w:tcPr>
          <w:p w14:paraId="0DA123B1" w14:textId="77777777" w:rsidR="00B42299" w:rsidRPr="00856D12" w:rsidRDefault="00B42299" w:rsidP="003E75F3">
            <w:pPr>
              <w:jc w:val="both"/>
            </w:pPr>
          </w:p>
        </w:tc>
        <w:tc>
          <w:tcPr>
            <w:tcW w:w="283" w:type="dxa"/>
          </w:tcPr>
          <w:p w14:paraId="4C4CEA3D" w14:textId="77777777" w:rsidR="00B42299" w:rsidRPr="00856D12" w:rsidRDefault="00B42299" w:rsidP="003E75F3">
            <w:pPr>
              <w:jc w:val="both"/>
            </w:pPr>
          </w:p>
        </w:tc>
        <w:tc>
          <w:tcPr>
            <w:tcW w:w="569" w:type="dxa"/>
          </w:tcPr>
          <w:p w14:paraId="1E57E82F" w14:textId="77777777" w:rsidR="00B42299" w:rsidRPr="00856D12" w:rsidRDefault="00B42299" w:rsidP="003E75F3">
            <w:pPr>
              <w:jc w:val="both"/>
            </w:pPr>
            <w:r w:rsidRPr="00856D12">
              <w:t>18</w:t>
            </w:r>
          </w:p>
        </w:tc>
        <w:tc>
          <w:tcPr>
            <w:tcW w:w="3117" w:type="dxa"/>
            <w:vMerge/>
          </w:tcPr>
          <w:p w14:paraId="50895670" w14:textId="77777777" w:rsidR="00B42299" w:rsidRPr="00B42299" w:rsidRDefault="00B42299" w:rsidP="003E75F3">
            <w:pPr>
              <w:jc w:val="both"/>
              <w:rPr>
                <w:i/>
                <w:sz w:val="20"/>
                <w:szCs w:val="20"/>
              </w:rPr>
            </w:pPr>
          </w:p>
        </w:tc>
      </w:tr>
      <w:tr w:rsidR="00B42299" w:rsidRPr="00DE0B31" w14:paraId="496AA155" w14:textId="77777777" w:rsidTr="00B42299">
        <w:trPr>
          <w:trHeight w:val="267"/>
        </w:trPr>
        <w:tc>
          <w:tcPr>
            <w:tcW w:w="11767" w:type="dxa"/>
            <w:gridSpan w:val="8"/>
          </w:tcPr>
          <w:p w14:paraId="4363E23A" w14:textId="77777777" w:rsidR="00B42299" w:rsidRPr="00856D12" w:rsidRDefault="00B42299" w:rsidP="0080762D">
            <w:pPr>
              <w:jc w:val="center"/>
              <w:rPr>
                <w:b/>
              </w:rPr>
            </w:pPr>
            <w:r w:rsidRPr="00856D12">
              <w:rPr>
                <w:b/>
              </w:rPr>
              <w:t>Семестр №</w:t>
            </w:r>
            <w:r>
              <w:rPr>
                <w:b/>
              </w:rPr>
              <w:t xml:space="preserve"> </w:t>
            </w:r>
            <w:r w:rsidRPr="00856D12">
              <w:rPr>
                <w:b/>
              </w:rPr>
              <w:t>6</w:t>
            </w:r>
          </w:p>
        </w:tc>
        <w:tc>
          <w:tcPr>
            <w:tcW w:w="3117" w:type="dxa"/>
          </w:tcPr>
          <w:p w14:paraId="38C1F859" w14:textId="77777777" w:rsidR="00B42299" w:rsidRPr="00DE0B31" w:rsidRDefault="00B42299" w:rsidP="0080762D">
            <w:pPr>
              <w:jc w:val="both"/>
              <w:rPr>
                <w:i/>
              </w:rPr>
            </w:pPr>
          </w:p>
        </w:tc>
      </w:tr>
      <w:tr w:rsidR="00B42299" w:rsidRPr="00DE0B31" w14:paraId="697F140D" w14:textId="77777777" w:rsidTr="00B42299">
        <w:tc>
          <w:tcPr>
            <w:tcW w:w="3119" w:type="dxa"/>
            <w:vMerge w:val="restart"/>
          </w:tcPr>
          <w:p w14:paraId="31C6DFA2" w14:textId="04AAF934" w:rsidR="00B42299" w:rsidRPr="0080762D" w:rsidRDefault="00B42299" w:rsidP="00384758">
            <w:pPr>
              <w:tabs>
                <w:tab w:val="left" w:pos="1950"/>
              </w:tabs>
              <w:jc w:val="both"/>
            </w:pPr>
            <w:r>
              <w:t xml:space="preserve">Раздел 3. </w:t>
            </w:r>
            <w:r w:rsidR="00384758">
              <w:t>Камерно-вокальные произведения композиторов-романтиков</w:t>
            </w:r>
          </w:p>
        </w:tc>
        <w:tc>
          <w:tcPr>
            <w:tcW w:w="1134" w:type="dxa"/>
          </w:tcPr>
          <w:p w14:paraId="0C8FE7CE" w14:textId="77777777" w:rsidR="00B42299" w:rsidRPr="00DE0B31" w:rsidRDefault="00B42299" w:rsidP="003E75F3">
            <w:pPr>
              <w:tabs>
                <w:tab w:val="left" w:pos="195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41004F19" w14:textId="77777777" w:rsidR="00B42299" w:rsidRPr="001D7F3A" w:rsidRDefault="00B42299" w:rsidP="003E75F3">
            <w:pPr>
              <w:jc w:val="both"/>
            </w:pPr>
          </w:p>
        </w:tc>
        <w:tc>
          <w:tcPr>
            <w:tcW w:w="4253" w:type="dxa"/>
          </w:tcPr>
          <w:p w14:paraId="42E7B5D7" w14:textId="0CC56777" w:rsidR="00B42299" w:rsidRPr="00856D12" w:rsidRDefault="00B42299" w:rsidP="00384758">
            <w:pPr>
              <w:jc w:val="both"/>
            </w:pPr>
            <w:r w:rsidRPr="00856D12">
              <w:t xml:space="preserve">Изучение </w:t>
            </w:r>
            <w:r w:rsidR="00384758">
              <w:t>вокальных циклов Р.Шумана</w:t>
            </w:r>
          </w:p>
        </w:tc>
        <w:tc>
          <w:tcPr>
            <w:tcW w:w="567" w:type="dxa"/>
          </w:tcPr>
          <w:p w14:paraId="089009E4" w14:textId="77777777" w:rsidR="00B42299" w:rsidRPr="00856D12" w:rsidRDefault="00B42299" w:rsidP="003E75F3">
            <w:pPr>
              <w:jc w:val="both"/>
            </w:pPr>
            <w:r w:rsidRPr="00856D12">
              <w:t>9</w:t>
            </w:r>
          </w:p>
        </w:tc>
        <w:tc>
          <w:tcPr>
            <w:tcW w:w="1417" w:type="dxa"/>
          </w:tcPr>
          <w:p w14:paraId="67C0C651" w14:textId="77777777" w:rsidR="00B42299" w:rsidRPr="00856D12" w:rsidRDefault="00B42299" w:rsidP="003E75F3">
            <w:pPr>
              <w:jc w:val="both"/>
              <w:rPr>
                <w:u w:val="single"/>
              </w:rPr>
            </w:pPr>
          </w:p>
        </w:tc>
        <w:tc>
          <w:tcPr>
            <w:tcW w:w="283" w:type="dxa"/>
          </w:tcPr>
          <w:p w14:paraId="308D56CC" w14:textId="77777777" w:rsidR="00B42299" w:rsidRPr="00856D12" w:rsidRDefault="00B42299" w:rsidP="003E75F3">
            <w:pPr>
              <w:jc w:val="both"/>
            </w:pPr>
          </w:p>
        </w:tc>
        <w:tc>
          <w:tcPr>
            <w:tcW w:w="569" w:type="dxa"/>
          </w:tcPr>
          <w:p w14:paraId="42124560" w14:textId="77777777" w:rsidR="00B42299" w:rsidRPr="002A3161" w:rsidRDefault="002A3161" w:rsidP="003E75F3">
            <w:pPr>
              <w:jc w:val="both"/>
            </w:pPr>
            <w:r>
              <w:t>9</w:t>
            </w:r>
          </w:p>
        </w:tc>
        <w:tc>
          <w:tcPr>
            <w:tcW w:w="3117" w:type="dxa"/>
            <w:vMerge w:val="restart"/>
          </w:tcPr>
          <w:p w14:paraId="0ABB96A2" w14:textId="77777777" w:rsidR="00B42299" w:rsidRPr="00F766BF" w:rsidRDefault="00B42299" w:rsidP="00351392">
            <w:pPr>
              <w:jc w:val="both"/>
              <w:rPr>
                <w:b/>
                <w:sz w:val="20"/>
                <w:szCs w:val="20"/>
              </w:rPr>
            </w:pPr>
            <w:r w:rsidRPr="00F766BF">
              <w:rPr>
                <w:b/>
                <w:sz w:val="20"/>
                <w:szCs w:val="20"/>
              </w:rPr>
              <w:t>Текущий контроль успеваем</w:t>
            </w:r>
            <w:r w:rsidRPr="00F766BF">
              <w:rPr>
                <w:b/>
                <w:sz w:val="20"/>
                <w:szCs w:val="20"/>
              </w:rPr>
              <w:t>о</w:t>
            </w:r>
            <w:r w:rsidRPr="00F766BF">
              <w:rPr>
                <w:b/>
                <w:sz w:val="20"/>
                <w:szCs w:val="20"/>
              </w:rPr>
              <w:t>сти:</w:t>
            </w:r>
          </w:p>
          <w:p w14:paraId="23C53A59" w14:textId="77777777" w:rsidR="00B42299" w:rsidRPr="00956BAD" w:rsidRDefault="00B42299" w:rsidP="00351392">
            <w:pPr>
              <w:jc w:val="both"/>
              <w:rPr>
                <w:b/>
                <w:sz w:val="20"/>
                <w:szCs w:val="20"/>
              </w:rPr>
            </w:pPr>
            <w:r w:rsidRPr="00956BAD">
              <w:rPr>
                <w:sz w:val="20"/>
                <w:szCs w:val="20"/>
              </w:rPr>
              <w:t>Задания для самостоятельной работы (СР)</w:t>
            </w:r>
          </w:p>
          <w:p w14:paraId="100C5B58" w14:textId="77777777" w:rsidR="00B42299" w:rsidRPr="00956BAD" w:rsidRDefault="00B42299" w:rsidP="00351392">
            <w:pPr>
              <w:jc w:val="both"/>
              <w:rPr>
                <w:b/>
                <w:sz w:val="20"/>
                <w:szCs w:val="20"/>
              </w:rPr>
            </w:pPr>
            <w:r w:rsidRPr="00956BAD">
              <w:rPr>
                <w:b/>
                <w:sz w:val="20"/>
                <w:szCs w:val="20"/>
              </w:rPr>
              <w:t xml:space="preserve"> </w:t>
            </w:r>
          </w:p>
          <w:p w14:paraId="79FF46A1" w14:textId="77777777" w:rsidR="00B42299" w:rsidRPr="00F766BF" w:rsidRDefault="00B42299" w:rsidP="00351392">
            <w:pPr>
              <w:jc w:val="both"/>
              <w:rPr>
                <w:b/>
                <w:sz w:val="20"/>
                <w:szCs w:val="20"/>
              </w:rPr>
            </w:pPr>
            <w:r w:rsidRPr="00F766BF">
              <w:rPr>
                <w:b/>
                <w:sz w:val="20"/>
                <w:szCs w:val="20"/>
              </w:rPr>
              <w:t>Промежуточная аттестация:</w:t>
            </w:r>
          </w:p>
          <w:p w14:paraId="725E410F" w14:textId="77777777" w:rsidR="00B42299" w:rsidRPr="00B42299" w:rsidRDefault="00B42299" w:rsidP="00351392">
            <w:pPr>
              <w:jc w:val="both"/>
              <w:rPr>
                <w:highlight w:val="yellow"/>
              </w:rPr>
            </w:pPr>
            <w:r>
              <w:rPr>
                <w:sz w:val="20"/>
                <w:szCs w:val="20"/>
              </w:rPr>
              <w:t>З</w:t>
            </w:r>
            <w:r w:rsidRPr="00956BAD">
              <w:rPr>
                <w:sz w:val="20"/>
                <w:szCs w:val="20"/>
              </w:rPr>
              <w:t xml:space="preserve">ачет </w:t>
            </w:r>
          </w:p>
        </w:tc>
      </w:tr>
      <w:tr w:rsidR="00B42299" w:rsidRPr="00DE0B31" w14:paraId="773B82D1" w14:textId="77777777" w:rsidTr="00B42299">
        <w:trPr>
          <w:trHeight w:val="352"/>
        </w:trPr>
        <w:tc>
          <w:tcPr>
            <w:tcW w:w="3119" w:type="dxa"/>
            <w:vMerge/>
          </w:tcPr>
          <w:p w14:paraId="797E50C6" w14:textId="77777777" w:rsidR="00B42299" w:rsidRPr="0080762D" w:rsidRDefault="00B42299" w:rsidP="003E75F3">
            <w:pPr>
              <w:tabs>
                <w:tab w:val="left" w:pos="1950"/>
              </w:tabs>
              <w:jc w:val="both"/>
            </w:pPr>
          </w:p>
        </w:tc>
        <w:tc>
          <w:tcPr>
            <w:tcW w:w="1134" w:type="dxa"/>
          </w:tcPr>
          <w:p w14:paraId="7B04FA47" w14:textId="77777777" w:rsidR="00B42299" w:rsidRPr="00DE0B31" w:rsidRDefault="00B42299" w:rsidP="003E75F3">
            <w:pPr>
              <w:tabs>
                <w:tab w:val="left" w:pos="195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568C698B" w14:textId="77777777" w:rsidR="00B42299" w:rsidRPr="001D7F3A" w:rsidRDefault="00B42299" w:rsidP="003E75F3">
            <w:pPr>
              <w:jc w:val="both"/>
            </w:pPr>
          </w:p>
        </w:tc>
        <w:tc>
          <w:tcPr>
            <w:tcW w:w="4253" w:type="dxa"/>
          </w:tcPr>
          <w:p w14:paraId="0BDC8439" w14:textId="7DF0655B" w:rsidR="00B42299" w:rsidRPr="00856D12" w:rsidRDefault="00B42299" w:rsidP="00384758">
            <w:pPr>
              <w:jc w:val="both"/>
            </w:pPr>
            <w:r w:rsidRPr="00856D12">
              <w:t xml:space="preserve">Изучение </w:t>
            </w:r>
            <w:r w:rsidR="00384758">
              <w:t>вокальных циклов Ф. Л</w:t>
            </w:r>
            <w:r w:rsidR="00384758">
              <w:t>и</w:t>
            </w:r>
            <w:r w:rsidR="00384758">
              <w:t>ста/Ф. Мендельсона</w:t>
            </w:r>
          </w:p>
        </w:tc>
        <w:tc>
          <w:tcPr>
            <w:tcW w:w="567" w:type="dxa"/>
          </w:tcPr>
          <w:p w14:paraId="34BD2DED" w14:textId="77777777" w:rsidR="00B42299" w:rsidRPr="00856D12" w:rsidRDefault="00B42299" w:rsidP="003E75F3">
            <w:pPr>
              <w:jc w:val="both"/>
            </w:pPr>
            <w:r w:rsidRPr="00856D12">
              <w:t>9</w:t>
            </w:r>
          </w:p>
        </w:tc>
        <w:tc>
          <w:tcPr>
            <w:tcW w:w="1417" w:type="dxa"/>
          </w:tcPr>
          <w:p w14:paraId="1A939487" w14:textId="77777777" w:rsidR="00B42299" w:rsidRPr="00856D12" w:rsidRDefault="00B42299" w:rsidP="003E75F3">
            <w:pPr>
              <w:jc w:val="both"/>
              <w:rPr>
                <w:u w:val="single"/>
              </w:rPr>
            </w:pPr>
          </w:p>
        </w:tc>
        <w:tc>
          <w:tcPr>
            <w:tcW w:w="283" w:type="dxa"/>
          </w:tcPr>
          <w:p w14:paraId="6AA258D8" w14:textId="77777777" w:rsidR="00B42299" w:rsidRPr="00856D12" w:rsidRDefault="00B42299" w:rsidP="003E75F3">
            <w:pPr>
              <w:jc w:val="both"/>
            </w:pPr>
          </w:p>
        </w:tc>
        <w:tc>
          <w:tcPr>
            <w:tcW w:w="569" w:type="dxa"/>
          </w:tcPr>
          <w:p w14:paraId="02DC4293" w14:textId="77777777" w:rsidR="00B42299" w:rsidRPr="002A3161" w:rsidRDefault="002A3161" w:rsidP="003E75F3">
            <w:pPr>
              <w:jc w:val="both"/>
            </w:pPr>
            <w:r>
              <w:t>9</w:t>
            </w:r>
          </w:p>
        </w:tc>
        <w:tc>
          <w:tcPr>
            <w:tcW w:w="3117" w:type="dxa"/>
            <w:vMerge/>
          </w:tcPr>
          <w:p w14:paraId="6FFBD3EC" w14:textId="77777777" w:rsidR="00B42299" w:rsidRPr="00DE0B31" w:rsidRDefault="00B42299" w:rsidP="003E75F3">
            <w:pPr>
              <w:jc w:val="both"/>
              <w:rPr>
                <w:i/>
              </w:rPr>
            </w:pPr>
          </w:p>
        </w:tc>
      </w:tr>
      <w:tr w:rsidR="00B42299" w:rsidRPr="00DE0B31" w14:paraId="1D152472" w14:textId="77777777" w:rsidTr="00B42299">
        <w:trPr>
          <w:trHeight w:val="352"/>
        </w:trPr>
        <w:tc>
          <w:tcPr>
            <w:tcW w:w="3119" w:type="dxa"/>
          </w:tcPr>
          <w:p w14:paraId="30DCCCAD" w14:textId="77777777" w:rsidR="00B42299" w:rsidRPr="0080762D" w:rsidRDefault="00B42299" w:rsidP="003E75F3">
            <w:pPr>
              <w:tabs>
                <w:tab w:val="left" w:pos="1950"/>
              </w:tabs>
              <w:jc w:val="both"/>
            </w:pPr>
          </w:p>
        </w:tc>
        <w:tc>
          <w:tcPr>
            <w:tcW w:w="1134" w:type="dxa"/>
          </w:tcPr>
          <w:p w14:paraId="36AF6883" w14:textId="77777777" w:rsidR="00B42299" w:rsidRPr="00DE0B31" w:rsidRDefault="00B42299" w:rsidP="003E75F3">
            <w:pPr>
              <w:tabs>
                <w:tab w:val="left" w:pos="195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54C529ED" w14:textId="77777777" w:rsidR="00B42299" w:rsidRPr="001D7F3A" w:rsidRDefault="00B42299" w:rsidP="003E75F3">
            <w:pPr>
              <w:jc w:val="both"/>
            </w:pPr>
          </w:p>
        </w:tc>
        <w:tc>
          <w:tcPr>
            <w:tcW w:w="4253" w:type="dxa"/>
          </w:tcPr>
          <w:p w14:paraId="275FB929" w14:textId="77777777" w:rsidR="00B42299" w:rsidRPr="00856D12" w:rsidRDefault="00B42299" w:rsidP="003D27F4">
            <w:pPr>
              <w:jc w:val="both"/>
            </w:pPr>
            <w:r w:rsidRPr="00856D12">
              <w:rPr>
                <w:sz w:val="22"/>
                <w:szCs w:val="22"/>
              </w:rPr>
              <w:t>Всего:</w:t>
            </w:r>
          </w:p>
        </w:tc>
        <w:tc>
          <w:tcPr>
            <w:tcW w:w="567" w:type="dxa"/>
          </w:tcPr>
          <w:p w14:paraId="2DBDCC2B" w14:textId="77777777" w:rsidR="00B42299" w:rsidRPr="00856D12" w:rsidRDefault="00B42299" w:rsidP="003E75F3">
            <w:pPr>
              <w:jc w:val="both"/>
            </w:pPr>
            <w:r w:rsidRPr="00856D12">
              <w:t>18</w:t>
            </w:r>
          </w:p>
        </w:tc>
        <w:tc>
          <w:tcPr>
            <w:tcW w:w="1417" w:type="dxa"/>
          </w:tcPr>
          <w:p w14:paraId="1C0157D6" w14:textId="77777777" w:rsidR="00B42299" w:rsidRPr="00856D12" w:rsidRDefault="00B42299" w:rsidP="003E75F3">
            <w:pPr>
              <w:jc w:val="both"/>
              <w:rPr>
                <w:u w:val="single"/>
              </w:rPr>
            </w:pPr>
          </w:p>
        </w:tc>
        <w:tc>
          <w:tcPr>
            <w:tcW w:w="283" w:type="dxa"/>
          </w:tcPr>
          <w:p w14:paraId="3691E7B2" w14:textId="77777777" w:rsidR="00B42299" w:rsidRPr="00856D12" w:rsidRDefault="00B42299" w:rsidP="003E75F3">
            <w:pPr>
              <w:jc w:val="both"/>
            </w:pPr>
          </w:p>
        </w:tc>
        <w:tc>
          <w:tcPr>
            <w:tcW w:w="569" w:type="dxa"/>
          </w:tcPr>
          <w:p w14:paraId="2E031A6C" w14:textId="77777777" w:rsidR="00B42299" w:rsidRPr="00856D12" w:rsidRDefault="00B42299" w:rsidP="003E75F3">
            <w:pPr>
              <w:jc w:val="both"/>
            </w:pPr>
            <w:r w:rsidRPr="00856D12">
              <w:t>18</w:t>
            </w:r>
          </w:p>
        </w:tc>
        <w:tc>
          <w:tcPr>
            <w:tcW w:w="3117" w:type="dxa"/>
            <w:vMerge/>
          </w:tcPr>
          <w:p w14:paraId="526770CE" w14:textId="77777777" w:rsidR="00B42299" w:rsidRPr="00B42299" w:rsidRDefault="00B42299" w:rsidP="003E75F3">
            <w:pPr>
              <w:jc w:val="both"/>
              <w:rPr>
                <w:i/>
                <w:highlight w:val="yellow"/>
              </w:rPr>
            </w:pPr>
          </w:p>
        </w:tc>
      </w:tr>
      <w:tr w:rsidR="00B42299" w:rsidRPr="00DE0B31" w14:paraId="454B9620" w14:textId="77777777" w:rsidTr="00B42299">
        <w:trPr>
          <w:trHeight w:val="352"/>
        </w:trPr>
        <w:tc>
          <w:tcPr>
            <w:tcW w:w="11767" w:type="dxa"/>
            <w:gridSpan w:val="8"/>
          </w:tcPr>
          <w:p w14:paraId="0893EFC2" w14:textId="77777777" w:rsidR="00B42299" w:rsidRPr="00356DA0" w:rsidRDefault="00B42299" w:rsidP="0080762D">
            <w:pPr>
              <w:jc w:val="center"/>
              <w:rPr>
                <w:b/>
              </w:rPr>
            </w:pPr>
            <w:r w:rsidRPr="00356DA0">
              <w:rPr>
                <w:b/>
              </w:rPr>
              <w:t>Семестр №</w:t>
            </w:r>
            <w:r>
              <w:rPr>
                <w:b/>
              </w:rPr>
              <w:t xml:space="preserve"> </w:t>
            </w:r>
            <w:r w:rsidRPr="00356DA0">
              <w:rPr>
                <w:b/>
              </w:rPr>
              <w:t>7</w:t>
            </w:r>
          </w:p>
        </w:tc>
        <w:tc>
          <w:tcPr>
            <w:tcW w:w="3117" w:type="dxa"/>
          </w:tcPr>
          <w:p w14:paraId="7CBEED82" w14:textId="77777777" w:rsidR="00B42299" w:rsidRPr="00DE0B31" w:rsidRDefault="00B42299" w:rsidP="003E75F3">
            <w:pPr>
              <w:jc w:val="both"/>
              <w:rPr>
                <w:i/>
              </w:rPr>
            </w:pPr>
          </w:p>
        </w:tc>
      </w:tr>
      <w:tr w:rsidR="00B42299" w:rsidRPr="00DE0B31" w14:paraId="756BEB22" w14:textId="77777777" w:rsidTr="00B42299">
        <w:trPr>
          <w:trHeight w:val="352"/>
        </w:trPr>
        <w:tc>
          <w:tcPr>
            <w:tcW w:w="3119" w:type="dxa"/>
            <w:vMerge w:val="restart"/>
          </w:tcPr>
          <w:p w14:paraId="1EA2D6D1" w14:textId="78338F99" w:rsidR="00B42299" w:rsidRPr="004072EA" w:rsidRDefault="00B42299" w:rsidP="00356DA0">
            <w:r>
              <w:t xml:space="preserve">Раздел 4. </w:t>
            </w:r>
            <w:r w:rsidR="00384758">
              <w:t xml:space="preserve">Камерно-вокальные произведения </w:t>
            </w:r>
            <w:r>
              <w:t xml:space="preserve">русских композиторов </w:t>
            </w:r>
            <w:r>
              <w:rPr>
                <w:lang w:val="en-US"/>
              </w:rPr>
              <w:t>XIX</w:t>
            </w:r>
            <w:r w:rsidRPr="004072EA">
              <w:t xml:space="preserve"> </w:t>
            </w:r>
            <w:r>
              <w:lastRenderedPageBreak/>
              <w:t>века</w:t>
            </w:r>
          </w:p>
        </w:tc>
        <w:tc>
          <w:tcPr>
            <w:tcW w:w="1134" w:type="dxa"/>
          </w:tcPr>
          <w:p w14:paraId="6E36661F" w14:textId="77777777" w:rsidR="00B42299" w:rsidRPr="0080762D" w:rsidRDefault="00B42299" w:rsidP="0080762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14:paraId="38645DC7" w14:textId="77777777" w:rsidR="00B42299" w:rsidRPr="0080762D" w:rsidRDefault="00B42299" w:rsidP="0080762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3" w:type="dxa"/>
          </w:tcPr>
          <w:p w14:paraId="756DD4AB" w14:textId="7B70EE4E" w:rsidR="00B42299" w:rsidRPr="00856D12" w:rsidRDefault="00B42299" w:rsidP="00384758">
            <w:r w:rsidRPr="00856D12">
              <w:t xml:space="preserve">Изучение </w:t>
            </w:r>
            <w:r w:rsidR="00384758">
              <w:t>камерных сочинений для г</w:t>
            </w:r>
            <w:r w:rsidR="00384758">
              <w:t>о</w:t>
            </w:r>
            <w:r w:rsidR="00384758">
              <w:t>лоса и фортепиано</w:t>
            </w:r>
            <w:r w:rsidRPr="00856D12">
              <w:t xml:space="preserve"> </w:t>
            </w:r>
            <w:r>
              <w:t xml:space="preserve">Н.А. </w:t>
            </w:r>
            <w:r w:rsidRPr="00856D12">
              <w:t>Римского-Корсакова</w:t>
            </w:r>
          </w:p>
        </w:tc>
        <w:tc>
          <w:tcPr>
            <w:tcW w:w="567" w:type="dxa"/>
          </w:tcPr>
          <w:p w14:paraId="44B0A208" w14:textId="77777777" w:rsidR="00B42299" w:rsidRPr="00856D12" w:rsidRDefault="00B42299" w:rsidP="0080762D">
            <w:pPr>
              <w:jc w:val="center"/>
            </w:pPr>
            <w:r w:rsidRPr="00856D12">
              <w:t>8</w:t>
            </w:r>
          </w:p>
        </w:tc>
        <w:tc>
          <w:tcPr>
            <w:tcW w:w="1417" w:type="dxa"/>
          </w:tcPr>
          <w:p w14:paraId="135E58C4" w14:textId="77777777" w:rsidR="00B42299" w:rsidRPr="00856D12" w:rsidRDefault="00B42299" w:rsidP="0080762D">
            <w:pPr>
              <w:jc w:val="center"/>
              <w:rPr>
                <w:b/>
              </w:rPr>
            </w:pPr>
          </w:p>
        </w:tc>
        <w:tc>
          <w:tcPr>
            <w:tcW w:w="283" w:type="dxa"/>
          </w:tcPr>
          <w:p w14:paraId="62EBF9A1" w14:textId="77777777" w:rsidR="00B42299" w:rsidRPr="00856D12" w:rsidRDefault="00B42299" w:rsidP="0080762D">
            <w:pPr>
              <w:jc w:val="center"/>
              <w:rPr>
                <w:b/>
              </w:rPr>
            </w:pPr>
          </w:p>
        </w:tc>
        <w:tc>
          <w:tcPr>
            <w:tcW w:w="569" w:type="dxa"/>
          </w:tcPr>
          <w:p w14:paraId="03853697" w14:textId="77777777" w:rsidR="00B42299" w:rsidRPr="002A3161" w:rsidRDefault="002A3161" w:rsidP="0080762D">
            <w:pPr>
              <w:jc w:val="center"/>
            </w:pPr>
            <w:r>
              <w:t>8</w:t>
            </w:r>
          </w:p>
        </w:tc>
        <w:tc>
          <w:tcPr>
            <w:tcW w:w="3117" w:type="dxa"/>
            <w:vMerge w:val="restart"/>
          </w:tcPr>
          <w:p w14:paraId="4D97F075" w14:textId="77777777" w:rsidR="00B42299" w:rsidRPr="00F766BF" w:rsidRDefault="00B42299" w:rsidP="00351392">
            <w:pPr>
              <w:jc w:val="both"/>
              <w:rPr>
                <w:b/>
                <w:sz w:val="20"/>
                <w:szCs w:val="20"/>
              </w:rPr>
            </w:pPr>
            <w:r w:rsidRPr="00F766BF">
              <w:rPr>
                <w:b/>
                <w:sz w:val="20"/>
                <w:szCs w:val="20"/>
              </w:rPr>
              <w:t>Текущий контроль успеваем</w:t>
            </w:r>
            <w:r w:rsidRPr="00F766BF">
              <w:rPr>
                <w:b/>
                <w:sz w:val="20"/>
                <w:szCs w:val="20"/>
              </w:rPr>
              <w:t>о</w:t>
            </w:r>
            <w:r w:rsidRPr="00F766BF">
              <w:rPr>
                <w:b/>
                <w:sz w:val="20"/>
                <w:szCs w:val="20"/>
              </w:rPr>
              <w:t>сти:</w:t>
            </w:r>
          </w:p>
          <w:p w14:paraId="275DA1B3" w14:textId="77777777" w:rsidR="00B42299" w:rsidRPr="00956BAD" w:rsidRDefault="00B42299" w:rsidP="00351392">
            <w:pPr>
              <w:jc w:val="both"/>
              <w:rPr>
                <w:b/>
                <w:sz w:val="20"/>
                <w:szCs w:val="20"/>
              </w:rPr>
            </w:pPr>
            <w:r w:rsidRPr="00956BAD">
              <w:rPr>
                <w:sz w:val="20"/>
                <w:szCs w:val="20"/>
              </w:rPr>
              <w:t xml:space="preserve">Задания для самостоятельной </w:t>
            </w:r>
            <w:r w:rsidRPr="00956BAD">
              <w:rPr>
                <w:sz w:val="20"/>
                <w:szCs w:val="20"/>
              </w:rPr>
              <w:lastRenderedPageBreak/>
              <w:t>работы (СР)</w:t>
            </w:r>
          </w:p>
          <w:p w14:paraId="12F40E89" w14:textId="77777777" w:rsidR="00B42299" w:rsidRPr="00956BAD" w:rsidRDefault="00B42299" w:rsidP="00351392">
            <w:pPr>
              <w:jc w:val="both"/>
              <w:rPr>
                <w:b/>
                <w:sz w:val="20"/>
                <w:szCs w:val="20"/>
              </w:rPr>
            </w:pPr>
            <w:r w:rsidRPr="00956BAD">
              <w:rPr>
                <w:b/>
                <w:sz w:val="20"/>
                <w:szCs w:val="20"/>
              </w:rPr>
              <w:t xml:space="preserve"> </w:t>
            </w:r>
          </w:p>
          <w:p w14:paraId="6EF60084" w14:textId="77777777" w:rsidR="00B42299" w:rsidRPr="00F766BF" w:rsidRDefault="00B42299" w:rsidP="00351392">
            <w:pPr>
              <w:jc w:val="both"/>
              <w:rPr>
                <w:b/>
                <w:sz w:val="20"/>
                <w:szCs w:val="20"/>
              </w:rPr>
            </w:pPr>
            <w:r w:rsidRPr="00F766BF">
              <w:rPr>
                <w:b/>
                <w:sz w:val="20"/>
                <w:szCs w:val="20"/>
              </w:rPr>
              <w:t>Промежуточная аттестация:</w:t>
            </w:r>
          </w:p>
          <w:p w14:paraId="20047E34" w14:textId="77777777" w:rsidR="00B42299" w:rsidRPr="00B42299" w:rsidRDefault="00B42299" w:rsidP="00351392">
            <w:pPr>
              <w:jc w:val="both"/>
              <w:rPr>
                <w:highlight w:val="yellow"/>
              </w:rPr>
            </w:pPr>
            <w:r w:rsidRPr="00956BAD">
              <w:rPr>
                <w:sz w:val="20"/>
                <w:szCs w:val="20"/>
              </w:rPr>
              <w:t>Диф.</w:t>
            </w:r>
            <w:r>
              <w:rPr>
                <w:sz w:val="20"/>
                <w:szCs w:val="20"/>
              </w:rPr>
              <w:t xml:space="preserve"> </w:t>
            </w:r>
            <w:r w:rsidRPr="00956BAD">
              <w:rPr>
                <w:sz w:val="20"/>
                <w:szCs w:val="20"/>
              </w:rPr>
              <w:t xml:space="preserve">зачет </w:t>
            </w:r>
          </w:p>
        </w:tc>
      </w:tr>
      <w:tr w:rsidR="00B42299" w:rsidRPr="00DE0B31" w14:paraId="7B5C77ED" w14:textId="77777777" w:rsidTr="00B42299">
        <w:trPr>
          <w:trHeight w:val="560"/>
        </w:trPr>
        <w:tc>
          <w:tcPr>
            <w:tcW w:w="3119" w:type="dxa"/>
            <w:vMerge/>
          </w:tcPr>
          <w:p w14:paraId="0C6C2CD5" w14:textId="77777777" w:rsidR="00B42299" w:rsidRPr="00F17F4D" w:rsidRDefault="00B42299" w:rsidP="00356DA0">
            <w:pPr>
              <w:rPr>
                <w:i/>
              </w:rPr>
            </w:pPr>
          </w:p>
        </w:tc>
        <w:tc>
          <w:tcPr>
            <w:tcW w:w="1134" w:type="dxa"/>
          </w:tcPr>
          <w:p w14:paraId="709E88E4" w14:textId="77777777" w:rsidR="00B42299" w:rsidRPr="0080762D" w:rsidRDefault="00B42299" w:rsidP="0080762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14:paraId="508C98E9" w14:textId="77777777" w:rsidR="00B42299" w:rsidRPr="0080762D" w:rsidRDefault="00B42299" w:rsidP="0080762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3" w:type="dxa"/>
          </w:tcPr>
          <w:p w14:paraId="04427D17" w14:textId="59719FC7" w:rsidR="00B42299" w:rsidRPr="00856D12" w:rsidRDefault="00B42299" w:rsidP="00856D12">
            <w:r w:rsidRPr="00856D12">
              <w:t xml:space="preserve">Изучение </w:t>
            </w:r>
            <w:r w:rsidR="00384758">
              <w:t>камерных сочинений для г</w:t>
            </w:r>
            <w:r w:rsidR="00384758">
              <w:t>о</w:t>
            </w:r>
            <w:r w:rsidR="00384758">
              <w:t>лоса и фортепиано</w:t>
            </w:r>
            <w:r w:rsidR="00384758" w:rsidRPr="00856D12">
              <w:t xml:space="preserve"> </w:t>
            </w:r>
            <w:r>
              <w:t xml:space="preserve">П.И. </w:t>
            </w:r>
            <w:r w:rsidRPr="00856D12">
              <w:t>Чайковского</w:t>
            </w:r>
          </w:p>
        </w:tc>
        <w:tc>
          <w:tcPr>
            <w:tcW w:w="567" w:type="dxa"/>
          </w:tcPr>
          <w:p w14:paraId="5D369756" w14:textId="77777777" w:rsidR="00B42299" w:rsidRPr="00856D12" w:rsidRDefault="00B42299" w:rsidP="0080762D">
            <w:pPr>
              <w:jc w:val="center"/>
            </w:pPr>
            <w:r w:rsidRPr="00856D12">
              <w:t>10</w:t>
            </w:r>
          </w:p>
        </w:tc>
        <w:tc>
          <w:tcPr>
            <w:tcW w:w="1417" w:type="dxa"/>
          </w:tcPr>
          <w:p w14:paraId="779F8E76" w14:textId="77777777" w:rsidR="00B42299" w:rsidRPr="00856D12" w:rsidRDefault="00B42299" w:rsidP="0080762D">
            <w:pPr>
              <w:jc w:val="center"/>
              <w:rPr>
                <w:b/>
              </w:rPr>
            </w:pPr>
          </w:p>
        </w:tc>
        <w:tc>
          <w:tcPr>
            <w:tcW w:w="283" w:type="dxa"/>
          </w:tcPr>
          <w:p w14:paraId="7818863E" w14:textId="77777777" w:rsidR="00B42299" w:rsidRPr="00856D12" w:rsidRDefault="00B42299" w:rsidP="0080762D">
            <w:pPr>
              <w:jc w:val="center"/>
              <w:rPr>
                <w:b/>
              </w:rPr>
            </w:pPr>
          </w:p>
        </w:tc>
        <w:tc>
          <w:tcPr>
            <w:tcW w:w="569" w:type="dxa"/>
          </w:tcPr>
          <w:p w14:paraId="446DE71A" w14:textId="77777777" w:rsidR="00B42299" w:rsidRPr="002A3161" w:rsidRDefault="002A3161" w:rsidP="0080762D">
            <w:pPr>
              <w:jc w:val="center"/>
            </w:pPr>
            <w:r>
              <w:t>10</w:t>
            </w:r>
          </w:p>
        </w:tc>
        <w:tc>
          <w:tcPr>
            <w:tcW w:w="3117" w:type="dxa"/>
            <w:vMerge/>
          </w:tcPr>
          <w:p w14:paraId="44F69B9A" w14:textId="77777777" w:rsidR="00B42299" w:rsidRPr="00DE0B31" w:rsidRDefault="00B42299" w:rsidP="003E75F3">
            <w:pPr>
              <w:jc w:val="both"/>
              <w:rPr>
                <w:i/>
              </w:rPr>
            </w:pPr>
          </w:p>
        </w:tc>
      </w:tr>
      <w:tr w:rsidR="00B42299" w:rsidRPr="00DE0B31" w14:paraId="227551E2" w14:textId="77777777" w:rsidTr="00B42299">
        <w:trPr>
          <w:trHeight w:val="320"/>
        </w:trPr>
        <w:tc>
          <w:tcPr>
            <w:tcW w:w="3119" w:type="dxa"/>
          </w:tcPr>
          <w:p w14:paraId="5F07D11E" w14:textId="77777777" w:rsidR="00B42299" w:rsidRPr="00F17F4D" w:rsidRDefault="00B42299" w:rsidP="0080762D">
            <w:pPr>
              <w:jc w:val="center"/>
              <w:rPr>
                <w:i/>
              </w:rPr>
            </w:pPr>
          </w:p>
        </w:tc>
        <w:tc>
          <w:tcPr>
            <w:tcW w:w="1134" w:type="dxa"/>
          </w:tcPr>
          <w:p w14:paraId="41508A3C" w14:textId="77777777" w:rsidR="00B42299" w:rsidRPr="0080762D" w:rsidRDefault="00B42299" w:rsidP="0080762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14:paraId="43D6B1D6" w14:textId="77777777" w:rsidR="00B42299" w:rsidRPr="0080762D" w:rsidRDefault="00B42299" w:rsidP="0080762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3" w:type="dxa"/>
          </w:tcPr>
          <w:p w14:paraId="7BCED7A9" w14:textId="77777777" w:rsidR="00B42299" w:rsidRPr="00856D12" w:rsidRDefault="00B42299" w:rsidP="00356DA0">
            <w:r w:rsidRPr="00856D12">
              <w:t>Всего:</w:t>
            </w:r>
          </w:p>
        </w:tc>
        <w:tc>
          <w:tcPr>
            <w:tcW w:w="567" w:type="dxa"/>
          </w:tcPr>
          <w:p w14:paraId="49D2D7BE" w14:textId="77777777" w:rsidR="00B42299" w:rsidRPr="00856D12" w:rsidRDefault="00B42299" w:rsidP="0080762D">
            <w:pPr>
              <w:jc w:val="center"/>
            </w:pPr>
            <w:r w:rsidRPr="00856D12">
              <w:t>18</w:t>
            </w:r>
          </w:p>
        </w:tc>
        <w:tc>
          <w:tcPr>
            <w:tcW w:w="1417" w:type="dxa"/>
          </w:tcPr>
          <w:p w14:paraId="17DBC151" w14:textId="77777777" w:rsidR="00B42299" w:rsidRPr="00856D12" w:rsidRDefault="00B42299" w:rsidP="0080762D">
            <w:pPr>
              <w:jc w:val="center"/>
            </w:pPr>
          </w:p>
        </w:tc>
        <w:tc>
          <w:tcPr>
            <w:tcW w:w="283" w:type="dxa"/>
          </w:tcPr>
          <w:p w14:paraId="6F8BD81B" w14:textId="77777777" w:rsidR="00B42299" w:rsidRPr="00856D12" w:rsidRDefault="00B42299" w:rsidP="0080762D">
            <w:pPr>
              <w:jc w:val="center"/>
            </w:pPr>
          </w:p>
        </w:tc>
        <w:tc>
          <w:tcPr>
            <w:tcW w:w="569" w:type="dxa"/>
          </w:tcPr>
          <w:p w14:paraId="14DC96AC" w14:textId="77777777" w:rsidR="00B42299" w:rsidRPr="00856D12" w:rsidRDefault="00B42299" w:rsidP="00D20F12">
            <w:r w:rsidRPr="00856D12">
              <w:t>18</w:t>
            </w:r>
          </w:p>
        </w:tc>
        <w:tc>
          <w:tcPr>
            <w:tcW w:w="3117" w:type="dxa"/>
            <w:vMerge/>
          </w:tcPr>
          <w:p w14:paraId="2613E9C1" w14:textId="77777777" w:rsidR="00B42299" w:rsidRPr="00DE0B31" w:rsidRDefault="00B42299" w:rsidP="00B42299">
            <w:pPr>
              <w:jc w:val="both"/>
              <w:rPr>
                <w:i/>
              </w:rPr>
            </w:pPr>
          </w:p>
        </w:tc>
      </w:tr>
      <w:tr w:rsidR="00B42299" w:rsidRPr="00DE0B31" w14:paraId="324BBA66" w14:textId="77777777" w:rsidTr="00B42299">
        <w:trPr>
          <w:trHeight w:val="320"/>
        </w:trPr>
        <w:tc>
          <w:tcPr>
            <w:tcW w:w="11767" w:type="dxa"/>
            <w:gridSpan w:val="8"/>
          </w:tcPr>
          <w:p w14:paraId="6E0D1405" w14:textId="77777777" w:rsidR="00B42299" w:rsidRPr="0080762D" w:rsidRDefault="00B42299" w:rsidP="0080762D">
            <w:pPr>
              <w:jc w:val="center"/>
              <w:rPr>
                <w:b/>
                <w:sz w:val="20"/>
                <w:szCs w:val="20"/>
              </w:rPr>
            </w:pPr>
            <w:r w:rsidRPr="004072EA">
              <w:rPr>
                <w:b/>
                <w:szCs w:val="20"/>
              </w:rPr>
              <w:t>Семестр №8</w:t>
            </w:r>
          </w:p>
        </w:tc>
        <w:tc>
          <w:tcPr>
            <w:tcW w:w="3117" w:type="dxa"/>
          </w:tcPr>
          <w:p w14:paraId="1037B8A3" w14:textId="77777777" w:rsidR="00B42299" w:rsidRPr="00DE0B31" w:rsidRDefault="00B42299" w:rsidP="003E75F3">
            <w:pPr>
              <w:jc w:val="both"/>
              <w:rPr>
                <w:i/>
              </w:rPr>
            </w:pPr>
          </w:p>
        </w:tc>
      </w:tr>
      <w:tr w:rsidR="00B42299" w:rsidRPr="00DE0B31" w14:paraId="2039E73C" w14:textId="77777777" w:rsidTr="00B42299">
        <w:trPr>
          <w:trHeight w:val="352"/>
        </w:trPr>
        <w:tc>
          <w:tcPr>
            <w:tcW w:w="3119" w:type="dxa"/>
          </w:tcPr>
          <w:p w14:paraId="4661680A" w14:textId="384F202A" w:rsidR="00B42299" w:rsidRPr="00956BAD" w:rsidRDefault="00B42299" w:rsidP="00956BAD">
            <w:pPr>
              <w:rPr>
                <w:b/>
                <w:szCs w:val="20"/>
              </w:rPr>
            </w:pPr>
            <w:r w:rsidRPr="00956BAD">
              <w:rPr>
                <w:szCs w:val="20"/>
              </w:rPr>
              <w:t xml:space="preserve">Раздел 4. </w:t>
            </w:r>
            <w:r w:rsidR="000A0FFA">
              <w:t>Камерно-вокальные произведения</w:t>
            </w:r>
            <w:r>
              <w:t xml:space="preserve"> русских композиторов </w:t>
            </w:r>
            <w:r>
              <w:rPr>
                <w:lang w:val="en-US"/>
              </w:rPr>
              <w:t>XIX</w:t>
            </w:r>
            <w:r w:rsidRPr="004072EA">
              <w:t xml:space="preserve"> </w:t>
            </w:r>
            <w:r>
              <w:t>века (продолжение)</w:t>
            </w:r>
          </w:p>
        </w:tc>
        <w:tc>
          <w:tcPr>
            <w:tcW w:w="1134" w:type="dxa"/>
          </w:tcPr>
          <w:p w14:paraId="687C6DE0" w14:textId="77777777" w:rsidR="00B42299" w:rsidRPr="0080762D" w:rsidRDefault="00B42299" w:rsidP="0080762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14:paraId="5B2F9378" w14:textId="77777777" w:rsidR="00B42299" w:rsidRPr="0080762D" w:rsidRDefault="00B42299" w:rsidP="0080762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3" w:type="dxa"/>
          </w:tcPr>
          <w:p w14:paraId="2A59C5F9" w14:textId="0B92AB94" w:rsidR="00B42299" w:rsidRPr="004072EA" w:rsidRDefault="00B42299" w:rsidP="004072EA">
            <w:r w:rsidRPr="004072EA">
              <w:t xml:space="preserve">Изучение </w:t>
            </w:r>
            <w:r w:rsidR="000A0FFA">
              <w:t>камерных сочинений для г</w:t>
            </w:r>
            <w:r w:rsidR="000A0FFA">
              <w:t>о</w:t>
            </w:r>
            <w:r w:rsidR="000A0FFA">
              <w:t>лоса и фортепиано</w:t>
            </w:r>
            <w:r w:rsidR="000A0FFA" w:rsidRPr="004072EA">
              <w:t xml:space="preserve"> </w:t>
            </w:r>
            <w:r w:rsidRPr="004072EA">
              <w:t>М.</w:t>
            </w:r>
            <w:r>
              <w:t xml:space="preserve">П. </w:t>
            </w:r>
            <w:r w:rsidRPr="004072EA">
              <w:t>Мусоргского</w:t>
            </w:r>
          </w:p>
        </w:tc>
        <w:tc>
          <w:tcPr>
            <w:tcW w:w="567" w:type="dxa"/>
          </w:tcPr>
          <w:p w14:paraId="3E1FE5D4" w14:textId="77777777" w:rsidR="00B42299" w:rsidRPr="00956BAD" w:rsidRDefault="00B42299" w:rsidP="0080762D">
            <w:pPr>
              <w:jc w:val="center"/>
            </w:pPr>
            <w:r w:rsidRPr="00956BAD">
              <w:t>10</w:t>
            </w:r>
          </w:p>
        </w:tc>
        <w:tc>
          <w:tcPr>
            <w:tcW w:w="1417" w:type="dxa"/>
          </w:tcPr>
          <w:p w14:paraId="58E6DD4E" w14:textId="77777777" w:rsidR="00B42299" w:rsidRPr="00956BAD" w:rsidRDefault="00B42299" w:rsidP="0080762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7D3BEE8F" w14:textId="77777777" w:rsidR="00B42299" w:rsidRPr="0080762D" w:rsidRDefault="00B42299" w:rsidP="0080762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9" w:type="dxa"/>
          </w:tcPr>
          <w:p w14:paraId="31830EAB" w14:textId="77777777" w:rsidR="00B42299" w:rsidRPr="002A3161" w:rsidRDefault="002A3161" w:rsidP="0080762D">
            <w:pPr>
              <w:jc w:val="center"/>
              <w:rPr>
                <w:sz w:val="22"/>
                <w:szCs w:val="20"/>
              </w:rPr>
            </w:pPr>
            <w:r w:rsidRPr="002A3161">
              <w:rPr>
                <w:sz w:val="22"/>
                <w:szCs w:val="20"/>
              </w:rPr>
              <w:t>10</w:t>
            </w:r>
          </w:p>
        </w:tc>
        <w:tc>
          <w:tcPr>
            <w:tcW w:w="3117" w:type="dxa"/>
            <w:vMerge w:val="restart"/>
          </w:tcPr>
          <w:p w14:paraId="76A7D5E7" w14:textId="77777777" w:rsidR="00B42299" w:rsidRPr="00F766BF" w:rsidRDefault="00B42299" w:rsidP="00351392">
            <w:pPr>
              <w:jc w:val="both"/>
              <w:rPr>
                <w:b/>
                <w:sz w:val="20"/>
                <w:szCs w:val="20"/>
              </w:rPr>
            </w:pPr>
            <w:r w:rsidRPr="00F766BF">
              <w:rPr>
                <w:b/>
                <w:sz w:val="20"/>
                <w:szCs w:val="20"/>
              </w:rPr>
              <w:t>Текущий контроль успеваем</w:t>
            </w:r>
            <w:r w:rsidRPr="00F766BF">
              <w:rPr>
                <w:b/>
                <w:sz w:val="20"/>
                <w:szCs w:val="20"/>
              </w:rPr>
              <w:t>о</w:t>
            </w:r>
            <w:r w:rsidRPr="00F766BF">
              <w:rPr>
                <w:b/>
                <w:sz w:val="20"/>
                <w:szCs w:val="20"/>
              </w:rPr>
              <w:t>сти:</w:t>
            </w:r>
          </w:p>
          <w:p w14:paraId="4B904822" w14:textId="77777777" w:rsidR="00B42299" w:rsidRPr="00956BAD" w:rsidRDefault="00B42299" w:rsidP="00351392">
            <w:pPr>
              <w:jc w:val="both"/>
              <w:rPr>
                <w:b/>
                <w:sz w:val="20"/>
                <w:szCs w:val="20"/>
              </w:rPr>
            </w:pPr>
            <w:r w:rsidRPr="00956BAD">
              <w:rPr>
                <w:sz w:val="20"/>
                <w:szCs w:val="20"/>
              </w:rPr>
              <w:t>Задания для самостоятельной работы (СР)</w:t>
            </w:r>
          </w:p>
          <w:p w14:paraId="608DEACE" w14:textId="77777777" w:rsidR="00B42299" w:rsidRPr="00956BAD" w:rsidRDefault="00B42299" w:rsidP="00351392">
            <w:pPr>
              <w:jc w:val="both"/>
              <w:rPr>
                <w:b/>
                <w:sz w:val="20"/>
                <w:szCs w:val="20"/>
              </w:rPr>
            </w:pPr>
            <w:r w:rsidRPr="00956BAD">
              <w:rPr>
                <w:b/>
                <w:sz w:val="20"/>
                <w:szCs w:val="20"/>
              </w:rPr>
              <w:t xml:space="preserve"> </w:t>
            </w:r>
          </w:p>
          <w:p w14:paraId="162485B2" w14:textId="77777777" w:rsidR="00B42299" w:rsidRPr="00F766BF" w:rsidRDefault="00B42299" w:rsidP="00351392">
            <w:pPr>
              <w:jc w:val="both"/>
              <w:rPr>
                <w:b/>
                <w:sz w:val="20"/>
                <w:szCs w:val="20"/>
              </w:rPr>
            </w:pPr>
            <w:r w:rsidRPr="00F766BF">
              <w:rPr>
                <w:b/>
                <w:sz w:val="20"/>
                <w:szCs w:val="20"/>
              </w:rPr>
              <w:t>Промежуточная аттестация:</w:t>
            </w:r>
          </w:p>
          <w:p w14:paraId="4E67193B" w14:textId="77777777" w:rsidR="00B42299" w:rsidRPr="00B42299" w:rsidRDefault="00B42299" w:rsidP="00351392">
            <w:pPr>
              <w:jc w:val="both"/>
              <w:rPr>
                <w:highlight w:val="yellow"/>
              </w:rPr>
            </w:pPr>
            <w:r>
              <w:rPr>
                <w:sz w:val="20"/>
                <w:szCs w:val="20"/>
              </w:rPr>
              <w:t>Экзамен</w:t>
            </w:r>
          </w:p>
        </w:tc>
      </w:tr>
      <w:tr w:rsidR="00B42299" w:rsidRPr="00DE0B31" w14:paraId="394EC8C0" w14:textId="77777777" w:rsidTr="00B42299">
        <w:trPr>
          <w:trHeight w:val="352"/>
        </w:trPr>
        <w:tc>
          <w:tcPr>
            <w:tcW w:w="3119" w:type="dxa"/>
          </w:tcPr>
          <w:p w14:paraId="3D99BBF7" w14:textId="602ADEB4" w:rsidR="00B42299" w:rsidRPr="00956BAD" w:rsidRDefault="00B42299" w:rsidP="00956BAD">
            <w:pPr>
              <w:rPr>
                <w:szCs w:val="20"/>
              </w:rPr>
            </w:pPr>
            <w:r w:rsidRPr="00956BAD">
              <w:rPr>
                <w:szCs w:val="20"/>
              </w:rPr>
              <w:t xml:space="preserve">Раздел 5. </w:t>
            </w:r>
            <w:r w:rsidR="000A0FFA">
              <w:t xml:space="preserve">Камерно-вокальные произведения  композиторов </w:t>
            </w:r>
            <w:r>
              <w:rPr>
                <w:szCs w:val="20"/>
              </w:rPr>
              <w:t>ХХ века</w:t>
            </w:r>
          </w:p>
        </w:tc>
        <w:tc>
          <w:tcPr>
            <w:tcW w:w="1134" w:type="dxa"/>
          </w:tcPr>
          <w:p w14:paraId="3B88899E" w14:textId="77777777" w:rsidR="00B42299" w:rsidRDefault="00B42299" w:rsidP="0080762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14:paraId="69E2BB2B" w14:textId="77777777" w:rsidR="00B42299" w:rsidRDefault="00B42299" w:rsidP="0080762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3" w:type="dxa"/>
          </w:tcPr>
          <w:p w14:paraId="25E34BF3" w14:textId="21447D2A" w:rsidR="00B42299" w:rsidRPr="004072EA" w:rsidRDefault="00B42299" w:rsidP="004072EA">
            <w:r w:rsidRPr="004072EA">
              <w:t xml:space="preserve">Изучение </w:t>
            </w:r>
            <w:r w:rsidR="000A0FFA">
              <w:t>камерных сочинений для г</w:t>
            </w:r>
            <w:r w:rsidR="000A0FFA">
              <w:t>о</w:t>
            </w:r>
            <w:r w:rsidR="000A0FFA">
              <w:t>лоса и фортепиано</w:t>
            </w:r>
            <w:r w:rsidR="000A0FFA" w:rsidRPr="004072EA">
              <w:t xml:space="preserve"> </w:t>
            </w:r>
            <w:r w:rsidRPr="004072EA">
              <w:rPr>
                <w:lang w:val="en-US"/>
              </w:rPr>
              <w:t>XX</w:t>
            </w:r>
            <w:r w:rsidRPr="00956BAD">
              <w:t xml:space="preserve"> </w:t>
            </w:r>
            <w:r w:rsidRPr="004072EA">
              <w:t>века</w:t>
            </w:r>
          </w:p>
        </w:tc>
        <w:tc>
          <w:tcPr>
            <w:tcW w:w="567" w:type="dxa"/>
          </w:tcPr>
          <w:p w14:paraId="49832D11" w14:textId="77777777" w:rsidR="00B42299" w:rsidRPr="00956BAD" w:rsidRDefault="00B42299" w:rsidP="0080762D">
            <w:pPr>
              <w:jc w:val="center"/>
            </w:pPr>
            <w:r w:rsidRPr="00956BAD">
              <w:t>8</w:t>
            </w:r>
          </w:p>
        </w:tc>
        <w:tc>
          <w:tcPr>
            <w:tcW w:w="1417" w:type="dxa"/>
          </w:tcPr>
          <w:p w14:paraId="57C0D796" w14:textId="77777777" w:rsidR="00B42299" w:rsidRPr="00956BAD" w:rsidRDefault="00B42299" w:rsidP="0080762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0D142F6F" w14:textId="77777777" w:rsidR="00B42299" w:rsidRDefault="00B42299" w:rsidP="0080762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9" w:type="dxa"/>
          </w:tcPr>
          <w:p w14:paraId="4CE4F91D" w14:textId="77777777" w:rsidR="00B42299" w:rsidRPr="002A3161" w:rsidRDefault="002A3161" w:rsidP="0080762D">
            <w:pPr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8</w:t>
            </w:r>
          </w:p>
        </w:tc>
        <w:tc>
          <w:tcPr>
            <w:tcW w:w="3117" w:type="dxa"/>
            <w:vMerge/>
          </w:tcPr>
          <w:p w14:paraId="4475AD14" w14:textId="77777777" w:rsidR="00B42299" w:rsidRPr="00DE0B31" w:rsidRDefault="00B42299" w:rsidP="003E75F3">
            <w:pPr>
              <w:jc w:val="both"/>
              <w:rPr>
                <w:i/>
              </w:rPr>
            </w:pPr>
          </w:p>
        </w:tc>
      </w:tr>
      <w:tr w:rsidR="00B42299" w:rsidRPr="00DE0B31" w14:paraId="33F2F919" w14:textId="77777777" w:rsidTr="00B42299">
        <w:trPr>
          <w:trHeight w:val="660"/>
        </w:trPr>
        <w:tc>
          <w:tcPr>
            <w:tcW w:w="3119" w:type="dxa"/>
          </w:tcPr>
          <w:p w14:paraId="18CA0CEA" w14:textId="77777777" w:rsidR="00B42299" w:rsidRPr="00DE0B31" w:rsidRDefault="00B42299" w:rsidP="003E75F3">
            <w:pPr>
              <w:tabs>
                <w:tab w:val="left" w:pos="1950"/>
              </w:tabs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Общая трудоемкость в часах</w:t>
            </w:r>
          </w:p>
        </w:tc>
        <w:tc>
          <w:tcPr>
            <w:tcW w:w="1134" w:type="dxa"/>
          </w:tcPr>
          <w:p w14:paraId="120C4E94" w14:textId="77777777" w:rsidR="00B42299" w:rsidRPr="00DE0B31" w:rsidRDefault="00B42299" w:rsidP="003E75F3">
            <w:pPr>
              <w:tabs>
                <w:tab w:val="left" w:pos="195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42AFC42D" w14:textId="77777777" w:rsidR="00B42299" w:rsidRPr="001D7F3A" w:rsidRDefault="00B42299" w:rsidP="003E75F3">
            <w:pPr>
              <w:jc w:val="both"/>
            </w:pPr>
          </w:p>
        </w:tc>
        <w:tc>
          <w:tcPr>
            <w:tcW w:w="4253" w:type="dxa"/>
          </w:tcPr>
          <w:p w14:paraId="3F69D61A" w14:textId="77777777" w:rsidR="00B42299" w:rsidRPr="001D7F3A" w:rsidRDefault="00B42299" w:rsidP="003E75F3">
            <w:pPr>
              <w:jc w:val="both"/>
            </w:pPr>
            <w:r>
              <w:rPr>
                <w:sz w:val="22"/>
                <w:szCs w:val="22"/>
              </w:rPr>
              <w:t>Всего:</w:t>
            </w:r>
          </w:p>
        </w:tc>
        <w:tc>
          <w:tcPr>
            <w:tcW w:w="567" w:type="dxa"/>
          </w:tcPr>
          <w:p w14:paraId="0E29EFAE" w14:textId="77777777" w:rsidR="00B42299" w:rsidRPr="00956BAD" w:rsidRDefault="00B42299" w:rsidP="003E75F3">
            <w:pPr>
              <w:jc w:val="both"/>
            </w:pPr>
            <w:r w:rsidRPr="00956BAD">
              <w:t>18</w:t>
            </w:r>
          </w:p>
        </w:tc>
        <w:tc>
          <w:tcPr>
            <w:tcW w:w="1417" w:type="dxa"/>
          </w:tcPr>
          <w:p w14:paraId="271CA723" w14:textId="77777777" w:rsidR="00B42299" w:rsidRPr="00956BAD" w:rsidRDefault="00B42299" w:rsidP="00C05006">
            <w:pPr>
              <w:jc w:val="both"/>
              <w:rPr>
                <w:u w:val="single"/>
              </w:rPr>
            </w:pPr>
          </w:p>
        </w:tc>
        <w:tc>
          <w:tcPr>
            <w:tcW w:w="283" w:type="dxa"/>
          </w:tcPr>
          <w:p w14:paraId="75FBE423" w14:textId="77777777" w:rsidR="00B42299" w:rsidRPr="00DE0B31" w:rsidRDefault="00B42299" w:rsidP="003E75F3">
            <w:pPr>
              <w:jc w:val="both"/>
              <w:rPr>
                <w:i/>
              </w:rPr>
            </w:pPr>
          </w:p>
        </w:tc>
        <w:tc>
          <w:tcPr>
            <w:tcW w:w="569" w:type="dxa"/>
          </w:tcPr>
          <w:p w14:paraId="5A57585C" w14:textId="77777777" w:rsidR="00B42299" w:rsidRPr="00956BAD" w:rsidRDefault="00B42299" w:rsidP="003E75F3">
            <w:pPr>
              <w:jc w:val="both"/>
            </w:pPr>
            <w:r w:rsidRPr="00956BAD">
              <w:t>18</w:t>
            </w:r>
          </w:p>
        </w:tc>
        <w:tc>
          <w:tcPr>
            <w:tcW w:w="3117" w:type="dxa"/>
          </w:tcPr>
          <w:p w14:paraId="2D3F0BEC" w14:textId="77777777" w:rsidR="00B42299" w:rsidRPr="00DE0B31" w:rsidRDefault="00B42299" w:rsidP="003E75F3">
            <w:pPr>
              <w:jc w:val="both"/>
              <w:rPr>
                <w:i/>
              </w:rPr>
            </w:pPr>
          </w:p>
        </w:tc>
      </w:tr>
      <w:tr w:rsidR="00B42299" w:rsidRPr="00DE0B31" w14:paraId="03D604AE" w14:textId="77777777" w:rsidTr="00B42299">
        <w:trPr>
          <w:trHeight w:val="388"/>
        </w:trPr>
        <w:tc>
          <w:tcPr>
            <w:tcW w:w="3119" w:type="dxa"/>
          </w:tcPr>
          <w:p w14:paraId="75CF4315" w14:textId="77777777" w:rsidR="00B42299" w:rsidRPr="00DE0B31" w:rsidRDefault="00B42299" w:rsidP="003E75F3">
            <w:pPr>
              <w:tabs>
                <w:tab w:val="left" w:pos="195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CB648E9" w14:textId="77777777" w:rsidR="00B42299" w:rsidRPr="002C5C75" w:rsidRDefault="00B42299" w:rsidP="003E75F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14:paraId="0C178E9E" w14:textId="77777777" w:rsidR="00B42299" w:rsidRPr="00DE0B31" w:rsidRDefault="00B42299" w:rsidP="003E75F3">
            <w:pPr>
              <w:jc w:val="both"/>
              <w:rPr>
                <w:i/>
              </w:rPr>
            </w:pPr>
          </w:p>
        </w:tc>
        <w:tc>
          <w:tcPr>
            <w:tcW w:w="4253" w:type="dxa"/>
          </w:tcPr>
          <w:p w14:paraId="75F80603" w14:textId="77777777" w:rsidR="00B42299" w:rsidRPr="00DE0B31" w:rsidRDefault="00B42299" w:rsidP="0080762D">
            <w:pPr>
              <w:jc w:val="both"/>
              <w:rPr>
                <w:i/>
              </w:rPr>
            </w:pP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567" w:type="dxa"/>
          </w:tcPr>
          <w:p w14:paraId="3C0395D3" w14:textId="77777777" w:rsidR="00B42299" w:rsidRPr="00DE0B31" w:rsidRDefault="00B42299" w:rsidP="003E75F3">
            <w:pPr>
              <w:jc w:val="both"/>
              <w:rPr>
                <w:i/>
              </w:rPr>
            </w:pPr>
          </w:p>
        </w:tc>
        <w:tc>
          <w:tcPr>
            <w:tcW w:w="1417" w:type="dxa"/>
          </w:tcPr>
          <w:p w14:paraId="10D57E49" w14:textId="77777777" w:rsidR="00B42299" w:rsidRPr="00DE0B31" w:rsidRDefault="00B42299" w:rsidP="003E75F3">
            <w:pPr>
              <w:jc w:val="both"/>
              <w:rPr>
                <w:i/>
              </w:rPr>
            </w:pPr>
            <w:r>
              <w:rPr>
                <w:sz w:val="22"/>
                <w:szCs w:val="22"/>
              </w:rPr>
              <w:t xml:space="preserve"> </w:t>
            </w:r>
            <w:r w:rsidRPr="002C5C75">
              <w:rPr>
                <w:sz w:val="22"/>
                <w:szCs w:val="22"/>
              </w:rPr>
              <w:t>Всего:</w:t>
            </w:r>
          </w:p>
        </w:tc>
        <w:tc>
          <w:tcPr>
            <w:tcW w:w="852" w:type="dxa"/>
            <w:gridSpan w:val="2"/>
          </w:tcPr>
          <w:p w14:paraId="787309E1" w14:textId="77777777" w:rsidR="00B42299" w:rsidRPr="00956BAD" w:rsidRDefault="00B42299" w:rsidP="00DF3048">
            <w:pPr>
              <w:jc w:val="center"/>
            </w:pPr>
            <w:r w:rsidRPr="00956BAD">
              <w:t>72</w:t>
            </w:r>
          </w:p>
        </w:tc>
        <w:tc>
          <w:tcPr>
            <w:tcW w:w="3117" w:type="dxa"/>
          </w:tcPr>
          <w:p w14:paraId="3254BC2F" w14:textId="77777777" w:rsidR="00B42299" w:rsidRPr="00DE0B31" w:rsidRDefault="00B42299" w:rsidP="003E75F3">
            <w:pPr>
              <w:jc w:val="both"/>
              <w:rPr>
                <w:i/>
              </w:rPr>
            </w:pPr>
          </w:p>
        </w:tc>
      </w:tr>
    </w:tbl>
    <w:p w14:paraId="651E9592" w14:textId="77777777" w:rsidR="00BD3856" w:rsidRDefault="00BD3856" w:rsidP="00A60E81">
      <w:pPr>
        <w:tabs>
          <w:tab w:val="right" w:leader="underscore" w:pos="9639"/>
        </w:tabs>
        <w:jc w:val="both"/>
        <w:rPr>
          <w:b/>
          <w:bCs/>
        </w:rPr>
      </w:pPr>
    </w:p>
    <w:p w14:paraId="305428E5" w14:textId="77777777" w:rsidR="00470E29" w:rsidRDefault="00470E29" w:rsidP="00470E29">
      <w:pPr>
        <w:rPr>
          <w:b/>
          <w:vertAlign w:val="superscript"/>
        </w:rPr>
      </w:pPr>
      <w:r>
        <w:rPr>
          <w:b/>
        </w:rPr>
        <w:t xml:space="preserve">5.  </w:t>
      </w:r>
      <w:r w:rsidRPr="00213064">
        <w:rPr>
          <w:b/>
        </w:rPr>
        <w:t>САМОСТОЯТЕЛЬНАЯ РАБОТА ОБУЧАЮЩИХСЯ</w:t>
      </w:r>
    </w:p>
    <w:p w14:paraId="4F95F51E" w14:textId="77777777" w:rsidR="00470E29" w:rsidRPr="00064DC3" w:rsidRDefault="00470E29" w:rsidP="00470E29">
      <w:pPr>
        <w:rPr>
          <w:b/>
          <w:vertAlign w:val="superscript"/>
        </w:rPr>
      </w:pPr>
      <w:r>
        <w:rPr>
          <w:b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13064">
        <w:rPr>
          <w:b/>
          <w:bCs/>
          <w:sz w:val="20"/>
          <w:szCs w:val="20"/>
        </w:rPr>
        <w:t>Таблица 4</w:t>
      </w:r>
    </w:p>
    <w:tbl>
      <w:tblPr>
        <w:tblW w:w="49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4"/>
        <w:gridCol w:w="2693"/>
        <w:gridCol w:w="13"/>
        <w:gridCol w:w="10335"/>
        <w:gridCol w:w="944"/>
      </w:tblGrid>
      <w:tr w:rsidR="002A3161" w:rsidRPr="00C340CB" w14:paraId="0FDFDA6C" w14:textId="77777777" w:rsidTr="002C0D75">
        <w:trPr>
          <w:trHeight w:val="912"/>
          <w:jc w:val="center"/>
        </w:trPr>
        <w:tc>
          <w:tcPr>
            <w:tcW w:w="834" w:type="dxa"/>
            <w:vAlign w:val="center"/>
          </w:tcPr>
          <w:p w14:paraId="0F9F350F" w14:textId="77777777" w:rsidR="002A3161" w:rsidRPr="00BA50B7" w:rsidRDefault="002A3161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A50B7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706" w:type="dxa"/>
            <w:gridSpan w:val="2"/>
            <w:vAlign w:val="center"/>
          </w:tcPr>
          <w:p w14:paraId="3EA57C65" w14:textId="77777777" w:rsidR="002A3161" w:rsidRPr="009C1A74" w:rsidRDefault="002A3161" w:rsidP="00351392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0"/>
              </w:rPr>
            </w:pPr>
            <w:r w:rsidRPr="009C1A74">
              <w:rPr>
                <w:b/>
                <w:bCs/>
                <w:sz w:val="22"/>
                <w:szCs w:val="20"/>
              </w:rPr>
              <w:t>Наименование раздела учебной дисциплины</w:t>
            </w:r>
          </w:p>
        </w:tc>
        <w:tc>
          <w:tcPr>
            <w:tcW w:w="10335" w:type="dxa"/>
            <w:vAlign w:val="center"/>
          </w:tcPr>
          <w:p w14:paraId="3C715E35" w14:textId="77777777" w:rsidR="002A3161" w:rsidRPr="00BA50B7" w:rsidRDefault="002A3161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A50B7">
              <w:rPr>
                <w:b/>
                <w:bCs/>
                <w:sz w:val="20"/>
                <w:szCs w:val="20"/>
              </w:rPr>
              <w:t>Содержание самостоятельной работы</w:t>
            </w:r>
          </w:p>
        </w:tc>
        <w:tc>
          <w:tcPr>
            <w:tcW w:w="944" w:type="dxa"/>
            <w:vAlign w:val="center"/>
          </w:tcPr>
          <w:p w14:paraId="411A16B9" w14:textId="77777777" w:rsidR="002A3161" w:rsidRPr="00BA50B7" w:rsidRDefault="002A3161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r w:rsidRPr="00BA50B7">
              <w:rPr>
                <w:b/>
                <w:bCs/>
                <w:sz w:val="20"/>
                <w:szCs w:val="20"/>
              </w:rPr>
              <w:t>Труд</w:t>
            </w:r>
            <w:r w:rsidRPr="00BA50B7">
              <w:rPr>
                <w:b/>
                <w:bCs/>
                <w:sz w:val="20"/>
                <w:szCs w:val="20"/>
              </w:rPr>
              <w:t>о</w:t>
            </w:r>
            <w:r w:rsidRPr="00BA50B7">
              <w:rPr>
                <w:b/>
                <w:bCs/>
                <w:sz w:val="20"/>
                <w:szCs w:val="20"/>
              </w:rPr>
              <w:t>е</w:t>
            </w:r>
            <w:r w:rsidRPr="00BA50B7">
              <w:rPr>
                <w:b/>
                <w:bCs/>
                <w:sz w:val="20"/>
                <w:szCs w:val="20"/>
              </w:rPr>
              <w:t>м</w:t>
            </w:r>
            <w:r w:rsidRPr="00BA50B7">
              <w:rPr>
                <w:b/>
                <w:bCs/>
                <w:sz w:val="20"/>
                <w:szCs w:val="20"/>
              </w:rPr>
              <w:t>кость в часах</w:t>
            </w:r>
          </w:p>
        </w:tc>
      </w:tr>
      <w:tr w:rsidR="00470E29" w:rsidRPr="00C340CB" w14:paraId="794FD027" w14:textId="77777777" w:rsidTr="002C0D75">
        <w:trPr>
          <w:jc w:val="center"/>
        </w:trPr>
        <w:tc>
          <w:tcPr>
            <w:tcW w:w="834" w:type="dxa"/>
            <w:vAlign w:val="center"/>
          </w:tcPr>
          <w:p w14:paraId="649841BE" w14:textId="77777777" w:rsidR="00470E29" w:rsidRPr="001723C4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723C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706" w:type="dxa"/>
            <w:gridSpan w:val="2"/>
            <w:vAlign w:val="center"/>
          </w:tcPr>
          <w:p w14:paraId="0B778152" w14:textId="77777777" w:rsidR="00470E29" w:rsidRPr="001723C4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723C4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0335" w:type="dxa"/>
            <w:vAlign w:val="center"/>
          </w:tcPr>
          <w:p w14:paraId="7C964D78" w14:textId="77777777" w:rsidR="00470E29" w:rsidRPr="001723C4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723C4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44" w:type="dxa"/>
            <w:vAlign w:val="center"/>
          </w:tcPr>
          <w:p w14:paraId="78941E47" w14:textId="77777777" w:rsidR="00470E29" w:rsidRPr="001723C4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723C4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470E29" w:rsidRPr="00C340CB" w14:paraId="545CECFE" w14:textId="77777777" w:rsidTr="002C0D75">
        <w:trPr>
          <w:jc w:val="center"/>
        </w:trPr>
        <w:tc>
          <w:tcPr>
            <w:tcW w:w="14819" w:type="dxa"/>
            <w:gridSpan w:val="5"/>
            <w:vAlign w:val="center"/>
          </w:tcPr>
          <w:p w14:paraId="0D46D007" w14:textId="77777777" w:rsidR="00470E29" w:rsidRPr="001723C4" w:rsidRDefault="00470E29" w:rsidP="00DC4DD8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723C4">
              <w:rPr>
                <w:b/>
                <w:bCs/>
                <w:sz w:val="20"/>
                <w:szCs w:val="20"/>
              </w:rPr>
              <w:t>Семестр №</w:t>
            </w:r>
            <w:r w:rsidR="004E1CC5">
              <w:rPr>
                <w:b/>
                <w:bCs/>
                <w:sz w:val="20"/>
                <w:szCs w:val="20"/>
              </w:rPr>
              <w:t>5</w:t>
            </w:r>
            <w:r w:rsidRPr="001723C4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0A0FFA" w:rsidRPr="00C340CB" w14:paraId="16598F21" w14:textId="77777777" w:rsidTr="00EC1378">
        <w:trPr>
          <w:jc w:val="center"/>
        </w:trPr>
        <w:tc>
          <w:tcPr>
            <w:tcW w:w="834" w:type="dxa"/>
            <w:vAlign w:val="center"/>
          </w:tcPr>
          <w:p w14:paraId="56B20A0C" w14:textId="77777777" w:rsidR="000A0FFA" w:rsidRPr="00437287" w:rsidRDefault="000A0FFA" w:rsidP="00D16E3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437287">
              <w:rPr>
                <w:bCs/>
              </w:rPr>
              <w:t>1</w:t>
            </w:r>
          </w:p>
        </w:tc>
        <w:tc>
          <w:tcPr>
            <w:tcW w:w="2706" w:type="dxa"/>
            <w:gridSpan w:val="2"/>
          </w:tcPr>
          <w:p w14:paraId="655FD7EF" w14:textId="4FC36057" w:rsidR="000A0FFA" w:rsidRPr="00C340CB" w:rsidRDefault="000A0FFA" w:rsidP="00437287">
            <w:pPr>
              <w:tabs>
                <w:tab w:val="right" w:leader="underscore" w:pos="9639"/>
              </w:tabs>
              <w:rPr>
                <w:b/>
                <w:bCs/>
              </w:rPr>
            </w:pPr>
            <w:r>
              <w:t>Раздел 1. Методика р</w:t>
            </w:r>
            <w:r>
              <w:t>а</w:t>
            </w:r>
            <w:r>
              <w:t>боты с камерно-вокальным реперту</w:t>
            </w:r>
            <w:r>
              <w:t>а</w:t>
            </w:r>
            <w:r>
              <w:t>ром</w:t>
            </w:r>
          </w:p>
        </w:tc>
        <w:tc>
          <w:tcPr>
            <w:tcW w:w="10335" w:type="dxa"/>
          </w:tcPr>
          <w:p w14:paraId="101308C0" w14:textId="77777777" w:rsidR="000A0FFA" w:rsidRPr="00437287" w:rsidRDefault="000A0FFA" w:rsidP="00437287">
            <w:pPr>
              <w:tabs>
                <w:tab w:val="num" w:pos="0"/>
                <w:tab w:val="left" w:pos="1080"/>
              </w:tabs>
              <w:jc w:val="both"/>
            </w:pPr>
            <w:r w:rsidRPr="00437287">
              <w:t>Чтение основной и дополнительной литературы, выполнение заданий для самостоятельной раб</w:t>
            </w:r>
            <w:r w:rsidRPr="00437287">
              <w:t>о</w:t>
            </w:r>
            <w:r w:rsidRPr="00437287">
              <w:t xml:space="preserve">ты, изучение либретто, чтение с листа нотного текста клавиров, </w:t>
            </w:r>
            <w:r w:rsidRPr="00437287">
              <w:rPr>
                <w:rFonts w:eastAsia="Calibri"/>
                <w:bCs/>
                <w:lang w:eastAsia="en-US"/>
              </w:rPr>
              <w:t>прослушивание аудио и видео материалов</w:t>
            </w:r>
          </w:p>
        </w:tc>
        <w:tc>
          <w:tcPr>
            <w:tcW w:w="944" w:type="dxa"/>
            <w:vAlign w:val="center"/>
          </w:tcPr>
          <w:p w14:paraId="52CEEBB2" w14:textId="77777777" w:rsidR="000A0FFA" w:rsidRPr="00C77F67" w:rsidRDefault="000A0FFA" w:rsidP="00D16E3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C77F67">
              <w:rPr>
                <w:bCs/>
              </w:rPr>
              <w:t>18</w:t>
            </w:r>
          </w:p>
        </w:tc>
      </w:tr>
      <w:tr w:rsidR="000A0FFA" w:rsidRPr="00C340CB" w14:paraId="5B925933" w14:textId="77777777" w:rsidTr="00EC1378">
        <w:trPr>
          <w:jc w:val="center"/>
        </w:trPr>
        <w:tc>
          <w:tcPr>
            <w:tcW w:w="834" w:type="dxa"/>
            <w:vAlign w:val="center"/>
          </w:tcPr>
          <w:p w14:paraId="138328F9" w14:textId="77777777" w:rsidR="000A0FFA" w:rsidRPr="00437287" w:rsidRDefault="000A0FFA" w:rsidP="00D16E3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437287">
              <w:rPr>
                <w:bCs/>
              </w:rPr>
              <w:t>2</w:t>
            </w:r>
          </w:p>
        </w:tc>
        <w:tc>
          <w:tcPr>
            <w:tcW w:w="2706" w:type="dxa"/>
            <w:gridSpan w:val="2"/>
          </w:tcPr>
          <w:p w14:paraId="40F3DC2D" w14:textId="11DA338A" w:rsidR="000A0FFA" w:rsidRPr="00C340CB" w:rsidRDefault="000A0FFA" w:rsidP="00437287">
            <w:pPr>
              <w:tabs>
                <w:tab w:val="right" w:leader="underscore" w:pos="9639"/>
              </w:tabs>
              <w:rPr>
                <w:b/>
                <w:bCs/>
              </w:rPr>
            </w:pPr>
            <w:r>
              <w:t>Раздел 2. Камерно-вокальные произвед</w:t>
            </w:r>
            <w:r>
              <w:t>е</w:t>
            </w:r>
            <w:r>
              <w:t>ния классической эпохи</w:t>
            </w:r>
          </w:p>
        </w:tc>
        <w:tc>
          <w:tcPr>
            <w:tcW w:w="10335" w:type="dxa"/>
          </w:tcPr>
          <w:p w14:paraId="18E709DB" w14:textId="77777777" w:rsidR="000A0FFA" w:rsidRPr="00437287" w:rsidRDefault="000A0FFA" w:rsidP="00C77F67">
            <w:pPr>
              <w:tabs>
                <w:tab w:val="num" w:pos="0"/>
                <w:tab w:val="left" w:pos="1080"/>
              </w:tabs>
              <w:jc w:val="both"/>
            </w:pPr>
            <w:r w:rsidRPr="00437287">
              <w:t>Чтение основной и дополнительной литературы, выполнение заданий для самостоятельной раб</w:t>
            </w:r>
            <w:r w:rsidRPr="00437287">
              <w:t>о</w:t>
            </w:r>
            <w:r w:rsidRPr="00437287">
              <w:t xml:space="preserve">ты, изучение либретто, чтение с листа нотного текста клавиров, </w:t>
            </w:r>
            <w:r w:rsidRPr="00437287">
              <w:rPr>
                <w:rFonts w:eastAsia="Calibri"/>
                <w:bCs/>
                <w:lang w:eastAsia="en-US"/>
              </w:rPr>
              <w:t>прослушивание аудио и видео материалов</w:t>
            </w:r>
          </w:p>
        </w:tc>
        <w:tc>
          <w:tcPr>
            <w:tcW w:w="944" w:type="dxa"/>
            <w:vAlign w:val="center"/>
          </w:tcPr>
          <w:p w14:paraId="5AFB958C" w14:textId="77777777" w:rsidR="000A0FFA" w:rsidRPr="00C77F67" w:rsidRDefault="000A0FFA" w:rsidP="00D16E3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C77F67">
              <w:rPr>
                <w:bCs/>
              </w:rPr>
              <w:t>36</w:t>
            </w:r>
          </w:p>
        </w:tc>
      </w:tr>
      <w:tr w:rsidR="000A0FFA" w:rsidRPr="00C340CB" w14:paraId="4D3C857B" w14:textId="77777777" w:rsidTr="002C0D75">
        <w:trPr>
          <w:jc w:val="center"/>
        </w:trPr>
        <w:tc>
          <w:tcPr>
            <w:tcW w:w="13875" w:type="dxa"/>
            <w:gridSpan w:val="4"/>
            <w:vAlign w:val="center"/>
          </w:tcPr>
          <w:p w14:paraId="167903C1" w14:textId="77777777" w:rsidR="000A0FFA" w:rsidRPr="00213064" w:rsidRDefault="000A0FFA" w:rsidP="00982D8E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Всего часов в семестре </w:t>
            </w:r>
            <w:r w:rsidRPr="00031748">
              <w:rPr>
                <w:b/>
                <w:bCs/>
                <w:sz w:val="20"/>
                <w:szCs w:val="20"/>
              </w:rPr>
              <w:t>по учебному план</w:t>
            </w:r>
            <w:r w:rsidRPr="0020762E">
              <w:rPr>
                <w:b/>
                <w:bCs/>
                <w:sz w:val="20"/>
                <w:szCs w:val="20"/>
              </w:rPr>
              <w:t>у</w:t>
            </w:r>
          </w:p>
        </w:tc>
        <w:tc>
          <w:tcPr>
            <w:tcW w:w="944" w:type="dxa"/>
            <w:vAlign w:val="center"/>
          </w:tcPr>
          <w:p w14:paraId="7FE75698" w14:textId="77777777" w:rsidR="000A0FFA" w:rsidRPr="00213064" w:rsidRDefault="000A0FFA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</w:t>
            </w:r>
          </w:p>
        </w:tc>
      </w:tr>
      <w:tr w:rsidR="000A0FFA" w:rsidRPr="00C340CB" w14:paraId="04F3B255" w14:textId="77777777" w:rsidTr="002C0D75">
        <w:trPr>
          <w:jc w:val="center"/>
        </w:trPr>
        <w:tc>
          <w:tcPr>
            <w:tcW w:w="14819" w:type="dxa"/>
            <w:gridSpan w:val="5"/>
            <w:vAlign w:val="center"/>
          </w:tcPr>
          <w:p w14:paraId="0D9FEDD0" w14:textId="77777777" w:rsidR="000A0FFA" w:rsidRDefault="000A0FFA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723C4">
              <w:rPr>
                <w:b/>
                <w:bCs/>
                <w:sz w:val="20"/>
                <w:szCs w:val="20"/>
              </w:rPr>
              <w:t xml:space="preserve">Семестр № </w:t>
            </w:r>
            <w:r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0A0FFA" w:rsidRPr="00C340CB" w14:paraId="1329E475" w14:textId="77777777" w:rsidTr="002C0D75">
        <w:trPr>
          <w:jc w:val="center"/>
        </w:trPr>
        <w:tc>
          <w:tcPr>
            <w:tcW w:w="834" w:type="dxa"/>
            <w:vAlign w:val="center"/>
          </w:tcPr>
          <w:p w14:paraId="7A036E3D" w14:textId="77777777" w:rsidR="000A0FFA" w:rsidRPr="00437287" w:rsidRDefault="000A0FFA" w:rsidP="00D16E3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706" w:type="dxa"/>
            <w:gridSpan w:val="2"/>
            <w:vAlign w:val="center"/>
          </w:tcPr>
          <w:p w14:paraId="35012E77" w14:textId="44FB0B25" w:rsidR="000A0FFA" w:rsidRPr="00C340CB" w:rsidRDefault="000A0FFA" w:rsidP="00437287">
            <w:pPr>
              <w:tabs>
                <w:tab w:val="right" w:leader="underscore" w:pos="9639"/>
              </w:tabs>
              <w:rPr>
                <w:b/>
                <w:bCs/>
              </w:rPr>
            </w:pPr>
            <w:r>
              <w:t>Раздел 3. Камерно-</w:t>
            </w:r>
            <w:r>
              <w:lastRenderedPageBreak/>
              <w:t>вокальные произвед</w:t>
            </w:r>
            <w:r>
              <w:t>е</w:t>
            </w:r>
            <w:r>
              <w:t>ния композиторов-романтиков</w:t>
            </w:r>
          </w:p>
        </w:tc>
        <w:tc>
          <w:tcPr>
            <w:tcW w:w="10335" w:type="dxa"/>
            <w:vAlign w:val="center"/>
          </w:tcPr>
          <w:p w14:paraId="481F2310" w14:textId="77777777" w:rsidR="000A0FFA" w:rsidRPr="00982D8E" w:rsidRDefault="000A0FFA" w:rsidP="00C77F67">
            <w:pPr>
              <w:tabs>
                <w:tab w:val="right" w:leader="underscore" w:pos="9639"/>
              </w:tabs>
              <w:jc w:val="both"/>
              <w:rPr>
                <w:bCs/>
                <w:i/>
              </w:rPr>
            </w:pPr>
            <w:r w:rsidRPr="00437287">
              <w:lastRenderedPageBreak/>
              <w:t>Чтение основной и дополнительной литературы, выполнение заданий для самостоятельной раб</w:t>
            </w:r>
            <w:r w:rsidRPr="00437287">
              <w:t>о</w:t>
            </w:r>
            <w:r w:rsidRPr="00437287">
              <w:lastRenderedPageBreak/>
              <w:t xml:space="preserve">ты, изучение либретто, чтение с листа нотного текста клавиров, </w:t>
            </w:r>
            <w:r w:rsidRPr="00437287">
              <w:rPr>
                <w:rFonts w:eastAsia="Calibri"/>
                <w:bCs/>
                <w:lang w:eastAsia="en-US"/>
              </w:rPr>
              <w:t>прослушивание аудио и видео материалов</w:t>
            </w:r>
          </w:p>
        </w:tc>
        <w:tc>
          <w:tcPr>
            <w:tcW w:w="944" w:type="dxa"/>
            <w:vAlign w:val="center"/>
          </w:tcPr>
          <w:p w14:paraId="3DEB6856" w14:textId="77777777" w:rsidR="000A0FFA" w:rsidRPr="00C340CB" w:rsidRDefault="000A0FFA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54</w:t>
            </w:r>
          </w:p>
        </w:tc>
      </w:tr>
      <w:tr w:rsidR="000A0FFA" w:rsidRPr="00C340CB" w14:paraId="59EEB514" w14:textId="77777777" w:rsidTr="002C0D75">
        <w:trPr>
          <w:jc w:val="center"/>
        </w:trPr>
        <w:tc>
          <w:tcPr>
            <w:tcW w:w="13875" w:type="dxa"/>
            <w:gridSpan w:val="4"/>
            <w:vAlign w:val="center"/>
          </w:tcPr>
          <w:p w14:paraId="54626FA6" w14:textId="77777777" w:rsidR="000A0FFA" w:rsidRPr="00C340CB" w:rsidRDefault="000A0FFA" w:rsidP="00982D8E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Всего часов в семестре </w:t>
            </w:r>
            <w:r w:rsidRPr="00031748">
              <w:rPr>
                <w:b/>
                <w:bCs/>
                <w:sz w:val="20"/>
                <w:szCs w:val="20"/>
              </w:rPr>
              <w:t>по учебному плану</w:t>
            </w:r>
          </w:p>
        </w:tc>
        <w:tc>
          <w:tcPr>
            <w:tcW w:w="944" w:type="dxa"/>
            <w:vAlign w:val="center"/>
          </w:tcPr>
          <w:p w14:paraId="2F0A9C96" w14:textId="77777777" w:rsidR="000A0FFA" w:rsidRPr="000E1B25" w:rsidRDefault="000A0FFA" w:rsidP="000E1B25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0E1B25">
              <w:rPr>
                <w:b/>
                <w:bCs/>
                <w:sz w:val="20"/>
                <w:szCs w:val="20"/>
              </w:rPr>
              <w:t>54</w:t>
            </w:r>
          </w:p>
        </w:tc>
      </w:tr>
      <w:tr w:rsidR="000A0FFA" w:rsidRPr="00C340CB" w14:paraId="0CEA2561" w14:textId="77777777" w:rsidTr="002C0D75">
        <w:trPr>
          <w:jc w:val="center"/>
        </w:trPr>
        <w:tc>
          <w:tcPr>
            <w:tcW w:w="14819" w:type="dxa"/>
            <w:gridSpan w:val="5"/>
            <w:vAlign w:val="center"/>
          </w:tcPr>
          <w:p w14:paraId="38FF2C70" w14:textId="77777777" w:rsidR="000A0FFA" w:rsidRPr="000E1B25" w:rsidRDefault="000A0FFA" w:rsidP="000E1B25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Семестр №7</w:t>
            </w:r>
          </w:p>
        </w:tc>
      </w:tr>
      <w:tr w:rsidR="000A0FFA" w:rsidRPr="00C340CB" w14:paraId="2EA953FA" w14:textId="77777777" w:rsidTr="002C0D75">
        <w:trPr>
          <w:jc w:val="center"/>
        </w:trPr>
        <w:tc>
          <w:tcPr>
            <w:tcW w:w="834" w:type="dxa"/>
            <w:vAlign w:val="center"/>
          </w:tcPr>
          <w:p w14:paraId="17310F6F" w14:textId="77777777" w:rsidR="000A0FFA" w:rsidRPr="00437287" w:rsidRDefault="000A0FFA" w:rsidP="00982D8E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693" w:type="dxa"/>
            <w:vAlign w:val="center"/>
          </w:tcPr>
          <w:p w14:paraId="71B5D674" w14:textId="0213FC5E" w:rsidR="000A0FFA" w:rsidRDefault="000A0FFA" w:rsidP="00C77F67">
            <w:pPr>
              <w:tabs>
                <w:tab w:val="right" w:leader="underscore" w:pos="9639"/>
              </w:tabs>
              <w:rPr>
                <w:b/>
                <w:bCs/>
                <w:sz w:val="20"/>
                <w:szCs w:val="20"/>
              </w:rPr>
            </w:pPr>
            <w:r>
              <w:t>Раздел 4. Камерно-вокальные произвед</w:t>
            </w:r>
            <w:r>
              <w:t>е</w:t>
            </w:r>
            <w:r>
              <w:t>ния русских композ</w:t>
            </w:r>
            <w:r>
              <w:t>и</w:t>
            </w:r>
            <w:r>
              <w:t xml:space="preserve">торов </w:t>
            </w:r>
            <w:r>
              <w:rPr>
                <w:lang w:val="en-US"/>
              </w:rPr>
              <w:t>XIX</w:t>
            </w:r>
          </w:p>
        </w:tc>
        <w:tc>
          <w:tcPr>
            <w:tcW w:w="10348" w:type="dxa"/>
            <w:gridSpan w:val="2"/>
            <w:vAlign w:val="center"/>
          </w:tcPr>
          <w:p w14:paraId="76D5B2B5" w14:textId="77777777" w:rsidR="000A0FFA" w:rsidRPr="00982D8E" w:rsidRDefault="000A0FFA" w:rsidP="00351392">
            <w:pPr>
              <w:tabs>
                <w:tab w:val="right" w:leader="underscore" w:pos="9639"/>
              </w:tabs>
              <w:jc w:val="both"/>
              <w:rPr>
                <w:bCs/>
                <w:i/>
              </w:rPr>
            </w:pPr>
            <w:r w:rsidRPr="00437287">
              <w:t>Чтение основной и дополнительной литературы, выполнение заданий для самостоятельной раб</w:t>
            </w:r>
            <w:r w:rsidRPr="00437287">
              <w:t>о</w:t>
            </w:r>
            <w:r w:rsidRPr="00437287">
              <w:t xml:space="preserve">ты, изучение либретто, чтение с листа нотного текста клавиров, </w:t>
            </w:r>
            <w:r w:rsidRPr="00437287">
              <w:rPr>
                <w:rFonts w:eastAsia="Calibri"/>
                <w:bCs/>
                <w:lang w:eastAsia="en-US"/>
              </w:rPr>
              <w:t>прослушивание аудио и видео материалов</w:t>
            </w:r>
            <w:r>
              <w:rPr>
                <w:rFonts w:eastAsia="Calibri"/>
                <w:bCs/>
                <w:lang w:eastAsia="en-US"/>
              </w:rPr>
              <w:t>, самостоятельные репетиции</w:t>
            </w:r>
          </w:p>
        </w:tc>
        <w:tc>
          <w:tcPr>
            <w:tcW w:w="944" w:type="dxa"/>
            <w:vAlign w:val="center"/>
          </w:tcPr>
          <w:p w14:paraId="09754A30" w14:textId="77777777" w:rsidR="000A0FFA" w:rsidRPr="000E1B25" w:rsidRDefault="000A0FFA" w:rsidP="000E1B25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</w:t>
            </w:r>
          </w:p>
        </w:tc>
      </w:tr>
      <w:tr w:rsidR="000A0FFA" w:rsidRPr="00C340CB" w14:paraId="07EC59FF" w14:textId="77777777" w:rsidTr="002C0D75">
        <w:trPr>
          <w:jc w:val="center"/>
        </w:trPr>
        <w:tc>
          <w:tcPr>
            <w:tcW w:w="13875" w:type="dxa"/>
            <w:gridSpan w:val="4"/>
            <w:vAlign w:val="center"/>
          </w:tcPr>
          <w:p w14:paraId="4BA7CDEF" w14:textId="77777777" w:rsidR="000A0FFA" w:rsidRDefault="000A0FFA" w:rsidP="00982D8E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Всего часов в семестре </w:t>
            </w:r>
            <w:r w:rsidRPr="00031748">
              <w:rPr>
                <w:b/>
                <w:bCs/>
                <w:sz w:val="20"/>
                <w:szCs w:val="20"/>
              </w:rPr>
              <w:t>по учебному плану</w:t>
            </w:r>
          </w:p>
        </w:tc>
        <w:tc>
          <w:tcPr>
            <w:tcW w:w="944" w:type="dxa"/>
            <w:vAlign w:val="center"/>
          </w:tcPr>
          <w:p w14:paraId="6FA11DA4" w14:textId="77777777" w:rsidR="000A0FFA" w:rsidRPr="000E1B25" w:rsidRDefault="000A0FFA" w:rsidP="000E1B25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</w:t>
            </w:r>
          </w:p>
        </w:tc>
      </w:tr>
      <w:tr w:rsidR="000A0FFA" w:rsidRPr="00C340CB" w14:paraId="1D96A99C" w14:textId="77777777" w:rsidTr="002C0D75">
        <w:trPr>
          <w:jc w:val="center"/>
        </w:trPr>
        <w:tc>
          <w:tcPr>
            <w:tcW w:w="14819" w:type="dxa"/>
            <w:gridSpan w:val="5"/>
            <w:vAlign w:val="center"/>
          </w:tcPr>
          <w:p w14:paraId="599B6236" w14:textId="77777777" w:rsidR="000A0FFA" w:rsidRDefault="000A0FFA" w:rsidP="000E1B25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Семестр №8</w:t>
            </w:r>
          </w:p>
        </w:tc>
      </w:tr>
      <w:tr w:rsidR="000A0FFA" w:rsidRPr="00C340CB" w14:paraId="3B455123" w14:textId="77777777" w:rsidTr="002C0D75">
        <w:trPr>
          <w:jc w:val="center"/>
        </w:trPr>
        <w:tc>
          <w:tcPr>
            <w:tcW w:w="834" w:type="dxa"/>
            <w:vAlign w:val="center"/>
          </w:tcPr>
          <w:p w14:paraId="22C3D751" w14:textId="77777777" w:rsidR="000A0FFA" w:rsidRPr="00437287" w:rsidRDefault="000A0FFA" w:rsidP="00D52E1B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437287">
              <w:rPr>
                <w:bCs/>
              </w:rPr>
              <w:t>4</w:t>
            </w:r>
          </w:p>
        </w:tc>
        <w:tc>
          <w:tcPr>
            <w:tcW w:w="2693" w:type="dxa"/>
            <w:vAlign w:val="center"/>
          </w:tcPr>
          <w:p w14:paraId="4ED06143" w14:textId="4ED872EE" w:rsidR="000A0FFA" w:rsidRDefault="000A0FFA" w:rsidP="00D52E1B">
            <w:pPr>
              <w:tabs>
                <w:tab w:val="right" w:leader="underscore" w:pos="9639"/>
              </w:tabs>
              <w:rPr>
                <w:b/>
                <w:bCs/>
                <w:sz w:val="20"/>
                <w:szCs w:val="20"/>
              </w:rPr>
            </w:pPr>
            <w:r>
              <w:t>Раздел 4. Камерно-вокальные произвед</w:t>
            </w:r>
            <w:r>
              <w:t>е</w:t>
            </w:r>
            <w:r>
              <w:t>ния русских композ</w:t>
            </w:r>
            <w:r>
              <w:t>и</w:t>
            </w:r>
            <w:r>
              <w:t xml:space="preserve">торов </w:t>
            </w:r>
            <w:r>
              <w:rPr>
                <w:lang w:val="en-US"/>
              </w:rPr>
              <w:t>XIX</w:t>
            </w:r>
            <w:r w:rsidRPr="004072EA">
              <w:t xml:space="preserve"> </w:t>
            </w:r>
            <w:r>
              <w:t xml:space="preserve"> (продолж</w:t>
            </w:r>
            <w:r>
              <w:t>е</w:t>
            </w:r>
            <w:r>
              <w:t>ние)</w:t>
            </w:r>
          </w:p>
        </w:tc>
        <w:tc>
          <w:tcPr>
            <w:tcW w:w="10348" w:type="dxa"/>
            <w:gridSpan w:val="2"/>
            <w:vAlign w:val="center"/>
          </w:tcPr>
          <w:p w14:paraId="1674F257" w14:textId="77777777" w:rsidR="000A0FFA" w:rsidRPr="00982D8E" w:rsidRDefault="000A0FFA" w:rsidP="00D52E1B">
            <w:pPr>
              <w:tabs>
                <w:tab w:val="right" w:leader="underscore" w:pos="9639"/>
              </w:tabs>
              <w:jc w:val="both"/>
              <w:rPr>
                <w:bCs/>
                <w:i/>
              </w:rPr>
            </w:pPr>
            <w:r w:rsidRPr="00437287">
              <w:t>Чтение основной и дополнительной литературы, выполнение заданий для самостоятельной раб</w:t>
            </w:r>
            <w:r w:rsidRPr="00437287">
              <w:t>о</w:t>
            </w:r>
            <w:r w:rsidRPr="00437287">
              <w:t xml:space="preserve">ты, изучение либретто, чтение с листа нотного текста клавиров, </w:t>
            </w:r>
            <w:r w:rsidRPr="00437287">
              <w:rPr>
                <w:rFonts w:eastAsia="Calibri"/>
                <w:bCs/>
                <w:lang w:eastAsia="en-US"/>
              </w:rPr>
              <w:t>прослушивание аудио и видео материалов</w:t>
            </w:r>
            <w:r>
              <w:rPr>
                <w:rFonts w:eastAsia="Calibri"/>
                <w:bCs/>
                <w:lang w:eastAsia="en-US"/>
              </w:rPr>
              <w:t>, самостоятельные репетиции</w:t>
            </w:r>
          </w:p>
        </w:tc>
        <w:tc>
          <w:tcPr>
            <w:tcW w:w="944" w:type="dxa"/>
            <w:vAlign w:val="center"/>
          </w:tcPr>
          <w:p w14:paraId="7CE58F48" w14:textId="77777777" w:rsidR="000A0FFA" w:rsidRPr="000E1B25" w:rsidRDefault="000A0FFA" w:rsidP="00D52E1B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</w:t>
            </w:r>
          </w:p>
        </w:tc>
      </w:tr>
      <w:tr w:rsidR="000A0FFA" w:rsidRPr="00C340CB" w14:paraId="734DB140" w14:textId="77777777" w:rsidTr="002C0D75">
        <w:trPr>
          <w:jc w:val="center"/>
        </w:trPr>
        <w:tc>
          <w:tcPr>
            <w:tcW w:w="834" w:type="dxa"/>
            <w:vAlign w:val="center"/>
          </w:tcPr>
          <w:p w14:paraId="44240AAE" w14:textId="77777777" w:rsidR="000A0FFA" w:rsidRPr="00437287" w:rsidRDefault="000A0FFA" w:rsidP="00D52E1B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437287">
              <w:rPr>
                <w:bCs/>
              </w:rPr>
              <w:t>5</w:t>
            </w:r>
          </w:p>
        </w:tc>
        <w:tc>
          <w:tcPr>
            <w:tcW w:w="2693" w:type="dxa"/>
            <w:vAlign w:val="center"/>
          </w:tcPr>
          <w:p w14:paraId="1B7F4F62" w14:textId="1D998312" w:rsidR="000A0FFA" w:rsidRDefault="000A0FFA" w:rsidP="00D52E1B">
            <w:pPr>
              <w:tabs>
                <w:tab w:val="right" w:leader="underscore" w:pos="9639"/>
              </w:tabs>
              <w:rPr>
                <w:b/>
                <w:bCs/>
                <w:sz w:val="20"/>
                <w:szCs w:val="20"/>
              </w:rPr>
            </w:pPr>
            <w:r w:rsidRPr="00956BAD">
              <w:rPr>
                <w:szCs w:val="20"/>
              </w:rPr>
              <w:t xml:space="preserve">Раздел 5. </w:t>
            </w:r>
            <w:r>
              <w:t>Камерно-вокальные произвед</w:t>
            </w:r>
            <w:r>
              <w:t>е</w:t>
            </w:r>
            <w:r>
              <w:t xml:space="preserve">ния  композиторов </w:t>
            </w:r>
            <w:r>
              <w:rPr>
                <w:szCs w:val="20"/>
              </w:rPr>
              <w:t>ХХ века</w:t>
            </w:r>
          </w:p>
        </w:tc>
        <w:tc>
          <w:tcPr>
            <w:tcW w:w="10348" w:type="dxa"/>
            <w:gridSpan w:val="2"/>
            <w:vAlign w:val="center"/>
          </w:tcPr>
          <w:p w14:paraId="40ECFF58" w14:textId="77777777" w:rsidR="000A0FFA" w:rsidRPr="00982D8E" w:rsidRDefault="000A0FFA" w:rsidP="00D52E1B">
            <w:pPr>
              <w:tabs>
                <w:tab w:val="right" w:leader="underscore" w:pos="9639"/>
              </w:tabs>
              <w:jc w:val="both"/>
              <w:rPr>
                <w:bCs/>
                <w:i/>
              </w:rPr>
            </w:pPr>
            <w:r w:rsidRPr="00437287">
              <w:t>Чтение основной и дополнительной литературы, выполнение заданий для самостоятельной раб</w:t>
            </w:r>
            <w:r w:rsidRPr="00437287">
              <w:t>о</w:t>
            </w:r>
            <w:r w:rsidRPr="00437287">
              <w:t xml:space="preserve">ты, изучение либретто, чтение с листа нотного текста клавиров, </w:t>
            </w:r>
            <w:r w:rsidRPr="00437287">
              <w:rPr>
                <w:rFonts w:eastAsia="Calibri"/>
                <w:bCs/>
                <w:lang w:eastAsia="en-US"/>
              </w:rPr>
              <w:t>прослушивание аудио и видео материалов</w:t>
            </w:r>
            <w:r>
              <w:rPr>
                <w:rFonts w:eastAsia="Calibri"/>
                <w:bCs/>
                <w:lang w:eastAsia="en-US"/>
              </w:rPr>
              <w:t>, самостоятельные репетиции</w:t>
            </w:r>
          </w:p>
        </w:tc>
        <w:tc>
          <w:tcPr>
            <w:tcW w:w="944" w:type="dxa"/>
            <w:vAlign w:val="center"/>
          </w:tcPr>
          <w:p w14:paraId="219897CE" w14:textId="77777777" w:rsidR="000A0FFA" w:rsidRDefault="000A0FFA" w:rsidP="00D52E1B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</w:tc>
      </w:tr>
      <w:tr w:rsidR="000A0FFA" w:rsidRPr="00C340CB" w14:paraId="3F8909BE" w14:textId="77777777" w:rsidTr="002735C0">
        <w:trPr>
          <w:jc w:val="center"/>
        </w:trPr>
        <w:tc>
          <w:tcPr>
            <w:tcW w:w="13875" w:type="dxa"/>
            <w:gridSpan w:val="4"/>
            <w:vAlign w:val="center"/>
          </w:tcPr>
          <w:p w14:paraId="01B38F48" w14:textId="77777777" w:rsidR="000A0FFA" w:rsidRPr="002C0D75" w:rsidRDefault="000A0FFA" w:rsidP="002C0D75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C0D75">
              <w:rPr>
                <w:b/>
                <w:bCs/>
                <w:sz w:val="20"/>
                <w:szCs w:val="20"/>
              </w:rPr>
              <w:t>Всего часов в семестре по учебному плану</w:t>
            </w:r>
          </w:p>
        </w:tc>
        <w:tc>
          <w:tcPr>
            <w:tcW w:w="944" w:type="dxa"/>
            <w:vAlign w:val="center"/>
          </w:tcPr>
          <w:p w14:paraId="5BC6B063" w14:textId="77777777" w:rsidR="000A0FFA" w:rsidRPr="002C0D75" w:rsidRDefault="000A0FFA" w:rsidP="000E1B25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C0D75">
              <w:rPr>
                <w:b/>
                <w:bCs/>
                <w:sz w:val="20"/>
                <w:szCs w:val="20"/>
              </w:rPr>
              <w:t>63</w:t>
            </w:r>
          </w:p>
        </w:tc>
      </w:tr>
      <w:tr w:rsidR="000A0FFA" w:rsidRPr="00C340CB" w14:paraId="2F11E656" w14:textId="77777777" w:rsidTr="002C0D75">
        <w:trPr>
          <w:jc w:val="center"/>
        </w:trPr>
        <w:tc>
          <w:tcPr>
            <w:tcW w:w="13875" w:type="dxa"/>
            <w:gridSpan w:val="4"/>
            <w:vAlign w:val="center"/>
          </w:tcPr>
          <w:p w14:paraId="11C8265C" w14:textId="77777777" w:rsidR="000A0FFA" w:rsidRPr="002C0D75" w:rsidRDefault="000A0FFA" w:rsidP="000E1B25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C0D75">
              <w:rPr>
                <w:b/>
                <w:bCs/>
                <w:sz w:val="20"/>
                <w:szCs w:val="20"/>
              </w:rPr>
              <w:t>Общий объем самостоятельной работы обучающегося</w:t>
            </w:r>
          </w:p>
        </w:tc>
        <w:tc>
          <w:tcPr>
            <w:tcW w:w="944" w:type="dxa"/>
            <w:vAlign w:val="center"/>
          </w:tcPr>
          <w:p w14:paraId="3B65B86C" w14:textId="77777777" w:rsidR="000A0FFA" w:rsidRPr="00C77F67" w:rsidRDefault="000A0FFA" w:rsidP="002C0D75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C77F67">
              <w:rPr>
                <w:b/>
                <w:bCs/>
                <w:sz w:val="20"/>
                <w:szCs w:val="20"/>
              </w:rPr>
              <w:t>225</w:t>
            </w:r>
          </w:p>
        </w:tc>
      </w:tr>
    </w:tbl>
    <w:p w14:paraId="269E314A" w14:textId="77777777" w:rsidR="00470E29" w:rsidRDefault="00470E29" w:rsidP="00470E29">
      <w:pPr>
        <w:jc w:val="both"/>
        <w:rPr>
          <w:i/>
        </w:rPr>
      </w:pPr>
    </w:p>
    <w:p w14:paraId="5512C82E" w14:textId="77777777" w:rsidR="009A24A1" w:rsidRDefault="00A60E81" w:rsidP="00A60E81">
      <w:pPr>
        <w:rPr>
          <w:b/>
        </w:rPr>
      </w:pPr>
      <w:r>
        <w:rPr>
          <w:b/>
        </w:rPr>
        <w:t xml:space="preserve">                </w:t>
      </w:r>
    </w:p>
    <w:p w14:paraId="47341341" w14:textId="77777777" w:rsidR="00470E29" w:rsidRDefault="00470E29" w:rsidP="00A60E81">
      <w:pPr>
        <w:rPr>
          <w:b/>
        </w:rPr>
        <w:sectPr w:rsidR="00470E29" w:rsidSect="00470E29">
          <w:type w:val="nextColumn"/>
          <w:pgSz w:w="16838" w:h="11906" w:orient="landscape" w:code="9"/>
          <w:pgMar w:top="851" w:right="851" w:bottom="1701" w:left="1134" w:header="709" w:footer="709" w:gutter="0"/>
          <w:cols w:space="708"/>
          <w:titlePg/>
          <w:docGrid w:linePitch="360"/>
        </w:sectPr>
      </w:pPr>
    </w:p>
    <w:p w14:paraId="42EF2083" w14:textId="77777777" w:rsidR="009A24A1" w:rsidRDefault="009A24A1" w:rsidP="00A60E81">
      <w:pPr>
        <w:rPr>
          <w:b/>
        </w:rPr>
      </w:pPr>
    </w:p>
    <w:p w14:paraId="101746A4" w14:textId="77777777" w:rsidR="00180E83" w:rsidRDefault="009A24A1" w:rsidP="009A24A1">
      <w:pPr>
        <w:rPr>
          <w:b/>
          <w:bCs/>
        </w:rPr>
      </w:pPr>
      <w:r>
        <w:rPr>
          <w:b/>
          <w:bCs/>
        </w:rPr>
        <w:t>6.</w:t>
      </w:r>
      <w:r w:rsidR="003F06F7">
        <w:rPr>
          <w:b/>
          <w:bCs/>
        </w:rPr>
        <w:t xml:space="preserve"> </w:t>
      </w:r>
      <w:r w:rsidR="003F06F7" w:rsidRPr="00F766BF">
        <w:rPr>
          <w:b/>
          <w:bCs/>
        </w:rPr>
        <w:t xml:space="preserve">ОЦЕНОЧНЫЕ СРЕДСТВА ДЛЯ ПРОВЕДЕНИЯ ТЕКУЩЕЙ </w:t>
      </w:r>
    </w:p>
    <w:p w14:paraId="047F2675" w14:textId="77777777" w:rsidR="00180E83" w:rsidRDefault="003F06F7" w:rsidP="009A24A1">
      <w:pPr>
        <w:rPr>
          <w:b/>
          <w:bCs/>
        </w:rPr>
      </w:pPr>
      <w:r w:rsidRPr="00F766BF">
        <w:rPr>
          <w:b/>
          <w:bCs/>
        </w:rPr>
        <w:t xml:space="preserve">И </w:t>
      </w:r>
      <w:r w:rsidR="009A24A1" w:rsidRPr="00F766BF">
        <w:rPr>
          <w:b/>
          <w:bCs/>
        </w:rPr>
        <w:t>П</w:t>
      </w:r>
      <w:r w:rsidRPr="00F766BF">
        <w:rPr>
          <w:b/>
          <w:bCs/>
        </w:rPr>
        <w:t>РОМЕЖУТОЧНОЙ АТТЕСТАЦИИ ПО ДИСЦИПЛИНЕ</w:t>
      </w:r>
      <w:r w:rsidR="00AB0E0F">
        <w:rPr>
          <w:b/>
          <w:bCs/>
        </w:rPr>
        <w:t xml:space="preserve"> </w:t>
      </w:r>
    </w:p>
    <w:p w14:paraId="7B40C951" w14:textId="77777777" w:rsidR="003F06F7" w:rsidRPr="00F766BF" w:rsidRDefault="003F06F7" w:rsidP="009A24A1">
      <w:pPr>
        <w:jc w:val="right"/>
        <w:rPr>
          <w:b/>
          <w:bCs/>
        </w:rPr>
      </w:pPr>
    </w:p>
    <w:p w14:paraId="27708186" w14:textId="77777777" w:rsidR="003F06F7" w:rsidRDefault="009A24A1" w:rsidP="009A24A1">
      <w:pPr>
        <w:rPr>
          <w:b/>
        </w:rPr>
      </w:pPr>
      <w:r w:rsidRPr="00F766BF">
        <w:rPr>
          <w:b/>
          <w:bCs/>
        </w:rPr>
        <w:t>6</w:t>
      </w:r>
      <w:r w:rsidR="003F06F7" w:rsidRPr="00F766BF">
        <w:rPr>
          <w:b/>
          <w:bCs/>
        </w:rPr>
        <w:t>.1</w:t>
      </w:r>
      <w:r w:rsidR="007440E9">
        <w:rPr>
          <w:b/>
        </w:rPr>
        <w:t xml:space="preserve"> Связь </w:t>
      </w:r>
      <w:r w:rsidR="003F06F7" w:rsidRPr="00F766BF">
        <w:rPr>
          <w:b/>
        </w:rPr>
        <w:t xml:space="preserve">результатов освоения дисциплины </w:t>
      </w:r>
      <w:r w:rsidR="007440E9">
        <w:rPr>
          <w:b/>
        </w:rPr>
        <w:t>изучение оперного клавира</w:t>
      </w:r>
      <w:r w:rsidR="00AB0E0F">
        <w:rPr>
          <w:b/>
        </w:rPr>
        <w:t xml:space="preserve"> </w:t>
      </w:r>
      <w:r w:rsidR="003F06F7" w:rsidRPr="00F766BF">
        <w:rPr>
          <w:b/>
        </w:rPr>
        <w:t xml:space="preserve">с </w:t>
      </w:r>
      <w:r w:rsidR="003F06F7" w:rsidRPr="00393B56">
        <w:rPr>
          <w:b/>
        </w:rPr>
        <w:t xml:space="preserve">уровнем </w:t>
      </w:r>
      <w:r w:rsidR="00BF55DD" w:rsidRPr="00393B56">
        <w:rPr>
          <w:b/>
        </w:rPr>
        <w:t>сформированности</w:t>
      </w:r>
      <w:r w:rsidR="003F06F7" w:rsidRPr="00393B56">
        <w:rPr>
          <w:b/>
        </w:rPr>
        <w:t xml:space="preserve"> </w:t>
      </w:r>
      <w:r w:rsidR="005C268A" w:rsidRPr="00393B56">
        <w:rPr>
          <w:b/>
        </w:rPr>
        <w:t xml:space="preserve">заявленных компетенций </w:t>
      </w:r>
      <w:r w:rsidR="0085716F" w:rsidRPr="00393B56">
        <w:rPr>
          <w:b/>
        </w:rPr>
        <w:t>в рамках</w:t>
      </w:r>
      <w:r w:rsidR="005C268A" w:rsidRPr="00393B56">
        <w:rPr>
          <w:b/>
        </w:rPr>
        <w:t xml:space="preserve"> изуч</w:t>
      </w:r>
      <w:r w:rsidR="0085716F" w:rsidRPr="00393B56">
        <w:rPr>
          <w:b/>
        </w:rPr>
        <w:t>аемой</w:t>
      </w:r>
      <w:r w:rsidR="005C268A" w:rsidRPr="00393B56">
        <w:rPr>
          <w:b/>
        </w:rPr>
        <w:t xml:space="preserve"> дисциплины</w:t>
      </w:r>
    </w:p>
    <w:p w14:paraId="4B4D7232" w14:textId="77777777" w:rsidR="00981841" w:rsidRPr="00F766BF" w:rsidRDefault="00981841" w:rsidP="009A24A1">
      <w:pPr>
        <w:rPr>
          <w:b/>
        </w:rPr>
      </w:pPr>
    </w:p>
    <w:p w14:paraId="6ED9BB31" w14:textId="77777777" w:rsidR="003F06F7" w:rsidRPr="00F766BF" w:rsidRDefault="003F06F7" w:rsidP="003F06F7">
      <w:pPr>
        <w:ind w:firstLine="709"/>
        <w:jc w:val="right"/>
        <w:rPr>
          <w:i/>
          <w:sz w:val="22"/>
          <w:szCs w:val="22"/>
        </w:rPr>
      </w:pPr>
      <w:r w:rsidRPr="00F766BF">
        <w:rPr>
          <w:b/>
          <w:bCs/>
          <w:sz w:val="22"/>
          <w:szCs w:val="22"/>
        </w:rPr>
        <w:t>Таблица 5</w:t>
      </w: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0"/>
        <w:gridCol w:w="6224"/>
        <w:gridCol w:w="1613"/>
      </w:tblGrid>
      <w:tr w:rsidR="006A734C" w:rsidRPr="00F766BF" w14:paraId="07EBA9E5" w14:textId="77777777" w:rsidTr="00981841">
        <w:tc>
          <w:tcPr>
            <w:tcW w:w="874" w:type="pct"/>
            <w:vAlign w:val="center"/>
          </w:tcPr>
          <w:p w14:paraId="517B3B4C" w14:textId="77777777" w:rsidR="006A734C" w:rsidRPr="00F766BF" w:rsidRDefault="006A734C" w:rsidP="0012709A">
            <w:pPr>
              <w:jc w:val="center"/>
              <w:rPr>
                <w:b/>
              </w:rPr>
            </w:pPr>
            <w:r w:rsidRPr="00F766BF">
              <w:rPr>
                <w:b/>
              </w:rPr>
              <w:t>Код</w:t>
            </w:r>
          </w:p>
          <w:p w14:paraId="53329E84" w14:textId="77777777" w:rsidR="006A734C" w:rsidRPr="00F766BF" w:rsidRDefault="006A734C" w:rsidP="0012709A">
            <w:pPr>
              <w:jc w:val="center"/>
              <w:rPr>
                <w:b/>
              </w:rPr>
            </w:pPr>
            <w:r w:rsidRPr="00F766BF">
              <w:rPr>
                <w:b/>
              </w:rPr>
              <w:t>компете</w:t>
            </w:r>
            <w:r w:rsidRPr="00F766BF">
              <w:rPr>
                <w:b/>
              </w:rPr>
              <w:t>н</w:t>
            </w:r>
            <w:r w:rsidRPr="00F766BF">
              <w:rPr>
                <w:b/>
              </w:rPr>
              <w:t>ции</w:t>
            </w:r>
          </w:p>
        </w:tc>
        <w:tc>
          <w:tcPr>
            <w:tcW w:w="3277" w:type="pct"/>
            <w:vAlign w:val="center"/>
          </w:tcPr>
          <w:p w14:paraId="4BB3419D" w14:textId="77777777" w:rsidR="006A734C" w:rsidRPr="00F766BF" w:rsidRDefault="00DB08E4" w:rsidP="0085716F">
            <w:pPr>
              <w:jc w:val="center"/>
              <w:rPr>
                <w:b/>
                <w:vertAlign w:val="superscript"/>
              </w:rPr>
            </w:pPr>
            <w:r>
              <w:rPr>
                <w:b/>
              </w:rPr>
              <w:t xml:space="preserve">Уровни </w:t>
            </w:r>
            <w:r w:rsidR="008A77FF" w:rsidRPr="00F766BF">
              <w:rPr>
                <w:b/>
              </w:rPr>
              <w:t>сформированности</w:t>
            </w:r>
            <w:r w:rsidR="00F766BF" w:rsidRPr="00F766BF">
              <w:rPr>
                <w:b/>
              </w:rPr>
              <w:t xml:space="preserve"> </w:t>
            </w:r>
            <w:r w:rsidR="005C268A" w:rsidRPr="00393B56">
              <w:rPr>
                <w:b/>
              </w:rPr>
              <w:t>заявленных компетен</w:t>
            </w:r>
            <w:r w:rsidR="007440E9">
              <w:rPr>
                <w:b/>
              </w:rPr>
              <w:t xml:space="preserve">ций </w:t>
            </w:r>
            <w:r w:rsidR="0085716F" w:rsidRPr="00393B56">
              <w:rPr>
                <w:b/>
              </w:rPr>
              <w:t xml:space="preserve">в рамках </w:t>
            </w:r>
            <w:r w:rsidR="005C268A" w:rsidRPr="00393B56">
              <w:rPr>
                <w:b/>
              </w:rPr>
              <w:t>изуч</w:t>
            </w:r>
            <w:r w:rsidR="0085716F" w:rsidRPr="00393B56">
              <w:rPr>
                <w:b/>
              </w:rPr>
              <w:t>аемой</w:t>
            </w:r>
            <w:r w:rsidR="005C268A" w:rsidRPr="00393B56">
              <w:rPr>
                <w:b/>
              </w:rPr>
              <w:t xml:space="preserve"> дисциплины</w:t>
            </w:r>
          </w:p>
        </w:tc>
        <w:tc>
          <w:tcPr>
            <w:tcW w:w="849" w:type="pct"/>
            <w:vAlign w:val="center"/>
          </w:tcPr>
          <w:p w14:paraId="7F79C6DB" w14:textId="77777777" w:rsidR="006A734C" w:rsidRPr="00F766BF" w:rsidRDefault="006A734C" w:rsidP="00D439C4">
            <w:pPr>
              <w:jc w:val="center"/>
              <w:rPr>
                <w:b/>
              </w:rPr>
            </w:pPr>
            <w:r w:rsidRPr="00F766BF">
              <w:rPr>
                <w:b/>
              </w:rPr>
              <w:t>Шкалы</w:t>
            </w:r>
          </w:p>
          <w:p w14:paraId="612346CD" w14:textId="77777777" w:rsidR="006A734C" w:rsidRPr="00F766BF" w:rsidRDefault="006A734C" w:rsidP="00D439C4">
            <w:pPr>
              <w:jc w:val="center"/>
              <w:rPr>
                <w:b/>
              </w:rPr>
            </w:pPr>
            <w:r w:rsidRPr="00F766BF">
              <w:rPr>
                <w:b/>
              </w:rPr>
              <w:t>оценивания</w:t>
            </w:r>
          </w:p>
          <w:p w14:paraId="4F3144CF" w14:textId="77777777" w:rsidR="006A734C" w:rsidRPr="00F766BF" w:rsidRDefault="006A734C" w:rsidP="00D439C4">
            <w:pPr>
              <w:jc w:val="center"/>
              <w:rPr>
                <w:b/>
              </w:rPr>
            </w:pPr>
            <w:r w:rsidRPr="00F766BF">
              <w:rPr>
                <w:b/>
              </w:rPr>
              <w:t>компете</w:t>
            </w:r>
            <w:r w:rsidRPr="00F766BF">
              <w:rPr>
                <w:b/>
              </w:rPr>
              <w:t>н</w:t>
            </w:r>
            <w:r w:rsidRPr="00F766BF">
              <w:rPr>
                <w:b/>
              </w:rPr>
              <w:t>ций</w:t>
            </w:r>
          </w:p>
        </w:tc>
      </w:tr>
      <w:tr w:rsidR="00783F37" w:rsidRPr="00F766BF" w14:paraId="59F3049D" w14:textId="77777777" w:rsidTr="00981841">
        <w:trPr>
          <w:trHeight w:val="1104"/>
        </w:trPr>
        <w:tc>
          <w:tcPr>
            <w:tcW w:w="874" w:type="pct"/>
            <w:vMerge w:val="restart"/>
            <w:tcBorders>
              <w:bottom w:val="single" w:sz="4" w:space="0" w:color="auto"/>
            </w:tcBorders>
            <w:vAlign w:val="center"/>
          </w:tcPr>
          <w:p w14:paraId="11579C1E" w14:textId="77777777" w:rsidR="00783F37" w:rsidRPr="00F766BF" w:rsidRDefault="00297C9E" w:rsidP="0012709A">
            <w:pPr>
              <w:jc w:val="center"/>
            </w:pPr>
            <w:r w:rsidRPr="00316037">
              <w:rPr>
                <w:rFonts w:eastAsia="Calibri"/>
                <w:szCs w:val="22"/>
                <w:lang w:eastAsia="en-US"/>
              </w:rPr>
              <w:t>ПК-4</w:t>
            </w:r>
          </w:p>
        </w:tc>
        <w:tc>
          <w:tcPr>
            <w:tcW w:w="3277" w:type="pct"/>
            <w:tcBorders>
              <w:bottom w:val="single" w:sz="4" w:space="0" w:color="auto"/>
            </w:tcBorders>
            <w:vAlign w:val="center"/>
          </w:tcPr>
          <w:p w14:paraId="6BC615BA" w14:textId="77777777" w:rsidR="00783F37" w:rsidRPr="00F766BF" w:rsidRDefault="00783F37" w:rsidP="0012709A">
            <w:pPr>
              <w:rPr>
                <w:b/>
              </w:rPr>
            </w:pPr>
            <w:r w:rsidRPr="00F766BF">
              <w:rPr>
                <w:b/>
              </w:rPr>
              <w:t xml:space="preserve">Пороговый </w:t>
            </w:r>
          </w:p>
          <w:p w14:paraId="6BD8824B" w14:textId="77777777" w:rsidR="00783F37" w:rsidRPr="007767A8" w:rsidRDefault="00783F37" w:rsidP="0012709A">
            <w:r w:rsidRPr="00F766BF">
              <w:t>Зна</w:t>
            </w:r>
            <w:r w:rsidR="00C44CD1">
              <w:t xml:space="preserve">ть </w:t>
            </w:r>
            <w:r w:rsidR="00AC02A2">
              <w:t xml:space="preserve">в общих чертах </w:t>
            </w:r>
            <w:r w:rsidR="00297C9E">
              <w:t>композиторские стили</w:t>
            </w:r>
            <w:r w:rsidR="007767A8">
              <w:t xml:space="preserve"> </w:t>
            </w:r>
            <w:r w:rsidR="007767A8">
              <w:rPr>
                <w:lang w:val="en-US"/>
              </w:rPr>
              <w:t>XVIII</w:t>
            </w:r>
            <w:r w:rsidR="007767A8" w:rsidRPr="007767A8">
              <w:t>-</w:t>
            </w:r>
            <w:r w:rsidR="007767A8">
              <w:rPr>
                <w:lang w:val="en-US"/>
              </w:rPr>
              <w:t>XX</w:t>
            </w:r>
            <w:r w:rsidR="007767A8" w:rsidRPr="007767A8">
              <w:t xml:space="preserve"> </w:t>
            </w:r>
            <w:r w:rsidR="007767A8">
              <w:t>столетий</w:t>
            </w:r>
          </w:p>
          <w:p w14:paraId="24536C56" w14:textId="77777777" w:rsidR="00783F37" w:rsidRPr="00F766BF" w:rsidRDefault="00783F37" w:rsidP="0012709A">
            <w:r w:rsidRPr="00F766BF">
              <w:t>Уме</w:t>
            </w:r>
            <w:r w:rsidR="001F73AB">
              <w:t>ть</w:t>
            </w:r>
            <w:r w:rsidR="00297C9E">
              <w:t xml:space="preserve"> </w:t>
            </w:r>
            <w:r w:rsidR="007767A8">
              <w:t xml:space="preserve">анализировать композиторские стили и </w:t>
            </w:r>
            <w:r w:rsidR="00AC02A2">
              <w:t xml:space="preserve">передавать в целом </w:t>
            </w:r>
            <w:r w:rsidR="007767A8">
              <w:t>их специфику в своей исполнительской инте</w:t>
            </w:r>
            <w:r w:rsidR="007767A8">
              <w:t>р</w:t>
            </w:r>
            <w:r w:rsidR="007767A8">
              <w:t>претации</w:t>
            </w:r>
          </w:p>
          <w:p w14:paraId="7368D902" w14:textId="77777777" w:rsidR="00783F37" w:rsidRPr="00F766BF" w:rsidRDefault="00783F37" w:rsidP="00AC02A2">
            <w:pPr>
              <w:rPr>
                <w:b/>
              </w:rPr>
            </w:pPr>
            <w:r w:rsidRPr="00F766BF">
              <w:t>Владе</w:t>
            </w:r>
            <w:r w:rsidR="001F73AB">
              <w:t>ть</w:t>
            </w:r>
            <w:r w:rsidRPr="00F766BF">
              <w:t xml:space="preserve"> </w:t>
            </w:r>
            <w:r w:rsidR="00B123DA">
              <w:t xml:space="preserve">базовыми </w:t>
            </w:r>
            <w:r w:rsidR="007767A8">
              <w:t xml:space="preserve">навыками </w:t>
            </w:r>
            <w:r w:rsidR="00AC02A2">
              <w:t xml:space="preserve">применения на </w:t>
            </w:r>
            <w:r w:rsidR="00B123DA">
              <w:t>исполн</w:t>
            </w:r>
            <w:r w:rsidR="00B123DA">
              <w:t>и</w:t>
            </w:r>
            <w:r w:rsidR="00B123DA">
              <w:t xml:space="preserve">тельской </w:t>
            </w:r>
            <w:r w:rsidR="00AC02A2">
              <w:t>практике теоретических знаний о композито</w:t>
            </w:r>
            <w:r w:rsidR="00AC02A2">
              <w:t>р</w:t>
            </w:r>
            <w:r w:rsidR="00AC02A2">
              <w:t>ских стилях</w:t>
            </w:r>
          </w:p>
        </w:tc>
        <w:tc>
          <w:tcPr>
            <w:tcW w:w="849" w:type="pct"/>
            <w:tcBorders>
              <w:bottom w:val="single" w:sz="4" w:space="0" w:color="auto"/>
            </w:tcBorders>
            <w:vAlign w:val="center"/>
          </w:tcPr>
          <w:p w14:paraId="57A967D4" w14:textId="77777777" w:rsidR="00783F37" w:rsidRPr="00F766BF" w:rsidRDefault="00783F37" w:rsidP="00393B56">
            <w:pPr>
              <w:jc w:val="center"/>
            </w:pPr>
            <w:r w:rsidRPr="00F766BF">
              <w:t>оценка 3</w:t>
            </w:r>
          </w:p>
        </w:tc>
      </w:tr>
      <w:tr w:rsidR="00783F37" w:rsidRPr="00F766BF" w14:paraId="71508887" w14:textId="77777777" w:rsidTr="00981841">
        <w:trPr>
          <w:trHeight w:val="1104"/>
        </w:trPr>
        <w:tc>
          <w:tcPr>
            <w:tcW w:w="874" w:type="pct"/>
            <w:vMerge/>
            <w:tcBorders>
              <w:bottom w:val="single" w:sz="4" w:space="0" w:color="auto"/>
            </w:tcBorders>
            <w:vAlign w:val="center"/>
          </w:tcPr>
          <w:p w14:paraId="2093CA67" w14:textId="77777777" w:rsidR="00783F37" w:rsidRPr="00F766BF" w:rsidRDefault="00783F37" w:rsidP="0012709A">
            <w:pPr>
              <w:jc w:val="center"/>
            </w:pPr>
          </w:p>
        </w:tc>
        <w:tc>
          <w:tcPr>
            <w:tcW w:w="3277" w:type="pct"/>
            <w:tcBorders>
              <w:bottom w:val="single" w:sz="4" w:space="0" w:color="auto"/>
            </w:tcBorders>
            <w:vAlign w:val="center"/>
          </w:tcPr>
          <w:p w14:paraId="5A2A6765" w14:textId="77777777" w:rsidR="00783F37" w:rsidRPr="00F766BF" w:rsidRDefault="00783F37" w:rsidP="0012709A">
            <w:pPr>
              <w:rPr>
                <w:b/>
              </w:rPr>
            </w:pPr>
            <w:r w:rsidRPr="00F766BF">
              <w:rPr>
                <w:b/>
              </w:rPr>
              <w:t xml:space="preserve">Повышенный </w:t>
            </w:r>
          </w:p>
          <w:p w14:paraId="0BC73569" w14:textId="77777777" w:rsidR="00AC02A2" w:rsidRPr="007767A8" w:rsidRDefault="00AC02A2" w:rsidP="00AC02A2">
            <w:r w:rsidRPr="00F766BF">
              <w:t>Зна</w:t>
            </w:r>
            <w:r>
              <w:t xml:space="preserve">ть композиторские стили </w:t>
            </w:r>
            <w:r>
              <w:rPr>
                <w:lang w:val="en-US"/>
              </w:rPr>
              <w:t>XVIII</w:t>
            </w:r>
            <w:r w:rsidRPr="007767A8">
              <w:t>-</w:t>
            </w:r>
            <w:r>
              <w:rPr>
                <w:lang w:val="en-US"/>
              </w:rPr>
              <w:t>XX</w:t>
            </w:r>
            <w:r w:rsidRPr="007767A8">
              <w:t xml:space="preserve"> </w:t>
            </w:r>
            <w:r>
              <w:t>столетий</w:t>
            </w:r>
          </w:p>
          <w:p w14:paraId="2F12764D" w14:textId="77777777" w:rsidR="00AC02A2" w:rsidRPr="00F766BF" w:rsidRDefault="00AC02A2" w:rsidP="00AC02A2">
            <w:r w:rsidRPr="00F766BF">
              <w:t>Уме</w:t>
            </w:r>
            <w:r>
              <w:t>ть анализировать композиторские стили и передавать их специфику в своей исполнительской интерпретации</w:t>
            </w:r>
          </w:p>
          <w:p w14:paraId="20F51319" w14:textId="77777777" w:rsidR="00783F37" w:rsidRPr="00F766BF" w:rsidRDefault="00AC02A2" w:rsidP="00AC02A2">
            <w:pPr>
              <w:rPr>
                <w:b/>
              </w:rPr>
            </w:pPr>
            <w:r w:rsidRPr="00F766BF">
              <w:t>Владе</w:t>
            </w:r>
            <w:r>
              <w:t>ть</w:t>
            </w:r>
            <w:r w:rsidRPr="00F766BF">
              <w:t xml:space="preserve"> </w:t>
            </w:r>
            <w:r w:rsidR="00351392">
              <w:t xml:space="preserve">разнообразными </w:t>
            </w:r>
            <w:r>
              <w:t>навыками применения на пра</w:t>
            </w:r>
            <w:r>
              <w:t>к</w:t>
            </w:r>
            <w:r>
              <w:t>тике теоретических знаний о композиторских стилях</w:t>
            </w:r>
          </w:p>
        </w:tc>
        <w:tc>
          <w:tcPr>
            <w:tcW w:w="849" w:type="pct"/>
            <w:tcBorders>
              <w:bottom w:val="single" w:sz="4" w:space="0" w:color="auto"/>
            </w:tcBorders>
            <w:vAlign w:val="center"/>
          </w:tcPr>
          <w:p w14:paraId="69AD5AAE" w14:textId="77777777" w:rsidR="00783F37" w:rsidRPr="00F766BF" w:rsidRDefault="00783F37" w:rsidP="00393B56">
            <w:pPr>
              <w:jc w:val="center"/>
            </w:pPr>
            <w:r w:rsidRPr="00F766BF">
              <w:t xml:space="preserve"> оценка 4</w:t>
            </w:r>
          </w:p>
        </w:tc>
      </w:tr>
      <w:tr w:rsidR="00783F37" w:rsidRPr="00F766BF" w14:paraId="2787ADFC" w14:textId="77777777" w:rsidTr="00981841">
        <w:trPr>
          <w:trHeight w:val="276"/>
        </w:trPr>
        <w:tc>
          <w:tcPr>
            <w:tcW w:w="874" w:type="pct"/>
            <w:vMerge/>
            <w:tcBorders>
              <w:bottom w:val="single" w:sz="4" w:space="0" w:color="auto"/>
            </w:tcBorders>
            <w:vAlign w:val="center"/>
          </w:tcPr>
          <w:p w14:paraId="2503B197" w14:textId="77777777" w:rsidR="00783F37" w:rsidRPr="00F766BF" w:rsidRDefault="00783F37" w:rsidP="0012709A">
            <w:pPr>
              <w:jc w:val="center"/>
            </w:pPr>
          </w:p>
        </w:tc>
        <w:tc>
          <w:tcPr>
            <w:tcW w:w="3277" w:type="pct"/>
            <w:tcBorders>
              <w:bottom w:val="single" w:sz="4" w:space="0" w:color="auto"/>
            </w:tcBorders>
            <w:vAlign w:val="center"/>
          </w:tcPr>
          <w:p w14:paraId="22215E6A" w14:textId="77777777" w:rsidR="00783F37" w:rsidRPr="00F766BF" w:rsidRDefault="00783F37" w:rsidP="006A734C">
            <w:pPr>
              <w:rPr>
                <w:b/>
              </w:rPr>
            </w:pPr>
            <w:r w:rsidRPr="00F766BF">
              <w:rPr>
                <w:b/>
              </w:rPr>
              <w:t xml:space="preserve">Высокий </w:t>
            </w:r>
          </w:p>
          <w:p w14:paraId="3AB348D6" w14:textId="77777777" w:rsidR="00AC02A2" w:rsidRPr="007767A8" w:rsidRDefault="00AC02A2" w:rsidP="00AC02A2">
            <w:r w:rsidRPr="00F766BF">
              <w:t>Зна</w:t>
            </w:r>
            <w:r>
              <w:t xml:space="preserve">ть </w:t>
            </w:r>
            <w:r w:rsidR="00B123DA">
              <w:t xml:space="preserve">особенности </w:t>
            </w:r>
            <w:r w:rsidR="00351392">
              <w:t xml:space="preserve">и отличительные черты </w:t>
            </w:r>
            <w:r w:rsidR="00B123DA">
              <w:t>композито</w:t>
            </w:r>
            <w:r w:rsidR="00B123DA">
              <w:t>р</w:t>
            </w:r>
            <w:r w:rsidR="00B123DA">
              <w:t>ских стилей</w:t>
            </w:r>
            <w:r>
              <w:t xml:space="preserve"> </w:t>
            </w:r>
            <w:r>
              <w:rPr>
                <w:lang w:val="en-US"/>
              </w:rPr>
              <w:t>XVIII</w:t>
            </w:r>
            <w:r w:rsidRPr="007767A8">
              <w:t>-</w:t>
            </w:r>
            <w:r>
              <w:rPr>
                <w:lang w:val="en-US"/>
              </w:rPr>
              <w:t>XX</w:t>
            </w:r>
            <w:r w:rsidRPr="007767A8">
              <w:t xml:space="preserve"> </w:t>
            </w:r>
            <w:r>
              <w:t>столетий</w:t>
            </w:r>
          </w:p>
          <w:p w14:paraId="7847F2E1" w14:textId="77777777" w:rsidR="00AC02A2" w:rsidRPr="00F766BF" w:rsidRDefault="00AC02A2" w:rsidP="00AC02A2">
            <w:r w:rsidRPr="00F766BF">
              <w:t>Уме</w:t>
            </w:r>
            <w:r>
              <w:t xml:space="preserve">ть </w:t>
            </w:r>
            <w:r w:rsidR="00351392">
              <w:t xml:space="preserve">подробно </w:t>
            </w:r>
            <w:r>
              <w:t xml:space="preserve">анализировать композиторские стили и </w:t>
            </w:r>
            <w:r w:rsidR="00351392">
              <w:t>точно передавать</w:t>
            </w:r>
            <w:r>
              <w:t xml:space="preserve"> их специфику в своей исполнительской интерпретации</w:t>
            </w:r>
          </w:p>
          <w:p w14:paraId="461897F5" w14:textId="77777777" w:rsidR="00783F37" w:rsidRPr="00F766BF" w:rsidRDefault="00AC02A2" w:rsidP="00351392">
            <w:r w:rsidRPr="00F766BF">
              <w:t>Владе</w:t>
            </w:r>
            <w:r>
              <w:t>ть</w:t>
            </w:r>
            <w:r w:rsidRPr="00F766BF">
              <w:t xml:space="preserve"> </w:t>
            </w:r>
            <w:r w:rsidR="00351392">
              <w:t xml:space="preserve">разнообразными </w:t>
            </w:r>
            <w:r>
              <w:t xml:space="preserve">навыками </w:t>
            </w:r>
            <w:r w:rsidR="00351392">
              <w:t>свободного примен</w:t>
            </w:r>
            <w:r w:rsidR="00351392">
              <w:t>е</w:t>
            </w:r>
            <w:r w:rsidR="00351392">
              <w:t xml:space="preserve">ния </w:t>
            </w:r>
            <w:r>
              <w:t>на практике теоретических знаний о композиторских стилях</w:t>
            </w:r>
          </w:p>
        </w:tc>
        <w:tc>
          <w:tcPr>
            <w:tcW w:w="849" w:type="pct"/>
            <w:tcBorders>
              <w:bottom w:val="single" w:sz="4" w:space="0" w:color="auto"/>
            </w:tcBorders>
            <w:vAlign w:val="center"/>
          </w:tcPr>
          <w:p w14:paraId="0AB19744" w14:textId="77777777" w:rsidR="00783F37" w:rsidRPr="00F766BF" w:rsidRDefault="00783F37" w:rsidP="00393B56">
            <w:pPr>
              <w:jc w:val="center"/>
            </w:pPr>
            <w:r w:rsidRPr="00F766BF">
              <w:t>оценка 5</w:t>
            </w:r>
          </w:p>
        </w:tc>
      </w:tr>
      <w:tr w:rsidR="00783F37" w:rsidRPr="00F766BF" w14:paraId="6846037D" w14:textId="77777777" w:rsidTr="00981841">
        <w:trPr>
          <w:trHeight w:val="1104"/>
        </w:trPr>
        <w:tc>
          <w:tcPr>
            <w:tcW w:w="874" w:type="pct"/>
            <w:vMerge w:val="restart"/>
            <w:tcBorders>
              <w:bottom w:val="single" w:sz="4" w:space="0" w:color="auto"/>
            </w:tcBorders>
            <w:vAlign w:val="center"/>
          </w:tcPr>
          <w:p w14:paraId="7F1E1968" w14:textId="77777777" w:rsidR="00783F37" w:rsidRDefault="007767A8" w:rsidP="0012709A">
            <w:pPr>
              <w:jc w:val="center"/>
            </w:pPr>
            <w:r>
              <w:t>ПК-6</w:t>
            </w:r>
          </w:p>
          <w:p w14:paraId="38288749" w14:textId="77777777" w:rsidR="00FD210B" w:rsidRPr="00F766BF" w:rsidRDefault="00FD210B" w:rsidP="0012709A">
            <w:pPr>
              <w:jc w:val="center"/>
            </w:pPr>
          </w:p>
        </w:tc>
        <w:tc>
          <w:tcPr>
            <w:tcW w:w="3277" w:type="pct"/>
            <w:tcBorders>
              <w:bottom w:val="single" w:sz="4" w:space="0" w:color="auto"/>
            </w:tcBorders>
            <w:vAlign w:val="center"/>
          </w:tcPr>
          <w:p w14:paraId="5CB27AF4" w14:textId="77777777" w:rsidR="00783F37" w:rsidRPr="00F766BF" w:rsidRDefault="00783F37" w:rsidP="0012709A">
            <w:pPr>
              <w:rPr>
                <w:b/>
              </w:rPr>
            </w:pPr>
            <w:r w:rsidRPr="00F766BF">
              <w:rPr>
                <w:b/>
              </w:rPr>
              <w:t xml:space="preserve">Пороговый </w:t>
            </w:r>
          </w:p>
          <w:p w14:paraId="72595DA1" w14:textId="77777777" w:rsidR="00783F37" w:rsidRPr="00F766BF" w:rsidRDefault="00783F37" w:rsidP="0012709A">
            <w:r w:rsidRPr="00F766BF">
              <w:t>Зна</w:t>
            </w:r>
            <w:r w:rsidR="001F73AB">
              <w:t>ть</w:t>
            </w:r>
            <w:r w:rsidRPr="00F766BF">
              <w:t xml:space="preserve"> </w:t>
            </w:r>
            <w:r w:rsidR="00507F24">
              <w:t xml:space="preserve">основные драматургические </w:t>
            </w:r>
            <w:r w:rsidR="00507F24" w:rsidRPr="00932B98">
              <w:t>черты,</w:t>
            </w:r>
            <w:r w:rsidR="00932B98" w:rsidRPr="00932B98">
              <w:t xml:space="preserve"> </w:t>
            </w:r>
            <w:r w:rsidR="00507F24" w:rsidRPr="00932B98">
              <w:t>нюансы</w:t>
            </w:r>
            <w:r w:rsidR="00507F24">
              <w:t xml:space="preserve"> </w:t>
            </w:r>
            <w:r w:rsidR="00AF4B92">
              <w:t>п</w:t>
            </w:r>
            <w:r w:rsidR="00AF4B92">
              <w:t>о</w:t>
            </w:r>
            <w:r w:rsidR="00AF4B92">
              <w:t xml:space="preserve">строения </w:t>
            </w:r>
            <w:r w:rsidR="00507F24">
              <w:t xml:space="preserve">музыкального произведения </w:t>
            </w:r>
          </w:p>
          <w:p w14:paraId="49C16834" w14:textId="77777777" w:rsidR="00783F37" w:rsidRPr="00F766BF" w:rsidRDefault="00783F37" w:rsidP="0012709A">
            <w:r w:rsidRPr="00F766BF">
              <w:t>Уме</w:t>
            </w:r>
            <w:r w:rsidR="001F73AB">
              <w:t>ть</w:t>
            </w:r>
            <w:r w:rsidR="00FD210B">
              <w:t xml:space="preserve"> </w:t>
            </w:r>
            <w:r w:rsidR="00507F24">
              <w:t>воспроизводить</w:t>
            </w:r>
            <w:r w:rsidR="00FD210B">
              <w:t xml:space="preserve"> </w:t>
            </w:r>
            <w:r w:rsidR="00507F24">
              <w:t>музыкально-поэтический текст, учитывая общую драматургию музыкального произвед</w:t>
            </w:r>
            <w:r w:rsidR="00507F24">
              <w:t>е</w:t>
            </w:r>
            <w:r w:rsidR="00507F24">
              <w:t>ния</w:t>
            </w:r>
          </w:p>
          <w:p w14:paraId="23DB0920" w14:textId="77777777" w:rsidR="00783F37" w:rsidRPr="00F766BF" w:rsidRDefault="00783F37" w:rsidP="001F73AB">
            <w:pPr>
              <w:rPr>
                <w:b/>
              </w:rPr>
            </w:pPr>
            <w:r w:rsidRPr="00F766BF">
              <w:t>Владе</w:t>
            </w:r>
            <w:r w:rsidR="001F73AB">
              <w:t>ть</w:t>
            </w:r>
            <w:r w:rsidR="007767A8">
              <w:rPr>
                <w:b/>
              </w:rPr>
              <w:t xml:space="preserve"> </w:t>
            </w:r>
            <w:r w:rsidR="00507F24" w:rsidRPr="00507F24">
              <w:t>базовыми навыками</w:t>
            </w:r>
            <w:r w:rsidR="00507F24">
              <w:t xml:space="preserve"> и пианистическими прием</w:t>
            </w:r>
            <w:r w:rsidR="00507F24">
              <w:t>а</w:t>
            </w:r>
            <w:r w:rsidR="00507F24">
              <w:t xml:space="preserve">ми </w:t>
            </w:r>
            <w:r w:rsidR="00507F24" w:rsidRPr="00507F24">
              <w:t xml:space="preserve">воплощения музыкально-поэтического текста </w:t>
            </w:r>
            <w:r w:rsidR="00507F24">
              <w:t xml:space="preserve"> </w:t>
            </w:r>
          </w:p>
        </w:tc>
        <w:tc>
          <w:tcPr>
            <w:tcW w:w="849" w:type="pct"/>
            <w:tcBorders>
              <w:bottom w:val="single" w:sz="4" w:space="0" w:color="auto"/>
            </w:tcBorders>
            <w:vAlign w:val="center"/>
          </w:tcPr>
          <w:p w14:paraId="190B198B" w14:textId="77777777" w:rsidR="00783F37" w:rsidRPr="00F766BF" w:rsidRDefault="00783F37" w:rsidP="00393B56">
            <w:pPr>
              <w:jc w:val="center"/>
            </w:pPr>
            <w:r w:rsidRPr="00F766BF">
              <w:t>оценка 3</w:t>
            </w:r>
          </w:p>
        </w:tc>
      </w:tr>
      <w:tr w:rsidR="00783F37" w:rsidRPr="00F766BF" w14:paraId="4AC1058F" w14:textId="77777777" w:rsidTr="00981841">
        <w:trPr>
          <w:trHeight w:val="1104"/>
        </w:trPr>
        <w:tc>
          <w:tcPr>
            <w:tcW w:w="874" w:type="pct"/>
            <w:vMerge/>
            <w:tcBorders>
              <w:bottom w:val="single" w:sz="4" w:space="0" w:color="auto"/>
            </w:tcBorders>
            <w:vAlign w:val="center"/>
          </w:tcPr>
          <w:p w14:paraId="20BD9A1A" w14:textId="77777777" w:rsidR="00783F37" w:rsidRPr="00F766BF" w:rsidRDefault="00783F37" w:rsidP="0012709A">
            <w:pPr>
              <w:jc w:val="center"/>
            </w:pPr>
          </w:p>
        </w:tc>
        <w:tc>
          <w:tcPr>
            <w:tcW w:w="3277" w:type="pct"/>
            <w:tcBorders>
              <w:bottom w:val="single" w:sz="4" w:space="0" w:color="auto"/>
            </w:tcBorders>
            <w:vAlign w:val="center"/>
          </w:tcPr>
          <w:p w14:paraId="2A6E2CB3" w14:textId="77777777" w:rsidR="00783F37" w:rsidRPr="00F766BF" w:rsidRDefault="00783F37" w:rsidP="0012709A">
            <w:r w:rsidRPr="00F766BF">
              <w:rPr>
                <w:b/>
              </w:rPr>
              <w:t xml:space="preserve">Повышенный </w:t>
            </w:r>
          </w:p>
          <w:p w14:paraId="7339C790" w14:textId="77777777" w:rsidR="00783F37" w:rsidRPr="00F766BF" w:rsidRDefault="00783F37" w:rsidP="0012709A">
            <w:r w:rsidRPr="00F766BF">
              <w:t>Зна</w:t>
            </w:r>
            <w:r w:rsidR="001F73AB">
              <w:t>ть</w:t>
            </w:r>
            <w:r w:rsidR="00351392">
              <w:t xml:space="preserve"> </w:t>
            </w:r>
            <w:r w:rsidR="00AF4B92">
              <w:t xml:space="preserve">все </w:t>
            </w:r>
            <w:r w:rsidR="00AF4B92" w:rsidRPr="00AF4B92">
              <w:t>драматургические черты,</w:t>
            </w:r>
            <w:r w:rsidR="00AF4B92">
              <w:t xml:space="preserve"> линии </w:t>
            </w:r>
            <w:r w:rsidR="00AF4B92" w:rsidRPr="00AF4B92">
              <w:t>построения м</w:t>
            </w:r>
            <w:r w:rsidR="00AF4B92" w:rsidRPr="00AF4B92">
              <w:t>у</w:t>
            </w:r>
            <w:r w:rsidR="00AF4B92" w:rsidRPr="00AF4B92">
              <w:t>зыкального произведения</w:t>
            </w:r>
          </w:p>
          <w:p w14:paraId="5D8A1442" w14:textId="77777777" w:rsidR="00AF4B92" w:rsidRPr="00AF4B92" w:rsidRDefault="00783F37" w:rsidP="00AF4B92">
            <w:r w:rsidRPr="00F766BF">
              <w:t>Уме</w:t>
            </w:r>
            <w:r w:rsidR="001F73AB">
              <w:t>ть</w:t>
            </w:r>
            <w:r w:rsidR="00351392">
              <w:t xml:space="preserve"> </w:t>
            </w:r>
            <w:r w:rsidR="00AF4B92">
              <w:t xml:space="preserve">точно </w:t>
            </w:r>
            <w:r w:rsidR="00AF4B92" w:rsidRPr="00AF4B92">
              <w:t xml:space="preserve">воспроизводить музыкально-поэтический текст, </w:t>
            </w:r>
            <w:r w:rsidR="00AF4B92">
              <w:t>в соответствии с общей драматургией</w:t>
            </w:r>
            <w:r w:rsidR="00AF4B92" w:rsidRPr="00AF4B92">
              <w:t xml:space="preserve"> музыкальн</w:t>
            </w:r>
            <w:r w:rsidR="00AF4B92" w:rsidRPr="00AF4B92">
              <w:t>о</w:t>
            </w:r>
            <w:r w:rsidR="00AF4B92" w:rsidRPr="00AF4B92">
              <w:t>го произведения</w:t>
            </w:r>
          </w:p>
          <w:p w14:paraId="554C7D8E" w14:textId="77777777" w:rsidR="00783F37" w:rsidRPr="00F766BF" w:rsidRDefault="00783F37" w:rsidP="001F73AB">
            <w:pPr>
              <w:rPr>
                <w:b/>
              </w:rPr>
            </w:pPr>
            <w:r w:rsidRPr="00F766BF">
              <w:t>Владе</w:t>
            </w:r>
            <w:r w:rsidR="001F73AB">
              <w:t>ть</w:t>
            </w:r>
            <w:r w:rsidR="00351392">
              <w:t xml:space="preserve"> </w:t>
            </w:r>
            <w:r w:rsidR="00AF4B92">
              <w:t xml:space="preserve">различными </w:t>
            </w:r>
            <w:r w:rsidR="00AF4B92" w:rsidRPr="00AF4B92">
              <w:t>навыками и пианистическими при</w:t>
            </w:r>
            <w:r w:rsidR="00AF4B92" w:rsidRPr="00AF4B92">
              <w:t>е</w:t>
            </w:r>
            <w:r w:rsidR="00AF4B92" w:rsidRPr="00AF4B92">
              <w:t xml:space="preserve">мами воплощения музыкально-поэтического текста  </w:t>
            </w:r>
          </w:p>
        </w:tc>
        <w:tc>
          <w:tcPr>
            <w:tcW w:w="849" w:type="pct"/>
            <w:tcBorders>
              <w:bottom w:val="single" w:sz="4" w:space="0" w:color="auto"/>
            </w:tcBorders>
            <w:vAlign w:val="center"/>
          </w:tcPr>
          <w:p w14:paraId="3F324C70" w14:textId="77777777" w:rsidR="00783F37" w:rsidRPr="00F766BF" w:rsidRDefault="00783F37" w:rsidP="00393B56">
            <w:pPr>
              <w:jc w:val="center"/>
            </w:pPr>
            <w:r w:rsidRPr="00F766BF">
              <w:t>оценка 4</w:t>
            </w:r>
          </w:p>
        </w:tc>
      </w:tr>
      <w:tr w:rsidR="00783F37" w:rsidRPr="00F766BF" w14:paraId="27C58A46" w14:textId="77777777" w:rsidTr="00B1663B">
        <w:trPr>
          <w:trHeight w:val="336"/>
        </w:trPr>
        <w:tc>
          <w:tcPr>
            <w:tcW w:w="874" w:type="pct"/>
            <w:vMerge/>
            <w:vAlign w:val="center"/>
          </w:tcPr>
          <w:p w14:paraId="0C136CF1" w14:textId="77777777" w:rsidR="00783F37" w:rsidRPr="00F766BF" w:rsidRDefault="00783F37" w:rsidP="0012709A">
            <w:pPr>
              <w:jc w:val="center"/>
            </w:pPr>
          </w:p>
        </w:tc>
        <w:tc>
          <w:tcPr>
            <w:tcW w:w="3277" w:type="pct"/>
            <w:vAlign w:val="center"/>
          </w:tcPr>
          <w:p w14:paraId="755B5630" w14:textId="77777777" w:rsidR="00783F37" w:rsidRPr="00F766BF" w:rsidRDefault="00783F37" w:rsidP="004874DB">
            <w:pPr>
              <w:rPr>
                <w:b/>
              </w:rPr>
            </w:pPr>
            <w:r w:rsidRPr="00F766BF">
              <w:rPr>
                <w:b/>
              </w:rPr>
              <w:t xml:space="preserve">Высокий </w:t>
            </w:r>
          </w:p>
          <w:p w14:paraId="3DE767AB" w14:textId="77777777" w:rsidR="00783F37" w:rsidRPr="00F766BF" w:rsidRDefault="00783F37" w:rsidP="004874DB">
            <w:r w:rsidRPr="00F766BF">
              <w:t>Зна</w:t>
            </w:r>
            <w:r w:rsidR="001F73AB">
              <w:t>ть</w:t>
            </w:r>
            <w:r w:rsidR="00351392">
              <w:t xml:space="preserve"> </w:t>
            </w:r>
            <w:r w:rsidR="00AF4B92">
              <w:t>целостную драматургию</w:t>
            </w:r>
            <w:r w:rsidR="00AF4B92" w:rsidRPr="00AF4B92">
              <w:t xml:space="preserve"> музыкального произвед</w:t>
            </w:r>
            <w:r w:rsidR="00AF4B92" w:rsidRPr="00AF4B92">
              <w:t>е</w:t>
            </w:r>
            <w:r w:rsidR="00AF4B92" w:rsidRPr="00AF4B92">
              <w:t>ния</w:t>
            </w:r>
            <w:r w:rsidR="00AF4B92">
              <w:t xml:space="preserve"> и линии ее развития</w:t>
            </w:r>
          </w:p>
          <w:p w14:paraId="5A05F9CA" w14:textId="77777777" w:rsidR="00507F24" w:rsidRPr="00507F24" w:rsidRDefault="00783F37" w:rsidP="00507F24">
            <w:r w:rsidRPr="00F766BF">
              <w:t>Уме</w:t>
            </w:r>
            <w:r w:rsidR="001F73AB">
              <w:t>ть</w:t>
            </w:r>
            <w:r w:rsidR="00351392">
              <w:t xml:space="preserve"> </w:t>
            </w:r>
            <w:r w:rsidR="00AF4B92">
              <w:t xml:space="preserve">точно и красочно </w:t>
            </w:r>
            <w:r w:rsidR="00507F24" w:rsidRPr="00507F24">
              <w:t xml:space="preserve">воспроизводить музыкально-поэтический текст, учитывая </w:t>
            </w:r>
            <w:r w:rsidR="00AF4B92">
              <w:t>драматургические линии</w:t>
            </w:r>
            <w:r w:rsidR="00507F24" w:rsidRPr="00507F24">
              <w:t xml:space="preserve"> музыкального произведения</w:t>
            </w:r>
          </w:p>
          <w:p w14:paraId="4225C391" w14:textId="77777777" w:rsidR="00783F37" w:rsidRPr="00F766BF" w:rsidRDefault="00783F37" w:rsidP="001F73AB">
            <w:r w:rsidRPr="00F766BF">
              <w:t>Владе</w:t>
            </w:r>
            <w:r w:rsidR="001F73AB">
              <w:t>т</w:t>
            </w:r>
            <w:r w:rsidR="00351392">
              <w:t xml:space="preserve">ь </w:t>
            </w:r>
            <w:r w:rsidR="00507F24">
              <w:t xml:space="preserve">разнообразными </w:t>
            </w:r>
            <w:r w:rsidR="00507F24" w:rsidRPr="00507F24">
              <w:t xml:space="preserve">навыками и пианистическими приемами воплощения музыкально-поэтического текста  </w:t>
            </w:r>
          </w:p>
        </w:tc>
        <w:tc>
          <w:tcPr>
            <w:tcW w:w="849" w:type="pct"/>
            <w:vAlign w:val="center"/>
          </w:tcPr>
          <w:p w14:paraId="12D5C355" w14:textId="77777777" w:rsidR="00783F37" w:rsidRPr="00F766BF" w:rsidRDefault="00783F37" w:rsidP="00393B56">
            <w:pPr>
              <w:jc w:val="center"/>
            </w:pPr>
            <w:r w:rsidRPr="00F766BF">
              <w:t>оценка 5</w:t>
            </w:r>
          </w:p>
        </w:tc>
      </w:tr>
      <w:tr w:rsidR="00B052D0" w:rsidRPr="00F766BF" w14:paraId="408FEAE8" w14:textId="77777777" w:rsidTr="00981841">
        <w:trPr>
          <w:trHeight w:val="276"/>
        </w:trPr>
        <w:tc>
          <w:tcPr>
            <w:tcW w:w="874" w:type="pct"/>
            <w:vMerge w:val="restart"/>
            <w:vAlign w:val="center"/>
          </w:tcPr>
          <w:p w14:paraId="0790D3AD" w14:textId="77777777" w:rsidR="00B052D0" w:rsidRPr="00F766BF" w:rsidRDefault="00B052D0" w:rsidP="0012709A">
            <w:pPr>
              <w:jc w:val="center"/>
            </w:pPr>
            <w:r>
              <w:t>ПК-7</w:t>
            </w:r>
          </w:p>
        </w:tc>
        <w:tc>
          <w:tcPr>
            <w:tcW w:w="3277" w:type="pct"/>
            <w:vAlign w:val="center"/>
          </w:tcPr>
          <w:p w14:paraId="4ECD6B74" w14:textId="77777777" w:rsidR="00B052D0" w:rsidRPr="00932B98" w:rsidRDefault="00B052D0" w:rsidP="00D52E1B">
            <w:pPr>
              <w:rPr>
                <w:b/>
              </w:rPr>
            </w:pPr>
            <w:r w:rsidRPr="00932B98">
              <w:rPr>
                <w:b/>
              </w:rPr>
              <w:t xml:space="preserve">Пороговый </w:t>
            </w:r>
          </w:p>
          <w:p w14:paraId="4FCBFA46" w14:textId="77777777" w:rsidR="00B052D0" w:rsidRPr="00932B98" w:rsidRDefault="00B052D0" w:rsidP="00D52E1B">
            <w:r w:rsidRPr="00932B98">
              <w:t xml:space="preserve">Знать </w:t>
            </w:r>
            <w:r w:rsidR="00B544F8" w:rsidRPr="00932B98">
              <w:t>базовые</w:t>
            </w:r>
            <w:r w:rsidR="00AF4B92" w:rsidRPr="00932B98">
              <w:t xml:space="preserve"> </w:t>
            </w:r>
            <w:r w:rsidR="00B544F8" w:rsidRPr="00932B98">
              <w:t>принципы</w:t>
            </w:r>
            <w:r w:rsidR="00AF4B92" w:rsidRPr="00932B98">
              <w:t xml:space="preserve"> </w:t>
            </w:r>
            <w:r w:rsidR="00B544F8" w:rsidRPr="00932B98">
              <w:t xml:space="preserve">осуществления </w:t>
            </w:r>
            <w:r w:rsidR="00AF4B92" w:rsidRPr="00932B98">
              <w:t xml:space="preserve">совместной </w:t>
            </w:r>
            <w:r w:rsidR="00B544F8" w:rsidRPr="00932B98">
              <w:t>а</w:t>
            </w:r>
            <w:r w:rsidR="00B544F8" w:rsidRPr="00932B98">
              <w:t>н</w:t>
            </w:r>
            <w:r w:rsidR="00B544F8" w:rsidRPr="00932B98">
              <w:t xml:space="preserve">самблевой </w:t>
            </w:r>
            <w:r w:rsidR="00AF4B92" w:rsidRPr="00932B98">
              <w:t>р</w:t>
            </w:r>
            <w:r w:rsidR="00B544F8" w:rsidRPr="00932B98">
              <w:t>аботы (солиста и концертмейстера)</w:t>
            </w:r>
          </w:p>
          <w:p w14:paraId="20B0A51B" w14:textId="77777777" w:rsidR="00B052D0" w:rsidRPr="00932B98" w:rsidRDefault="00B052D0" w:rsidP="00D52E1B">
            <w:r w:rsidRPr="00932B98">
              <w:t>Уметь</w:t>
            </w:r>
            <w:r w:rsidR="00B544F8" w:rsidRPr="00932B98">
              <w:t xml:space="preserve"> реализовывать базовые принципы в совместной ансамблевой работе</w:t>
            </w:r>
            <w:r w:rsidRPr="00932B98">
              <w:t xml:space="preserve"> </w:t>
            </w:r>
          </w:p>
          <w:p w14:paraId="287C9E7C" w14:textId="77777777" w:rsidR="00B052D0" w:rsidRPr="00932B98" w:rsidRDefault="00B052D0" w:rsidP="00B544F8">
            <w:pPr>
              <w:rPr>
                <w:b/>
              </w:rPr>
            </w:pPr>
            <w:r w:rsidRPr="00932B98">
              <w:t>Владеть</w:t>
            </w:r>
            <w:r w:rsidR="00B544F8" w:rsidRPr="00932B98">
              <w:rPr>
                <w:b/>
              </w:rPr>
              <w:t xml:space="preserve"> </w:t>
            </w:r>
            <w:r w:rsidR="00B544F8" w:rsidRPr="00932B98">
              <w:t xml:space="preserve">навыками воплощения базовых принципов </w:t>
            </w:r>
            <w:r w:rsidR="00E539F5" w:rsidRPr="00932B98">
              <w:t xml:space="preserve">в </w:t>
            </w:r>
            <w:r w:rsidR="00B544F8" w:rsidRPr="00932B98">
              <w:t>совместной ансамблевой работ</w:t>
            </w:r>
            <w:r w:rsidR="00E539F5" w:rsidRPr="00932B98">
              <w:t>е</w:t>
            </w:r>
          </w:p>
        </w:tc>
        <w:tc>
          <w:tcPr>
            <w:tcW w:w="849" w:type="pct"/>
            <w:vAlign w:val="center"/>
          </w:tcPr>
          <w:p w14:paraId="2BFD7872" w14:textId="77777777" w:rsidR="00B052D0" w:rsidRPr="00F766BF" w:rsidRDefault="00B052D0" w:rsidP="00D52E1B">
            <w:pPr>
              <w:jc w:val="center"/>
            </w:pPr>
            <w:r w:rsidRPr="00F766BF">
              <w:t>оценка 3</w:t>
            </w:r>
          </w:p>
        </w:tc>
      </w:tr>
      <w:tr w:rsidR="00B052D0" w:rsidRPr="00F766BF" w14:paraId="2F39AAEB" w14:textId="77777777" w:rsidTr="00981841">
        <w:trPr>
          <w:trHeight w:val="276"/>
        </w:trPr>
        <w:tc>
          <w:tcPr>
            <w:tcW w:w="874" w:type="pct"/>
            <w:vMerge/>
            <w:vAlign w:val="center"/>
          </w:tcPr>
          <w:p w14:paraId="0A392C6A" w14:textId="77777777" w:rsidR="00B052D0" w:rsidRPr="00F766BF" w:rsidRDefault="00B052D0" w:rsidP="0012709A">
            <w:pPr>
              <w:jc w:val="center"/>
            </w:pPr>
          </w:p>
        </w:tc>
        <w:tc>
          <w:tcPr>
            <w:tcW w:w="3277" w:type="pct"/>
            <w:vAlign w:val="center"/>
          </w:tcPr>
          <w:p w14:paraId="58883670" w14:textId="77777777" w:rsidR="00B052D0" w:rsidRPr="00932B98" w:rsidRDefault="00B052D0" w:rsidP="00D52E1B">
            <w:r w:rsidRPr="00932B98">
              <w:rPr>
                <w:b/>
              </w:rPr>
              <w:t xml:space="preserve">Повышенный </w:t>
            </w:r>
          </w:p>
          <w:p w14:paraId="43B2B471" w14:textId="77777777" w:rsidR="00B052D0" w:rsidRPr="00932B98" w:rsidRDefault="00B052D0" w:rsidP="00D52E1B">
            <w:r w:rsidRPr="00932B98">
              <w:t xml:space="preserve">Знать </w:t>
            </w:r>
            <w:r w:rsidR="00B544F8" w:rsidRPr="00932B98">
              <w:t>различные принципы осуществления совместной ансамблевой работы</w:t>
            </w:r>
          </w:p>
          <w:p w14:paraId="659426F8" w14:textId="77777777" w:rsidR="00B052D0" w:rsidRPr="00932B98" w:rsidRDefault="00B052D0" w:rsidP="00D52E1B">
            <w:r w:rsidRPr="00932B98">
              <w:t xml:space="preserve">Уметь </w:t>
            </w:r>
            <w:r w:rsidR="00B544F8" w:rsidRPr="00932B98">
              <w:t>уверенно реализовывать различные принципы в совместной ансамблевой работе</w:t>
            </w:r>
          </w:p>
          <w:p w14:paraId="2B9F49EB" w14:textId="77777777" w:rsidR="00B052D0" w:rsidRPr="00932B98" w:rsidRDefault="00B052D0" w:rsidP="00B544F8">
            <w:pPr>
              <w:rPr>
                <w:b/>
              </w:rPr>
            </w:pPr>
            <w:r w:rsidRPr="00932B98">
              <w:t xml:space="preserve">Владеть </w:t>
            </w:r>
            <w:r w:rsidR="00B544F8" w:rsidRPr="00932B98">
              <w:t xml:space="preserve">навыками воплощения различных принципов </w:t>
            </w:r>
            <w:r w:rsidR="00E539F5" w:rsidRPr="00932B98">
              <w:t xml:space="preserve">в </w:t>
            </w:r>
            <w:r w:rsidR="00B544F8" w:rsidRPr="00932B98">
              <w:t>совместной ансамблевой работ</w:t>
            </w:r>
            <w:r w:rsidR="00E539F5" w:rsidRPr="00932B98">
              <w:t>е</w:t>
            </w:r>
          </w:p>
        </w:tc>
        <w:tc>
          <w:tcPr>
            <w:tcW w:w="849" w:type="pct"/>
            <w:vAlign w:val="center"/>
          </w:tcPr>
          <w:p w14:paraId="087DCFFA" w14:textId="77777777" w:rsidR="00B052D0" w:rsidRPr="00F766BF" w:rsidRDefault="00B052D0" w:rsidP="00D52E1B">
            <w:pPr>
              <w:jc w:val="center"/>
            </w:pPr>
            <w:r w:rsidRPr="00F766BF">
              <w:t>оценка 4</w:t>
            </w:r>
          </w:p>
        </w:tc>
      </w:tr>
      <w:tr w:rsidR="00B052D0" w:rsidRPr="00F766BF" w14:paraId="07126AD5" w14:textId="77777777" w:rsidTr="00981841">
        <w:trPr>
          <w:trHeight w:val="276"/>
        </w:trPr>
        <w:tc>
          <w:tcPr>
            <w:tcW w:w="874" w:type="pct"/>
            <w:vMerge/>
            <w:vAlign w:val="center"/>
          </w:tcPr>
          <w:p w14:paraId="290583F9" w14:textId="77777777" w:rsidR="00B052D0" w:rsidRPr="00F766BF" w:rsidRDefault="00B052D0" w:rsidP="0012709A">
            <w:pPr>
              <w:jc w:val="center"/>
            </w:pPr>
          </w:p>
        </w:tc>
        <w:tc>
          <w:tcPr>
            <w:tcW w:w="3277" w:type="pct"/>
            <w:vAlign w:val="center"/>
          </w:tcPr>
          <w:p w14:paraId="5CF96835" w14:textId="77777777" w:rsidR="00B052D0" w:rsidRPr="00932B98" w:rsidRDefault="00B052D0" w:rsidP="00D52E1B">
            <w:pPr>
              <w:rPr>
                <w:b/>
              </w:rPr>
            </w:pPr>
            <w:r w:rsidRPr="00932B98">
              <w:rPr>
                <w:b/>
              </w:rPr>
              <w:t xml:space="preserve">Высокий </w:t>
            </w:r>
          </w:p>
          <w:p w14:paraId="78AC08EF" w14:textId="77777777" w:rsidR="00B052D0" w:rsidRPr="00932B98" w:rsidRDefault="00B052D0" w:rsidP="00D52E1B">
            <w:r w:rsidRPr="00932B98">
              <w:t xml:space="preserve">Знать </w:t>
            </w:r>
            <w:r w:rsidR="00B544F8" w:rsidRPr="00932B98">
              <w:t xml:space="preserve">в совершенстве </w:t>
            </w:r>
            <w:r w:rsidR="00E539F5" w:rsidRPr="00932B98">
              <w:t xml:space="preserve">разнообразные </w:t>
            </w:r>
            <w:r w:rsidR="00B544F8" w:rsidRPr="00932B98">
              <w:t>принципы и методы осуществления совместной ансамблевой работы</w:t>
            </w:r>
          </w:p>
          <w:p w14:paraId="0F1CB6D6" w14:textId="77777777" w:rsidR="00B052D0" w:rsidRPr="00932B98" w:rsidRDefault="00B052D0" w:rsidP="00D52E1B">
            <w:r w:rsidRPr="00932B98">
              <w:t xml:space="preserve">Уметь </w:t>
            </w:r>
            <w:r w:rsidR="00E539F5" w:rsidRPr="00932B98">
              <w:t>свободно и уверенно реализовывать разнообразные принципы в совместной ансамблевой работе</w:t>
            </w:r>
          </w:p>
          <w:p w14:paraId="1FA39FF9" w14:textId="77777777" w:rsidR="00B052D0" w:rsidRPr="00932B98" w:rsidRDefault="00B052D0" w:rsidP="00E539F5">
            <w:r w:rsidRPr="00932B98">
              <w:t xml:space="preserve">Владеть </w:t>
            </w:r>
            <w:r w:rsidR="00E539F5" w:rsidRPr="00932B98">
              <w:t>всевозможными навыками воплощения разноо</w:t>
            </w:r>
            <w:r w:rsidR="00E539F5" w:rsidRPr="00932B98">
              <w:t>б</w:t>
            </w:r>
            <w:r w:rsidR="00E539F5" w:rsidRPr="00932B98">
              <w:t>разных принципов в совместной ансамблевой работе и свободно применять их на практике</w:t>
            </w:r>
          </w:p>
        </w:tc>
        <w:tc>
          <w:tcPr>
            <w:tcW w:w="849" w:type="pct"/>
            <w:vAlign w:val="center"/>
          </w:tcPr>
          <w:p w14:paraId="768FDEBB" w14:textId="77777777" w:rsidR="00B052D0" w:rsidRPr="00F766BF" w:rsidRDefault="00B052D0" w:rsidP="00D52E1B">
            <w:pPr>
              <w:jc w:val="center"/>
            </w:pPr>
            <w:r w:rsidRPr="00F766BF">
              <w:t>оценка 5</w:t>
            </w:r>
          </w:p>
        </w:tc>
      </w:tr>
      <w:tr w:rsidR="00981841" w:rsidRPr="00F766BF" w14:paraId="005B8460" w14:textId="77777777" w:rsidTr="00981841">
        <w:trPr>
          <w:trHeight w:val="276"/>
        </w:trPr>
        <w:tc>
          <w:tcPr>
            <w:tcW w:w="874" w:type="pct"/>
            <w:vMerge w:val="restart"/>
            <w:vAlign w:val="center"/>
          </w:tcPr>
          <w:p w14:paraId="575FA5A0" w14:textId="77777777" w:rsidR="00981841" w:rsidRDefault="00981841" w:rsidP="0012709A">
            <w:pPr>
              <w:jc w:val="center"/>
            </w:pPr>
            <w:r>
              <w:t>ПК-8</w:t>
            </w:r>
          </w:p>
          <w:p w14:paraId="68F21D90" w14:textId="77777777" w:rsidR="00E539F5" w:rsidRPr="00F766BF" w:rsidRDefault="00E539F5" w:rsidP="00932B98"/>
        </w:tc>
        <w:tc>
          <w:tcPr>
            <w:tcW w:w="3277" w:type="pct"/>
            <w:vAlign w:val="center"/>
          </w:tcPr>
          <w:p w14:paraId="06DC6AFA" w14:textId="77777777" w:rsidR="00981841" w:rsidRPr="00932B98" w:rsidRDefault="00981841" w:rsidP="00D52E1B">
            <w:pPr>
              <w:rPr>
                <w:b/>
              </w:rPr>
            </w:pPr>
            <w:r w:rsidRPr="00932B98">
              <w:rPr>
                <w:b/>
              </w:rPr>
              <w:t xml:space="preserve">Пороговый </w:t>
            </w:r>
          </w:p>
          <w:p w14:paraId="2D0978DC" w14:textId="77777777" w:rsidR="00981841" w:rsidRPr="00932B98" w:rsidRDefault="00981841" w:rsidP="00D52E1B">
            <w:r w:rsidRPr="00932B98">
              <w:t xml:space="preserve">Знать </w:t>
            </w:r>
            <w:r w:rsidR="00E539F5" w:rsidRPr="00932B98">
              <w:t>базовые принципы</w:t>
            </w:r>
            <w:r w:rsidR="00887E07" w:rsidRPr="00932B98">
              <w:t xml:space="preserve"> и </w:t>
            </w:r>
            <w:r w:rsidR="00E539F5" w:rsidRPr="00932B98">
              <w:t>методы работы над музыкал</w:t>
            </w:r>
            <w:r w:rsidR="00E539F5" w:rsidRPr="00932B98">
              <w:t>ь</w:t>
            </w:r>
            <w:r w:rsidR="00E539F5" w:rsidRPr="00932B98">
              <w:t>ным произведением</w:t>
            </w:r>
          </w:p>
          <w:p w14:paraId="6CC68092" w14:textId="77777777" w:rsidR="00981841" w:rsidRPr="00932B98" w:rsidRDefault="00981841" w:rsidP="00D52E1B">
            <w:r w:rsidRPr="00932B98">
              <w:t>Уметь</w:t>
            </w:r>
            <w:r w:rsidR="00E539F5" w:rsidRPr="00932B98">
              <w:t xml:space="preserve"> анализировать </w:t>
            </w:r>
            <w:r w:rsidR="00887E07" w:rsidRPr="00932B98">
              <w:t>музыкально-поэтический текст</w:t>
            </w:r>
            <w:r w:rsidR="00B1663B" w:rsidRPr="00932B98">
              <w:t xml:space="preserve"> </w:t>
            </w:r>
            <w:r w:rsidR="00887E07" w:rsidRPr="00932B98">
              <w:t>(нотный текст) произведения</w:t>
            </w:r>
            <w:r w:rsidRPr="00932B98">
              <w:t xml:space="preserve"> </w:t>
            </w:r>
          </w:p>
          <w:p w14:paraId="554DE5B0" w14:textId="77777777" w:rsidR="00981841" w:rsidRPr="00932B98" w:rsidRDefault="00981841" w:rsidP="00887E07">
            <w:pPr>
              <w:rPr>
                <w:b/>
              </w:rPr>
            </w:pPr>
            <w:r w:rsidRPr="00932B98">
              <w:t>Владеть</w:t>
            </w:r>
            <w:r w:rsidRPr="00932B98">
              <w:rPr>
                <w:b/>
              </w:rPr>
              <w:t xml:space="preserve"> </w:t>
            </w:r>
            <w:r w:rsidR="00887E07" w:rsidRPr="00932B98">
              <w:t>основными навыками художественно-выразительных средств игры на инструменте</w:t>
            </w:r>
          </w:p>
        </w:tc>
        <w:tc>
          <w:tcPr>
            <w:tcW w:w="849" w:type="pct"/>
            <w:vAlign w:val="center"/>
          </w:tcPr>
          <w:p w14:paraId="3FBB9704" w14:textId="77777777" w:rsidR="00981841" w:rsidRPr="00F766BF" w:rsidRDefault="00981841" w:rsidP="00D52E1B">
            <w:pPr>
              <w:jc w:val="center"/>
            </w:pPr>
            <w:r w:rsidRPr="00F766BF">
              <w:t>оценка 3</w:t>
            </w:r>
          </w:p>
        </w:tc>
      </w:tr>
      <w:tr w:rsidR="00981841" w:rsidRPr="00F766BF" w14:paraId="3CB5C21E" w14:textId="77777777" w:rsidTr="00981841">
        <w:trPr>
          <w:trHeight w:val="276"/>
        </w:trPr>
        <w:tc>
          <w:tcPr>
            <w:tcW w:w="874" w:type="pct"/>
            <w:vMerge/>
            <w:vAlign w:val="center"/>
          </w:tcPr>
          <w:p w14:paraId="13C326F3" w14:textId="77777777" w:rsidR="00981841" w:rsidRPr="00F766BF" w:rsidRDefault="00981841" w:rsidP="0012709A">
            <w:pPr>
              <w:jc w:val="center"/>
            </w:pPr>
          </w:p>
        </w:tc>
        <w:tc>
          <w:tcPr>
            <w:tcW w:w="3277" w:type="pct"/>
            <w:vAlign w:val="center"/>
          </w:tcPr>
          <w:p w14:paraId="5AC15FE6" w14:textId="77777777" w:rsidR="00981841" w:rsidRPr="00F766BF" w:rsidRDefault="00981841" w:rsidP="00D52E1B">
            <w:r w:rsidRPr="00F766BF">
              <w:rPr>
                <w:b/>
              </w:rPr>
              <w:t xml:space="preserve">Повышенный </w:t>
            </w:r>
          </w:p>
          <w:p w14:paraId="00D652E1" w14:textId="77777777" w:rsidR="00981841" w:rsidRPr="00F766BF" w:rsidRDefault="00981841" w:rsidP="00D52E1B">
            <w:r w:rsidRPr="00F766BF">
              <w:t>Зна</w:t>
            </w:r>
            <w:r>
              <w:t xml:space="preserve">ть </w:t>
            </w:r>
            <w:r w:rsidR="00887E07">
              <w:t xml:space="preserve">различные </w:t>
            </w:r>
            <w:r w:rsidR="00887E07" w:rsidRPr="00887E07">
              <w:t>принципы и методы работы над муз</w:t>
            </w:r>
            <w:r w:rsidR="00887E07" w:rsidRPr="00887E07">
              <w:t>ы</w:t>
            </w:r>
            <w:r w:rsidR="00887E07" w:rsidRPr="00887E07">
              <w:t>кальным произведением</w:t>
            </w:r>
          </w:p>
          <w:p w14:paraId="472191DC" w14:textId="77777777" w:rsidR="00981841" w:rsidRPr="00F766BF" w:rsidRDefault="00981841" w:rsidP="00D52E1B">
            <w:r w:rsidRPr="00F766BF">
              <w:t>Уме</w:t>
            </w:r>
            <w:r>
              <w:t xml:space="preserve">ть </w:t>
            </w:r>
            <w:r w:rsidR="00887E07">
              <w:t xml:space="preserve">подробно </w:t>
            </w:r>
            <w:r w:rsidR="00887E07" w:rsidRPr="00887E07">
              <w:t>анализировать музыкально-поэтический текст</w:t>
            </w:r>
            <w:r w:rsidR="00887E07">
              <w:t xml:space="preserve"> произведения</w:t>
            </w:r>
            <w:r w:rsidR="00B1663B">
              <w:t xml:space="preserve"> и принимать самостоятельные худ</w:t>
            </w:r>
            <w:r w:rsidR="00B1663B">
              <w:t>о</w:t>
            </w:r>
            <w:r w:rsidR="00B1663B">
              <w:t>жественные решения</w:t>
            </w:r>
          </w:p>
          <w:p w14:paraId="4A1969E6" w14:textId="77777777" w:rsidR="00981841" w:rsidRPr="00F766BF" w:rsidRDefault="00981841" w:rsidP="00D52E1B">
            <w:pPr>
              <w:rPr>
                <w:b/>
              </w:rPr>
            </w:pPr>
            <w:r w:rsidRPr="00F766BF">
              <w:t>Владе</w:t>
            </w:r>
            <w:r>
              <w:t xml:space="preserve">ть </w:t>
            </w:r>
            <w:r w:rsidR="00887E07">
              <w:t>разнообразным арсеналом художественно-выразительных средств игры на инструменте</w:t>
            </w:r>
          </w:p>
        </w:tc>
        <w:tc>
          <w:tcPr>
            <w:tcW w:w="849" w:type="pct"/>
            <w:vAlign w:val="center"/>
          </w:tcPr>
          <w:p w14:paraId="59A215E2" w14:textId="77777777" w:rsidR="00981841" w:rsidRPr="00F766BF" w:rsidRDefault="00981841" w:rsidP="00D52E1B">
            <w:pPr>
              <w:jc w:val="center"/>
            </w:pPr>
            <w:r w:rsidRPr="00F766BF">
              <w:t>оценка 4</w:t>
            </w:r>
          </w:p>
        </w:tc>
      </w:tr>
      <w:tr w:rsidR="00981841" w:rsidRPr="00F766BF" w14:paraId="486547A9" w14:textId="77777777" w:rsidTr="00981841">
        <w:trPr>
          <w:trHeight w:val="276"/>
        </w:trPr>
        <w:tc>
          <w:tcPr>
            <w:tcW w:w="874" w:type="pct"/>
            <w:vMerge/>
            <w:vAlign w:val="center"/>
          </w:tcPr>
          <w:p w14:paraId="4853B841" w14:textId="77777777" w:rsidR="00981841" w:rsidRPr="00F766BF" w:rsidRDefault="00981841" w:rsidP="0012709A">
            <w:pPr>
              <w:jc w:val="center"/>
            </w:pPr>
          </w:p>
        </w:tc>
        <w:tc>
          <w:tcPr>
            <w:tcW w:w="3277" w:type="pct"/>
            <w:vAlign w:val="center"/>
          </w:tcPr>
          <w:p w14:paraId="012B2575" w14:textId="77777777" w:rsidR="00981841" w:rsidRPr="00F766BF" w:rsidRDefault="00981841" w:rsidP="00D52E1B">
            <w:pPr>
              <w:rPr>
                <w:b/>
              </w:rPr>
            </w:pPr>
            <w:r w:rsidRPr="00F766BF">
              <w:rPr>
                <w:b/>
              </w:rPr>
              <w:t xml:space="preserve">Высокий </w:t>
            </w:r>
          </w:p>
          <w:p w14:paraId="659982CA" w14:textId="77777777" w:rsidR="00981841" w:rsidRPr="00F766BF" w:rsidRDefault="00981841" w:rsidP="00D52E1B">
            <w:r w:rsidRPr="00F766BF">
              <w:t>Зна</w:t>
            </w:r>
            <w:r>
              <w:t xml:space="preserve">ть </w:t>
            </w:r>
            <w:r w:rsidR="00B1663B">
              <w:t xml:space="preserve">в совершенстве разнообразные </w:t>
            </w:r>
            <w:r w:rsidR="00887E07" w:rsidRPr="00887E07">
              <w:t>принципы и методы работы над музыкальным произведением</w:t>
            </w:r>
          </w:p>
          <w:p w14:paraId="4318E0E2" w14:textId="77777777" w:rsidR="00981841" w:rsidRPr="00F766BF" w:rsidRDefault="00981841" w:rsidP="00D52E1B">
            <w:r w:rsidRPr="00F766BF">
              <w:t>Уме</w:t>
            </w:r>
            <w:r>
              <w:t xml:space="preserve">ть </w:t>
            </w:r>
            <w:r w:rsidR="00887E07">
              <w:t xml:space="preserve">свободно </w:t>
            </w:r>
            <w:r w:rsidR="00887E07" w:rsidRPr="00887E07">
              <w:t>анализировать и интерпретировать и</w:t>
            </w:r>
            <w:r w:rsidR="00887E07" w:rsidRPr="00887E07">
              <w:t>с</w:t>
            </w:r>
            <w:r w:rsidR="00887E07" w:rsidRPr="00887E07">
              <w:t>полняемую музыку</w:t>
            </w:r>
            <w:r w:rsidR="00887E07">
              <w:t>, учитывая контекст</w:t>
            </w:r>
            <w:r w:rsidR="00887E07" w:rsidRPr="00887E07">
              <w:t xml:space="preserve"> культуры ко</w:t>
            </w:r>
            <w:r w:rsidR="00887E07" w:rsidRPr="00887E07">
              <w:t>н</w:t>
            </w:r>
            <w:r w:rsidR="00887E07" w:rsidRPr="00887E07">
              <w:t>кретного исторического периода</w:t>
            </w:r>
          </w:p>
          <w:p w14:paraId="016967E0" w14:textId="77777777" w:rsidR="00981841" w:rsidRPr="00F766BF" w:rsidRDefault="00981841" w:rsidP="00457251">
            <w:r w:rsidRPr="00F766BF">
              <w:t>Владе</w:t>
            </w:r>
            <w:r>
              <w:t xml:space="preserve">ть </w:t>
            </w:r>
            <w:r w:rsidR="00B1663B">
              <w:t xml:space="preserve">широким арсеналом </w:t>
            </w:r>
            <w:r w:rsidR="00B1663B" w:rsidRPr="00B1663B">
              <w:t>художественно-</w:t>
            </w:r>
            <w:r w:rsidR="00B1663B" w:rsidRPr="00B1663B">
              <w:lastRenderedPageBreak/>
              <w:t>выразительных средств игры на инструменте</w:t>
            </w:r>
            <w:r w:rsidR="00B1663B">
              <w:t xml:space="preserve"> и </w:t>
            </w:r>
            <w:r w:rsidR="00457251">
              <w:t>свободно</w:t>
            </w:r>
            <w:r w:rsidR="00B1663B">
              <w:t xml:space="preserve"> применять их на практике</w:t>
            </w:r>
          </w:p>
        </w:tc>
        <w:tc>
          <w:tcPr>
            <w:tcW w:w="849" w:type="pct"/>
            <w:vAlign w:val="center"/>
          </w:tcPr>
          <w:p w14:paraId="457819E7" w14:textId="77777777" w:rsidR="00981841" w:rsidRPr="00F766BF" w:rsidRDefault="00981841" w:rsidP="00D52E1B">
            <w:pPr>
              <w:jc w:val="center"/>
            </w:pPr>
            <w:r w:rsidRPr="00F766BF">
              <w:lastRenderedPageBreak/>
              <w:t>оценка 5</w:t>
            </w:r>
          </w:p>
        </w:tc>
      </w:tr>
      <w:tr w:rsidR="00981841" w:rsidRPr="00F766BF" w14:paraId="67E5A730" w14:textId="77777777" w:rsidTr="00981841">
        <w:trPr>
          <w:trHeight w:val="276"/>
        </w:trPr>
        <w:tc>
          <w:tcPr>
            <w:tcW w:w="874" w:type="pct"/>
            <w:vMerge w:val="restart"/>
            <w:vAlign w:val="center"/>
          </w:tcPr>
          <w:p w14:paraId="149C62CB" w14:textId="77777777" w:rsidR="00981841" w:rsidRPr="00F766BF" w:rsidRDefault="00981841" w:rsidP="0012709A">
            <w:pPr>
              <w:jc w:val="center"/>
            </w:pPr>
            <w:r w:rsidRPr="00932B98">
              <w:lastRenderedPageBreak/>
              <w:t>ПК-11</w:t>
            </w:r>
          </w:p>
        </w:tc>
        <w:tc>
          <w:tcPr>
            <w:tcW w:w="3277" w:type="pct"/>
            <w:vAlign w:val="center"/>
          </w:tcPr>
          <w:p w14:paraId="04F6229C" w14:textId="77777777" w:rsidR="000D6FA7" w:rsidRDefault="00981841" w:rsidP="00D52E1B">
            <w:pPr>
              <w:rPr>
                <w:b/>
              </w:rPr>
            </w:pPr>
            <w:r w:rsidRPr="00F766BF">
              <w:rPr>
                <w:b/>
              </w:rPr>
              <w:t xml:space="preserve">Пороговый </w:t>
            </w:r>
          </w:p>
          <w:p w14:paraId="1706B11C" w14:textId="77777777" w:rsidR="000D6FA7" w:rsidRPr="000D6FA7" w:rsidRDefault="000D6FA7" w:rsidP="00D52E1B">
            <w:pPr>
              <w:rPr>
                <w:color w:val="000000"/>
              </w:rPr>
            </w:pPr>
            <w:r w:rsidRPr="000D6FA7">
              <w:rPr>
                <w:color w:val="000000"/>
              </w:rPr>
              <w:t xml:space="preserve">Знать </w:t>
            </w:r>
            <w:r w:rsidR="00AF449A">
              <w:rPr>
                <w:color w:val="000000"/>
              </w:rPr>
              <w:t xml:space="preserve">основные </w:t>
            </w:r>
            <w:r w:rsidRPr="000D6FA7">
              <w:rPr>
                <w:color w:val="000000"/>
              </w:rPr>
              <w:t>характерные особенности композито</w:t>
            </w:r>
            <w:r w:rsidRPr="000D6FA7">
              <w:rPr>
                <w:color w:val="000000"/>
              </w:rPr>
              <w:t>р</w:t>
            </w:r>
            <w:r w:rsidRPr="000D6FA7">
              <w:rPr>
                <w:color w:val="000000"/>
              </w:rPr>
              <w:t xml:space="preserve">ских стилей </w:t>
            </w:r>
            <w:r w:rsidR="00AF449A">
              <w:rPr>
                <w:color w:val="000000"/>
              </w:rPr>
              <w:t>18-19 вв.</w:t>
            </w:r>
          </w:p>
          <w:p w14:paraId="5433EBB1" w14:textId="77777777" w:rsidR="000D6FA7" w:rsidRDefault="000D6FA7" w:rsidP="00D52E1B">
            <w:pPr>
              <w:rPr>
                <w:color w:val="000000"/>
              </w:rPr>
            </w:pPr>
            <w:r w:rsidRPr="000D6FA7">
              <w:rPr>
                <w:color w:val="000000"/>
              </w:rPr>
              <w:t xml:space="preserve">Уметь </w:t>
            </w:r>
            <w:r w:rsidR="00AF449A">
              <w:rPr>
                <w:color w:val="000000"/>
              </w:rPr>
              <w:t>демонстрировать в процессе</w:t>
            </w:r>
            <w:r w:rsidR="00FD210B">
              <w:rPr>
                <w:color w:val="000000"/>
              </w:rPr>
              <w:t xml:space="preserve"> исполнительской и</w:t>
            </w:r>
            <w:r w:rsidR="00FD210B">
              <w:rPr>
                <w:color w:val="000000"/>
              </w:rPr>
              <w:t>н</w:t>
            </w:r>
            <w:r w:rsidR="00FD210B">
              <w:rPr>
                <w:color w:val="000000"/>
              </w:rPr>
              <w:t>терпретации</w:t>
            </w:r>
            <w:r w:rsidRPr="000D6FA7">
              <w:rPr>
                <w:color w:val="000000"/>
              </w:rPr>
              <w:t xml:space="preserve"> </w:t>
            </w:r>
            <w:r w:rsidR="00835E43">
              <w:rPr>
                <w:color w:val="000000"/>
              </w:rPr>
              <w:t xml:space="preserve">базовые </w:t>
            </w:r>
            <w:r w:rsidRPr="000D6FA7">
              <w:rPr>
                <w:color w:val="000000"/>
              </w:rPr>
              <w:t xml:space="preserve">знания о композиторских стилях </w:t>
            </w:r>
          </w:p>
          <w:p w14:paraId="4ED2F13C" w14:textId="77777777" w:rsidR="00981841" w:rsidRPr="00F766BF" w:rsidRDefault="000D6FA7" w:rsidP="00932B98">
            <w:pPr>
              <w:rPr>
                <w:b/>
              </w:rPr>
            </w:pPr>
            <w:r w:rsidRPr="000D6FA7">
              <w:rPr>
                <w:color w:val="000000"/>
              </w:rPr>
              <w:t xml:space="preserve">Владеть </w:t>
            </w:r>
            <w:r w:rsidR="00AF449A">
              <w:rPr>
                <w:color w:val="000000"/>
              </w:rPr>
              <w:t xml:space="preserve">основными </w:t>
            </w:r>
            <w:r w:rsidRPr="000D6FA7">
              <w:rPr>
                <w:color w:val="000000"/>
              </w:rPr>
              <w:t>методиками для передачи знаний о композиторских стилях</w:t>
            </w:r>
            <w:r w:rsidR="00981841" w:rsidRPr="000D6FA7">
              <w:rPr>
                <w:b/>
              </w:rPr>
              <w:t xml:space="preserve"> </w:t>
            </w:r>
          </w:p>
        </w:tc>
        <w:tc>
          <w:tcPr>
            <w:tcW w:w="849" w:type="pct"/>
            <w:vAlign w:val="center"/>
          </w:tcPr>
          <w:p w14:paraId="1F809139" w14:textId="77777777" w:rsidR="00981841" w:rsidRPr="00F766BF" w:rsidRDefault="00981841" w:rsidP="00D52E1B">
            <w:pPr>
              <w:jc w:val="center"/>
            </w:pPr>
            <w:r w:rsidRPr="00F766BF">
              <w:t>оценка 3</w:t>
            </w:r>
          </w:p>
        </w:tc>
      </w:tr>
      <w:tr w:rsidR="00981841" w:rsidRPr="00F766BF" w14:paraId="071C5740" w14:textId="77777777" w:rsidTr="00981841">
        <w:trPr>
          <w:trHeight w:val="276"/>
        </w:trPr>
        <w:tc>
          <w:tcPr>
            <w:tcW w:w="874" w:type="pct"/>
            <w:vMerge/>
            <w:vAlign w:val="center"/>
          </w:tcPr>
          <w:p w14:paraId="50125231" w14:textId="77777777" w:rsidR="00981841" w:rsidRPr="00F766BF" w:rsidRDefault="00981841" w:rsidP="0012709A">
            <w:pPr>
              <w:jc w:val="center"/>
            </w:pPr>
          </w:p>
        </w:tc>
        <w:tc>
          <w:tcPr>
            <w:tcW w:w="3277" w:type="pct"/>
            <w:vAlign w:val="center"/>
          </w:tcPr>
          <w:p w14:paraId="2D6874E6" w14:textId="77777777" w:rsidR="00981841" w:rsidRDefault="00981841" w:rsidP="00D52E1B">
            <w:pPr>
              <w:rPr>
                <w:b/>
              </w:rPr>
            </w:pPr>
            <w:r w:rsidRPr="00F766BF">
              <w:rPr>
                <w:b/>
              </w:rPr>
              <w:t xml:space="preserve">Повышенный </w:t>
            </w:r>
          </w:p>
          <w:p w14:paraId="095C3794" w14:textId="77777777" w:rsidR="00AF449A" w:rsidRDefault="000D6FA7" w:rsidP="00D52E1B">
            <w:r w:rsidRPr="000D6FA7">
              <w:t xml:space="preserve">Знать характерные особенности композиторских стилей </w:t>
            </w:r>
            <w:r w:rsidR="00AF449A">
              <w:t>18-20 вв.</w:t>
            </w:r>
          </w:p>
          <w:p w14:paraId="5B31988E" w14:textId="77777777" w:rsidR="00AF449A" w:rsidRDefault="00AF449A" w:rsidP="00D52E1B">
            <w:r>
              <w:t>У</w:t>
            </w:r>
            <w:r w:rsidRPr="000D6FA7">
              <w:t>меть</w:t>
            </w:r>
            <w:r w:rsidR="000D6FA7" w:rsidRPr="000D6FA7">
              <w:t xml:space="preserve"> </w:t>
            </w:r>
            <w:r w:rsidR="00835E43">
              <w:t xml:space="preserve">уверенно </w:t>
            </w:r>
            <w:r>
              <w:t>демонстрировать</w:t>
            </w:r>
            <w:r w:rsidR="000D6FA7" w:rsidRPr="000D6FA7">
              <w:t xml:space="preserve"> знания о композито</w:t>
            </w:r>
            <w:r w:rsidR="000D6FA7" w:rsidRPr="000D6FA7">
              <w:t>р</w:t>
            </w:r>
            <w:r w:rsidR="000D6FA7" w:rsidRPr="000D6FA7">
              <w:t>ских стилях в процессе создания исполнительской инте</w:t>
            </w:r>
            <w:r w:rsidR="000D6FA7" w:rsidRPr="000D6FA7">
              <w:t>р</w:t>
            </w:r>
            <w:r w:rsidR="000D6FA7" w:rsidRPr="000D6FA7">
              <w:t xml:space="preserve">претации </w:t>
            </w:r>
          </w:p>
          <w:p w14:paraId="371C011F" w14:textId="77777777" w:rsidR="00981841" w:rsidRPr="00F766BF" w:rsidRDefault="000D6FA7" w:rsidP="00441C64">
            <w:pPr>
              <w:rPr>
                <w:b/>
              </w:rPr>
            </w:pPr>
            <w:r w:rsidRPr="000D6FA7">
              <w:t xml:space="preserve">Владеть </w:t>
            </w:r>
            <w:r w:rsidR="00835E43">
              <w:t xml:space="preserve">различными </w:t>
            </w:r>
            <w:r w:rsidRPr="000D6FA7">
              <w:t>методиками для передачи знаний о композиторских стилях в процессе создания исполн</w:t>
            </w:r>
            <w:r w:rsidRPr="000D6FA7">
              <w:t>и</w:t>
            </w:r>
            <w:r w:rsidRPr="000D6FA7">
              <w:t>тельской интерпретации</w:t>
            </w:r>
            <w:r w:rsidR="00981841">
              <w:t xml:space="preserve"> </w:t>
            </w:r>
          </w:p>
        </w:tc>
        <w:tc>
          <w:tcPr>
            <w:tcW w:w="849" w:type="pct"/>
            <w:vAlign w:val="center"/>
          </w:tcPr>
          <w:p w14:paraId="3DBC946E" w14:textId="77777777" w:rsidR="00981841" w:rsidRPr="00F766BF" w:rsidRDefault="00981841" w:rsidP="00D52E1B">
            <w:pPr>
              <w:jc w:val="center"/>
            </w:pPr>
            <w:r w:rsidRPr="00F766BF">
              <w:t>оценка 4</w:t>
            </w:r>
          </w:p>
        </w:tc>
      </w:tr>
      <w:tr w:rsidR="00981841" w:rsidRPr="00F766BF" w14:paraId="045521F1" w14:textId="77777777" w:rsidTr="00981841">
        <w:trPr>
          <w:trHeight w:val="276"/>
        </w:trPr>
        <w:tc>
          <w:tcPr>
            <w:tcW w:w="874" w:type="pct"/>
            <w:vMerge/>
            <w:vAlign w:val="center"/>
          </w:tcPr>
          <w:p w14:paraId="5A25747A" w14:textId="77777777" w:rsidR="00981841" w:rsidRPr="00F766BF" w:rsidRDefault="00981841" w:rsidP="0012709A">
            <w:pPr>
              <w:jc w:val="center"/>
            </w:pPr>
          </w:p>
        </w:tc>
        <w:tc>
          <w:tcPr>
            <w:tcW w:w="3277" w:type="pct"/>
            <w:vAlign w:val="center"/>
          </w:tcPr>
          <w:p w14:paraId="0F9563EF" w14:textId="77777777" w:rsidR="00981841" w:rsidRPr="00F766BF" w:rsidRDefault="00981841" w:rsidP="00D52E1B">
            <w:pPr>
              <w:rPr>
                <w:b/>
              </w:rPr>
            </w:pPr>
            <w:r w:rsidRPr="00F766BF">
              <w:rPr>
                <w:b/>
              </w:rPr>
              <w:t xml:space="preserve">Высокий </w:t>
            </w:r>
          </w:p>
          <w:p w14:paraId="3DE68C83" w14:textId="77777777" w:rsidR="00AF449A" w:rsidRDefault="00AF449A" w:rsidP="00D52E1B">
            <w:r w:rsidRPr="00AF449A">
              <w:t>Знать характерные особенности композиторских стилей</w:t>
            </w:r>
            <w:r>
              <w:t xml:space="preserve"> 18-21 вв.</w:t>
            </w:r>
            <w:r w:rsidRPr="00AF449A">
              <w:t xml:space="preserve"> </w:t>
            </w:r>
          </w:p>
          <w:p w14:paraId="43E8883B" w14:textId="77777777" w:rsidR="00AF449A" w:rsidRDefault="00DB5E1A" w:rsidP="00D52E1B">
            <w:r>
              <w:t>Уметь</w:t>
            </w:r>
            <w:r w:rsidR="00835E43">
              <w:t xml:space="preserve"> свободно</w:t>
            </w:r>
            <w:r>
              <w:t xml:space="preserve"> демонстрировать и передавать знания</w:t>
            </w:r>
            <w:r w:rsidR="00AF449A" w:rsidRPr="00AF449A">
              <w:t xml:space="preserve"> о композиторских стилях в процессе создания исполн</w:t>
            </w:r>
            <w:r w:rsidR="00AF449A" w:rsidRPr="00AF449A">
              <w:t>и</w:t>
            </w:r>
            <w:r w:rsidR="00AF449A" w:rsidRPr="00AF449A">
              <w:t xml:space="preserve">тельской интерпретации </w:t>
            </w:r>
          </w:p>
          <w:p w14:paraId="7B6A7EC9" w14:textId="77777777" w:rsidR="005C191C" w:rsidRDefault="00AF449A" w:rsidP="00DB5E1A">
            <w:r w:rsidRPr="00AF449A">
              <w:t xml:space="preserve">Владеть </w:t>
            </w:r>
            <w:r w:rsidR="00DB5E1A">
              <w:t>широким арсеналом разнообразных</w:t>
            </w:r>
            <w:r w:rsidRPr="00AF449A">
              <w:t xml:space="preserve"> методик</w:t>
            </w:r>
          </w:p>
          <w:p w14:paraId="43696CF4" w14:textId="77777777" w:rsidR="00981841" w:rsidRPr="00F766BF" w:rsidRDefault="00AF449A" w:rsidP="00DB5E1A">
            <w:r w:rsidRPr="00AF449A">
              <w:t xml:space="preserve"> для передачи знаний о композиторских стилях в проце</w:t>
            </w:r>
            <w:r w:rsidRPr="00AF449A">
              <w:t>с</w:t>
            </w:r>
            <w:r w:rsidRPr="00AF449A">
              <w:t>се создания исполнительской интерпретации</w:t>
            </w:r>
          </w:p>
        </w:tc>
        <w:tc>
          <w:tcPr>
            <w:tcW w:w="849" w:type="pct"/>
            <w:vAlign w:val="center"/>
          </w:tcPr>
          <w:p w14:paraId="00BC0FE7" w14:textId="77777777" w:rsidR="00981841" w:rsidRPr="00F766BF" w:rsidRDefault="00981841" w:rsidP="00D52E1B">
            <w:pPr>
              <w:jc w:val="center"/>
            </w:pPr>
            <w:r w:rsidRPr="00F766BF">
              <w:t>оценка 5</w:t>
            </w:r>
          </w:p>
        </w:tc>
      </w:tr>
      <w:tr w:rsidR="00981841" w:rsidRPr="00F766BF" w14:paraId="771E7FAA" w14:textId="77777777" w:rsidTr="00981841">
        <w:trPr>
          <w:trHeight w:val="276"/>
        </w:trPr>
        <w:tc>
          <w:tcPr>
            <w:tcW w:w="874" w:type="pct"/>
            <w:vMerge w:val="restart"/>
            <w:vAlign w:val="center"/>
          </w:tcPr>
          <w:p w14:paraId="501D4C80" w14:textId="77777777" w:rsidR="001A6A11" w:rsidRPr="00F766BF" w:rsidRDefault="00981841" w:rsidP="00441C64">
            <w:pPr>
              <w:jc w:val="center"/>
            </w:pPr>
            <w:r>
              <w:t>ПСК-1.2</w:t>
            </w:r>
          </w:p>
        </w:tc>
        <w:tc>
          <w:tcPr>
            <w:tcW w:w="3277" w:type="pct"/>
            <w:vAlign w:val="center"/>
          </w:tcPr>
          <w:p w14:paraId="1F420713" w14:textId="77777777" w:rsidR="00981841" w:rsidRPr="00F766BF" w:rsidRDefault="00981841" w:rsidP="00D52E1B">
            <w:pPr>
              <w:rPr>
                <w:b/>
              </w:rPr>
            </w:pPr>
            <w:r w:rsidRPr="00F766BF">
              <w:rPr>
                <w:b/>
              </w:rPr>
              <w:t xml:space="preserve">Пороговый </w:t>
            </w:r>
          </w:p>
          <w:p w14:paraId="6B3BBE54" w14:textId="77777777" w:rsidR="00981841" w:rsidRPr="00F766BF" w:rsidRDefault="00981841" w:rsidP="00D52E1B">
            <w:r w:rsidRPr="00F766BF">
              <w:t>Зна</w:t>
            </w:r>
            <w:r>
              <w:t>ть</w:t>
            </w:r>
            <w:r w:rsidRPr="00F766BF">
              <w:t xml:space="preserve"> </w:t>
            </w:r>
            <w:r w:rsidR="001A6A11">
              <w:t>основные приемы записи и обозначений совреме</w:t>
            </w:r>
            <w:r w:rsidR="001A6A11">
              <w:t>н</w:t>
            </w:r>
            <w:r w:rsidR="001A6A11">
              <w:t>ной нотации в нотном тексте</w:t>
            </w:r>
          </w:p>
          <w:p w14:paraId="2CDA5224" w14:textId="77777777" w:rsidR="00981841" w:rsidRPr="00F766BF" w:rsidRDefault="00981841" w:rsidP="00D52E1B">
            <w:r w:rsidRPr="00F766BF">
              <w:t>Уме</w:t>
            </w:r>
            <w:r>
              <w:t>ть</w:t>
            </w:r>
            <w:r w:rsidR="001A6A11">
              <w:t xml:space="preserve"> демонстрировать способность озвучивать нотный текст, содержащий приемы современной нотной нотации</w:t>
            </w:r>
          </w:p>
          <w:p w14:paraId="5F514CC7" w14:textId="77777777" w:rsidR="001A6A11" w:rsidRPr="00F766BF" w:rsidRDefault="00981841" w:rsidP="00441C64">
            <w:pPr>
              <w:rPr>
                <w:b/>
              </w:rPr>
            </w:pPr>
            <w:r w:rsidRPr="00F766BF">
              <w:t>Владе</w:t>
            </w:r>
            <w:r>
              <w:t>ть</w:t>
            </w:r>
            <w:r>
              <w:rPr>
                <w:b/>
              </w:rPr>
              <w:t xml:space="preserve"> </w:t>
            </w:r>
            <w:r w:rsidR="001A6A11" w:rsidRPr="00087484">
              <w:t>основными</w:t>
            </w:r>
            <w:r w:rsidR="00087484" w:rsidRPr="00087484">
              <w:t xml:space="preserve"> навыками воплощения нотного те</w:t>
            </w:r>
            <w:r w:rsidR="00087484" w:rsidRPr="00087484">
              <w:t>к</w:t>
            </w:r>
            <w:r w:rsidR="00087484" w:rsidRPr="00087484">
              <w:t>ста, содержащего приемы современной нотации</w:t>
            </w:r>
          </w:p>
        </w:tc>
        <w:tc>
          <w:tcPr>
            <w:tcW w:w="849" w:type="pct"/>
            <w:vAlign w:val="center"/>
          </w:tcPr>
          <w:p w14:paraId="34A3917C" w14:textId="77777777" w:rsidR="00981841" w:rsidRPr="00F766BF" w:rsidRDefault="00981841" w:rsidP="00D52E1B">
            <w:pPr>
              <w:jc w:val="center"/>
            </w:pPr>
            <w:r w:rsidRPr="00F766BF">
              <w:t>оценка 3</w:t>
            </w:r>
          </w:p>
        </w:tc>
      </w:tr>
      <w:tr w:rsidR="00981841" w:rsidRPr="00F766BF" w14:paraId="2E5977C6" w14:textId="77777777" w:rsidTr="00981841">
        <w:trPr>
          <w:trHeight w:val="276"/>
        </w:trPr>
        <w:tc>
          <w:tcPr>
            <w:tcW w:w="874" w:type="pct"/>
            <w:vMerge/>
            <w:vAlign w:val="center"/>
          </w:tcPr>
          <w:p w14:paraId="09B8D95D" w14:textId="77777777" w:rsidR="00981841" w:rsidRPr="00F766BF" w:rsidRDefault="00981841" w:rsidP="0012709A">
            <w:pPr>
              <w:jc w:val="center"/>
            </w:pPr>
          </w:p>
        </w:tc>
        <w:tc>
          <w:tcPr>
            <w:tcW w:w="3277" w:type="pct"/>
            <w:vAlign w:val="center"/>
          </w:tcPr>
          <w:p w14:paraId="25368033" w14:textId="77777777" w:rsidR="00981841" w:rsidRPr="00F766BF" w:rsidRDefault="00981841" w:rsidP="00D52E1B">
            <w:r w:rsidRPr="00F766BF">
              <w:rPr>
                <w:b/>
              </w:rPr>
              <w:t xml:space="preserve">Повышенный </w:t>
            </w:r>
          </w:p>
          <w:p w14:paraId="61152B95" w14:textId="77777777" w:rsidR="00981841" w:rsidRPr="00441C64" w:rsidRDefault="00981841" w:rsidP="00D52E1B">
            <w:r w:rsidRPr="00F766BF">
              <w:t>Зна</w:t>
            </w:r>
            <w:r>
              <w:t xml:space="preserve">ть </w:t>
            </w:r>
            <w:r w:rsidR="00087484">
              <w:t xml:space="preserve">различные </w:t>
            </w:r>
            <w:r w:rsidR="00087484" w:rsidRPr="00087484">
              <w:t>приемы записи и обозначений совр</w:t>
            </w:r>
            <w:r w:rsidR="00087484" w:rsidRPr="00087484">
              <w:t>е</w:t>
            </w:r>
            <w:r w:rsidR="00087484" w:rsidRPr="00087484">
              <w:t xml:space="preserve">менной </w:t>
            </w:r>
            <w:r w:rsidR="00087484" w:rsidRPr="00441C64">
              <w:t>нотации в нотном тексте</w:t>
            </w:r>
          </w:p>
          <w:p w14:paraId="3B8ED58A" w14:textId="77777777" w:rsidR="00981841" w:rsidRPr="00441C64" w:rsidRDefault="00981841" w:rsidP="00D52E1B">
            <w:r w:rsidRPr="00441C64">
              <w:t xml:space="preserve">Уметь </w:t>
            </w:r>
            <w:r w:rsidR="006B5012" w:rsidRPr="00441C64">
              <w:t>достоверно и уверенно реализовывать способность озвучивать нотный текст, содержащий приемы совреме</w:t>
            </w:r>
            <w:r w:rsidR="006B5012" w:rsidRPr="00441C64">
              <w:t>н</w:t>
            </w:r>
            <w:r w:rsidR="006B5012" w:rsidRPr="00441C64">
              <w:t>ной нотной нотации</w:t>
            </w:r>
          </w:p>
          <w:p w14:paraId="2DDCCE78" w14:textId="77777777" w:rsidR="00981841" w:rsidRPr="00F766BF" w:rsidRDefault="00981841" w:rsidP="00441C64">
            <w:pPr>
              <w:rPr>
                <w:b/>
              </w:rPr>
            </w:pPr>
            <w:r w:rsidRPr="00441C64">
              <w:t xml:space="preserve">Владеть </w:t>
            </w:r>
            <w:r w:rsidR="006B5012" w:rsidRPr="00441C64">
              <w:t>различными навыками воплощения</w:t>
            </w:r>
            <w:r w:rsidR="006B5012" w:rsidRPr="006B5012">
              <w:t xml:space="preserve"> нотного те</w:t>
            </w:r>
            <w:r w:rsidR="006B5012" w:rsidRPr="006B5012">
              <w:t>к</w:t>
            </w:r>
            <w:r w:rsidR="006B5012" w:rsidRPr="006B5012">
              <w:t>ста, содержащего приемы современной нотации</w:t>
            </w:r>
          </w:p>
        </w:tc>
        <w:tc>
          <w:tcPr>
            <w:tcW w:w="849" w:type="pct"/>
            <w:vAlign w:val="center"/>
          </w:tcPr>
          <w:p w14:paraId="274BD85E" w14:textId="77777777" w:rsidR="00981841" w:rsidRPr="00F766BF" w:rsidRDefault="00981841" w:rsidP="00D52E1B">
            <w:pPr>
              <w:jc w:val="center"/>
            </w:pPr>
            <w:r w:rsidRPr="00F766BF">
              <w:t>оценка 4</w:t>
            </w:r>
          </w:p>
        </w:tc>
      </w:tr>
      <w:tr w:rsidR="00981841" w:rsidRPr="00F766BF" w14:paraId="0F1DB496" w14:textId="77777777" w:rsidTr="00981841">
        <w:trPr>
          <w:trHeight w:val="276"/>
        </w:trPr>
        <w:tc>
          <w:tcPr>
            <w:tcW w:w="874" w:type="pct"/>
            <w:vMerge/>
            <w:vAlign w:val="center"/>
          </w:tcPr>
          <w:p w14:paraId="78BEFD2A" w14:textId="77777777" w:rsidR="00981841" w:rsidRPr="00F766BF" w:rsidRDefault="00981841" w:rsidP="0012709A">
            <w:pPr>
              <w:jc w:val="center"/>
            </w:pPr>
          </w:p>
        </w:tc>
        <w:tc>
          <w:tcPr>
            <w:tcW w:w="3277" w:type="pct"/>
            <w:vAlign w:val="center"/>
          </w:tcPr>
          <w:p w14:paraId="5795878D" w14:textId="77777777" w:rsidR="00981841" w:rsidRPr="00F766BF" w:rsidRDefault="00981841" w:rsidP="00D52E1B">
            <w:pPr>
              <w:rPr>
                <w:b/>
              </w:rPr>
            </w:pPr>
            <w:r w:rsidRPr="00F766BF">
              <w:rPr>
                <w:b/>
              </w:rPr>
              <w:t xml:space="preserve">Высокий </w:t>
            </w:r>
          </w:p>
          <w:p w14:paraId="73B8BE6C" w14:textId="77777777" w:rsidR="00981841" w:rsidRPr="00F766BF" w:rsidRDefault="00981841" w:rsidP="00D52E1B">
            <w:r w:rsidRPr="00F766BF">
              <w:t>Зна</w:t>
            </w:r>
            <w:r>
              <w:t xml:space="preserve">ть </w:t>
            </w:r>
            <w:r w:rsidR="006B5012">
              <w:t xml:space="preserve">все существующие </w:t>
            </w:r>
            <w:r w:rsidR="006B5012" w:rsidRPr="006B5012">
              <w:t>приемы записи и обозначений современной нотации в нотном тексте</w:t>
            </w:r>
          </w:p>
          <w:p w14:paraId="7901C860" w14:textId="77777777" w:rsidR="00981841" w:rsidRPr="00F766BF" w:rsidRDefault="00981841" w:rsidP="00D52E1B">
            <w:r w:rsidRPr="00F766BF">
              <w:t>Уме</w:t>
            </w:r>
            <w:r>
              <w:t xml:space="preserve">ть </w:t>
            </w:r>
            <w:r w:rsidR="006B5012">
              <w:t>свободно и ярко демонстрировать способность озвучивать нотный текст, содержащий приемы совреме</w:t>
            </w:r>
            <w:r w:rsidR="006B5012">
              <w:t>н</w:t>
            </w:r>
            <w:r w:rsidR="006B5012">
              <w:t>ной нотной нотации</w:t>
            </w:r>
          </w:p>
          <w:p w14:paraId="2A269368" w14:textId="77777777" w:rsidR="00981841" w:rsidRPr="00F766BF" w:rsidRDefault="00981841" w:rsidP="00D52E1B">
            <w:r w:rsidRPr="00F766BF">
              <w:t>Владе</w:t>
            </w:r>
            <w:r>
              <w:t xml:space="preserve">ть </w:t>
            </w:r>
            <w:r w:rsidR="006B5012">
              <w:t>в совершенстве разнообразными навыками в</w:t>
            </w:r>
            <w:r w:rsidR="006B5012">
              <w:t>о</w:t>
            </w:r>
            <w:r w:rsidR="006B5012">
              <w:t>площения нотного текста, содержащего приемы совр</w:t>
            </w:r>
            <w:r w:rsidR="006B5012">
              <w:t>е</w:t>
            </w:r>
            <w:r w:rsidR="006B5012">
              <w:t>менной нотации и успешно применять их на практике</w:t>
            </w:r>
          </w:p>
        </w:tc>
        <w:tc>
          <w:tcPr>
            <w:tcW w:w="849" w:type="pct"/>
            <w:vAlign w:val="center"/>
          </w:tcPr>
          <w:p w14:paraId="50217BDC" w14:textId="77777777" w:rsidR="00981841" w:rsidRPr="00F766BF" w:rsidRDefault="00981841" w:rsidP="00D52E1B">
            <w:pPr>
              <w:jc w:val="center"/>
            </w:pPr>
            <w:r w:rsidRPr="00F766BF">
              <w:t>оценка 5</w:t>
            </w:r>
          </w:p>
        </w:tc>
      </w:tr>
      <w:tr w:rsidR="00981841" w:rsidRPr="00F766BF" w14:paraId="73FC883E" w14:textId="77777777" w:rsidTr="00981841">
        <w:trPr>
          <w:trHeight w:val="276"/>
        </w:trPr>
        <w:tc>
          <w:tcPr>
            <w:tcW w:w="874" w:type="pct"/>
            <w:vMerge w:val="restart"/>
            <w:vAlign w:val="center"/>
          </w:tcPr>
          <w:p w14:paraId="0CCAC9FA" w14:textId="77777777" w:rsidR="00DF1474" w:rsidRPr="00F766BF" w:rsidRDefault="00981841" w:rsidP="00441C64">
            <w:pPr>
              <w:jc w:val="center"/>
            </w:pPr>
            <w:r>
              <w:t>ПСК-1.3</w:t>
            </w:r>
          </w:p>
        </w:tc>
        <w:tc>
          <w:tcPr>
            <w:tcW w:w="3277" w:type="pct"/>
            <w:vAlign w:val="center"/>
          </w:tcPr>
          <w:p w14:paraId="04FCB057" w14:textId="77777777" w:rsidR="00981841" w:rsidRPr="00F766BF" w:rsidRDefault="00981841" w:rsidP="00D52E1B">
            <w:pPr>
              <w:rPr>
                <w:b/>
              </w:rPr>
            </w:pPr>
            <w:r w:rsidRPr="00F766BF">
              <w:rPr>
                <w:b/>
              </w:rPr>
              <w:t xml:space="preserve">Пороговый </w:t>
            </w:r>
          </w:p>
          <w:p w14:paraId="7BA707A2" w14:textId="77777777" w:rsidR="00981841" w:rsidRPr="00441C64" w:rsidRDefault="00981841" w:rsidP="00D52E1B">
            <w:r w:rsidRPr="00F766BF">
              <w:lastRenderedPageBreak/>
              <w:t>Зна</w:t>
            </w:r>
            <w:r>
              <w:t>ть</w:t>
            </w:r>
            <w:r w:rsidRPr="00F766BF">
              <w:t xml:space="preserve"> </w:t>
            </w:r>
            <w:r w:rsidR="00DF1474">
              <w:t xml:space="preserve">основные </w:t>
            </w:r>
            <w:r w:rsidR="0034027E" w:rsidRPr="00441C64">
              <w:t>приемы</w:t>
            </w:r>
            <w:r w:rsidR="00DF1474" w:rsidRPr="00441C64">
              <w:t xml:space="preserve"> изложения</w:t>
            </w:r>
            <w:r w:rsidR="00E43B8F" w:rsidRPr="00441C64">
              <w:t xml:space="preserve"> </w:t>
            </w:r>
            <w:r w:rsidR="0034027E" w:rsidRPr="00441C64">
              <w:t xml:space="preserve">типов ф-ной фактуры </w:t>
            </w:r>
            <w:r w:rsidR="00E43B8F" w:rsidRPr="00441C64">
              <w:t>в нотных текстах различной сложности</w:t>
            </w:r>
          </w:p>
          <w:p w14:paraId="0289A8FC" w14:textId="77777777" w:rsidR="00981841" w:rsidRPr="00F766BF" w:rsidRDefault="00981841" w:rsidP="00D52E1B">
            <w:r w:rsidRPr="00441C64">
              <w:t>Уметь</w:t>
            </w:r>
            <w:r w:rsidR="00DF1474" w:rsidRPr="00441C64">
              <w:t xml:space="preserve"> демонстрировать чтение </w:t>
            </w:r>
            <w:r w:rsidR="00E43B8F" w:rsidRPr="00441C64">
              <w:t xml:space="preserve">с листа основных </w:t>
            </w:r>
            <w:r w:rsidR="0034027E" w:rsidRPr="00441C64">
              <w:t>п</w:t>
            </w:r>
            <w:r w:rsidR="00E43B8F" w:rsidRPr="00441C64">
              <w:t xml:space="preserve">риемов </w:t>
            </w:r>
            <w:r w:rsidR="0034027E" w:rsidRPr="00441C64">
              <w:t>изложения типов фортепианной</w:t>
            </w:r>
            <w:r w:rsidR="0034027E">
              <w:t xml:space="preserve"> фактуры</w:t>
            </w:r>
            <w:r w:rsidR="00E43B8F">
              <w:t xml:space="preserve"> </w:t>
            </w:r>
            <w:r w:rsidR="0034027E">
              <w:t>в нотных текстах</w:t>
            </w:r>
            <w:r w:rsidR="00E43B8F">
              <w:t xml:space="preserve"> различной сложности</w:t>
            </w:r>
            <w:r w:rsidRPr="00F766BF">
              <w:t xml:space="preserve"> </w:t>
            </w:r>
          </w:p>
          <w:p w14:paraId="7E06FFB5" w14:textId="77777777" w:rsidR="00981841" w:rsidRPr="00F766BF" w:rsidRDefault="00981841" w:rsidP="00D52E1B">
            <w:pPr>
              <w:rPr>
                <w:b/>
              </w:rPr>
            </w:pPr>
            <w:r w:rsidRPr="00F766BF">
              <w:t>Владе</w:t>
            </w:r>
            <w:r>
              <w:t>ть</w:t>
            </w:r>
            <w:r>
              <w:rPr>
                <w:b/>
              </w:rPr>
              <w:t xml:space="preserve"> </w:t>
            </w:r>
            <w:r w:rsidR="0034027E" w:rsidRPr="0034027E">
              <w:t>базовыми навыками чтения с листа основных приемов изложения типов фортепианной фактуры в но</w:t>
            </w:r>
            <w:r w:rsidR="0034027E" w:rsidRPr="0034027E">
              <w:t>т</w:t>
            </w:r>
            <w:r w:rsidR="0034027E" w:rsidRPr="0034027E">
              <w:t>ных текстах различной сложности</w:t>
            </w:r>
          </w:p>
        </w:tc>
        <w:tc>
          <w:tcPr>
            <w:tcW w:w="849" w:type="pct"/>
            <w:vAlign w:val="center"/>
          </w:tcPr>
          <w:p w14:paraId="1D9439BE" w14:textId="77777777" w:rsidR="00981841" w:rsidRPr="00F766BF" w:rsidRDefault="00981841" w:rsidP="00D52E1B">
            <w:pPr>
              <w:jc w:val="center"/>
            </w:pPr>
            <w:r w:rsidRPr="00F766BF">
              <w:lastRenderedPageBreak/>
              <w:t>оценка 3</w:t>
            </w:r>
          </w:p>
        </w:tc>
      </w:tr>
      <w:tr w:rsidR="00981841" w:rsidRPr="00F766BF" w14:paraId="3F0DC593" w14:textId="77777777" w:rsidTr="00981841">
        <w:trPr>
          <w:trHeight w:val="276"/>
        </w:trPr>
        <w:tc>
          <w:tcPr>
            <w:tcW w:w="874" w:type="pct"/>
            <w:vMerge/>
            <w:vAlign w:val="center"/>
          </w:tcPr>
          <w:p w14:paraId="27A76422" w14:textId="77777777" w:rsidR="00981841" w:rsidRPr="00F766BF" w:rsidRDefault="00981841" w:rsidP="0012709A">
            <w:pPr>
              <w:jc w:val="center"/>
            </w:pPr>
          </w:p>
        </w:tc>
        <w:tc>
          <w:tcPr>
            <w:tcW w:w="3277" w:type="pct"/>
            <w:vAlign w:val="center"/>
          </w:tcPr>
          <w:p w14:paraId="3289A6B9" w14:textId="77777777" w:rsidR="00981841" w:rsidRPr="00F766BF" w:rsidRDefault="00981841" w:rsidP="00D52E1B">
            <w:r w:rsidRPr="00F766BF">
              <w:rPr>
                <w:b/>
              </w:rPr>
              <w:t xml:space="preserve">Повышенный </w:t>
            </w:r>
          </w:p>
          <w:p w14:paraId="2F69EA57" w14:textId="77777777" w:rsidR="0034027E" w:rsidRDefault="00981841" w:rsidP="00D52E1B">
            <w:r w:rsidRPr="00F766BF">
              <w:t>Зна</w:t>
            </w:r>
            <w:r>
              <w:t xml:space="preserve">ть </w:t>
            </w:r>
            <w:r w:rsidR="00E43B8F">
              <w:t xml:space="preserve">разнообразные приемы </w:t>
            </w:r>
            <w:r w:rsidR="0034027E" w:rsidRPr="0034027E">
              <w:t xml:space="preserve">изложения типов ф-ной фактуры в нотных текстах различной сложности </w:t>
            </w:r>
          </w:p>
          <w:p w14:paraId="1A545B12" w14:textId="77777777" w:rsidR="0034027E" w:rsidRDefault="00981841" w:rsidP="0034027E">
            <w:r w:rsidRPr="00F766BF">
              <w:t>Уме</w:t>
            </w:r>
            <w:r>
              <w:t xml:space="preserve">ть </w:t>
            </w:r>
            <w:r w:rsidR="00E43B8F">
              <w:t xml:space="preserve">точно и уверенно демонстрировать чтение с листа </w:t>
            </w:r>
            <w:r w:rsidR="0034027E" w:rsidRPr="0034027E">
              <w:t>разн</w:t>
            </w:r>
            <w:r w:rsidR="0034027E">
              <w:t>ообразных</w:t>
            </w:r>
            <w:r w:rsidR="0034027E" w:rsidRPr="0034027E">
              <w:t xml:space="preserve"> </w:t>
            </w:r>
            <w:r w:rsidR="0034027E">
              <w:t>приемов</w:t>
            </w:r>
            <w:r w:rsidR="0034027E" w:rsidRPr="0034027E">
              <w:t xml:space="preserve"> изложения типов ф-ной фактуры в нотных текстах различной сложности </w:t>
            </w:r>
          </w:p>
          <w:p w14:paraId="2C7A5FA8" w14:textId="77777777" w:rsidR="00981841" w:rsidRPr="00F766BF" w:rsidRDefault="00981841" w:rsidP="002E3560">
            <w:pPr>
              <w:rPr>
                <w:b/>
              </w:rPr>
            </w:pPr>
            <w:r w:rsidRPr="00F766BF">
              <w:t>Владе</w:t>
            </w:r>
            <w:r>
              <w:t xml:space="preserve">ть </w:t>
            </w:r>
            <w:r w:rsidR="002E3560">
              <w:t>определенным</w:t>
            </w:r>
            <w:r w:rsidR="0034027E">
              <w:t xml:space="preserve"> арсеналом</w:t>
            </w:r>
            <w:r w:rsidR="0034027E" w:rsidRPr="0034027E">
              <w:t xml:space="preserve"> </w:t>
            </w:r>
            <w:r w:rsidR="0034027E">
              <w:t>навыков</w:t>
            </w:r>
            <w:r w:rsidR="0034027E" w:rsidRPr="0034027E">
              <w:t xml:space="preserve"> чтения с листа </w:t>
            </w:r>
            <w:r w:rsidR="0034027E">
              <w:t xml:space="preserve">разнообразных </w:t>
            </w:r>
            <w:r w:rsidR="0034027E" w:rsidRPr="0034027E">
              <w:t>приемов изложения типов фортепианной фактуры в нотных текстах различной сложности</w:t>
            </w:r>
            <w:r w:rsidR="0034027E">
              <w:t xml:space="preserve"> </w:t>
            </w:r>
          </w:p>
        </w:tc>
        <w:tc>
          <w:tcPr>
            <w:tcW w:w="849" w:type="pct"/>
            <w:vAlign w:val="center"/>
          </w:tcPr>
          <w:p w14:paraId="5645B1A6" w14:textId="77777777" w:rsidR="00981841" w:rsidRPr="00F766BF" w:rsidRDefault="00981841" w:rsidP="00D52E1B">
            <w:pPr>
              <w:jc w:val="center"/>
            </w:pPr>
            <w:r w:rsidRPr="00F766BF">
              <w:t>оценка 4</w:t>
            </w:r>
          </w:p>
        </w:tc>
      </w:tr>
      <w:tr w:rsidR="00981841" w:rsidRPr="00F766BF" w14:paraId="0E25D4BA" w14:textId="77777777" w:rsidTr="00981841">
        <w:trPr>
          <w:trHeight w:val="276"/>
        </w:trPr>
        <w:tc>
          <w:tcPr>
            <w:tcW w:w="874" w:type="pct"/>
            <w:vMerge/>
            <w:vAlign w:val="center"/>
          </w:tcPr>
          <w:p w14:paraId="49206A88" w14:textId="77777777" w:rsidR="00981841" w:rsidRPr="00F766BF" w:rsidRDefault="00981841" w:rsidP="0012709A">
            <w:pPr>
              <w:jc w:val="center"/>
            </w:pPr>
          </w:p>
        </w:tc>
        <w:tc>
          <w:tcPr>
            <w:tcW w:w="3277" w:type="pct"/>
            <w:vAlign w:val="center"/>
          </w:tcPr>
          <w:p w14:paraId="3B2A192F" w14:textId="77777777" w:rsidR="00981841" w:rsidRPr="00F766BF" w:rsidRDefault="00981841" w:rsidP="00D52E1B">
            <w:pPr>
              <w:rPr>
                <w:b/>
              </w:rPr>
            </w:pPr>
            <w:r w:rsidRPr="00F766BF">
              <w:rPr>
                <w:b/>
              </w:rPr>
              <w:t xml:space="preserve">Высокий </w:t>
            </w:r>
          </w:p>
          <w:p w14:paraId="1B962994" w14:textId="77777777" w:rsidR="00981841" w:rsidRPr="00F766BF" w:rsidRDefault="00981841" w:rsidP="00D52E1B">
            <w:r w:rsidRPr="00F766BF">
              <w:t>Зна</w:t>
            </w:r>
            <w:r>
              <w:t xml:space="preserve">ть </w:t>
            </w:r>
            <w:r w:rsidR="0034027E" w:rsidRPr="0034027E">
              <w:t>разнообразные приемы изложения типов ф-ной фактуры в нотных текстах различной сложности</w:t>
            </w:r>
            <w:r w:rsidR="0034027E">
              <w:t xml:space="preserve"> в сове</w:t>
            </w:r>
            <w:r w:rsidR="0034027E">
              <w:t>р</w:t>
            </w:r>
            <w:r w:rsidR="0034027E">
              <w:t>шенстве</w:t>
            </w:r>
          </w:p>
          <w:p w14:paraId="60A2A99B" w14:textId="77777777" w:rsidR="00981841" w:rsidRPr="00F766BF" w:rsidRDefault="00981841" w:rsidP="00D52E1B">
            <w:r w:rsidRPr="00F766BF">
              <w:t>Уме</w:t>
            </w:r>
            <w:r>
              <w:t xml:space="preserve">ть </w:t>
            </w:r>
            <w:r w:rsidR="002E3560">
              <w:t>свободно демонстрировать чтение</w:t>
            </w:r>
            <w:r w:rsidR="002E3560" w:rsidRPr="002E3560">
              <w:t xml:space="preserve"> с листа разн</w:t>
            </w:r>
            <w:r w:rsidR="002E3560" w:rsidRPr="002E3560">
              <w:t>о</w:t>
            </w:r>
            <w:r w:rsidR="002E3560" w:rsidRPr="002E3560">
              <w:t>образных приемов изложения типов ф-ной фактуры в нотных текстах различной сложности</w:t>
            </w:r>
            <w:r w:rsidR="002E3560">
              <w:t xml:space="preserve"> и быстро реагир</w:t>
            </w:r>
            <w:r w:rsidR="002E3560">
              <w:t>о</w:t>
            </w:r>
            <w:r w:rsidR="002E3560">
              <w:t>вать на различные нюансы в ходе исполнения</w:t>
            </w:r>
          </w:p>
          <w:p w14:paraId="17F1A950" w14:textId="77777777" w:rsidR="00981841" w:rsidRPr="00F766BF" w:rsidRDefault="00981841" w:rsidP="00D52E1B">
            <w:r w:rsidRPr="00F766BF">
              <w:t>Владе</w:t>
            </w:r>
            <w:r>
              <w:t xml:space="preserve">ть </w:t>
            </w:r>
            <w:r w:rsidR="002E3560">
              <w:t xml:space="preserve">широким арсеналом </w:t>
            </w:r>
            <w:r w:rsidR="002E3560" w:rsidRPr="002E3560">
              <w:t>навыков чтения с листа ра</w:t>
            </w:r>
            <w:r w:rsidR="002E3560" w:rsidRPr="002E3560">
              <w:t>з</w:t>
            </w:r>
            <w:r w:rsidR="002E3560" w:rsidRPr="002E3560">
              <w:t>нообразных приемов изложения типов фортепианной фактуры в нотных текстах различной сложности</w:t>
            </w:r>
            <w:r w:rsidR="002E3560">
              <w:t xml:space="preserve"> и успешно применять его на практике</w:t>
            </w:r>
          </w:p>
        </w:tc>
        <w:tc>
          <w:tcPr>
            <w:tcW w:w="849" w:type="pct"/>
            <w:vAlign w:val="center"/>
          </w:tcPr>
          <w:p w14:paraId="260D937D" w14:textId="77777777" w:rsidR="00981841" w:rsidRPr="00F766BF" w:rsidRDefault="00981841" w:rsidP="00D52E1B">
            <w:pPr>
              <w:jc w:val="center"/>
            </w:pPr>
            <w:r w:rsidRPr="00F766BF">
              <w:t>оценка 5</w:t>
            </w:r>
          </w:p>
        </w:tc>
      </w:tr>
      <w:tr w:rsidR="00BC36BD" w:rsidRPr="00FB1598" w14:paraId="3126A910" w14:textId="77777777" w:rsidTr="00981841">
        <w:trPr>
          <w:trHeight w:val="276"/>
        </w:trPr>
        <w:tc>
          <w:tcPr>
            <w:tcW w:w="4151" w:type="pct"/>
            <w:gridSpan w:val="2"/>
            <w:vAlign w:val="center"/>
          </w:tcPr>
          <w:p w14:paraId="4373F2A9" w14:textId="77777777" w:rsidR="00BC36BD" w:rsidRPr="00F766BF" w:rsidRDefault="00BC36BD" w:rsidP="004874DB">
            <w:pPr>
              <w:rPr>
                <w:b/>
                <w:sz w:val="22"/>
                <w:szCs w:val="22"/>
              </w:rPr>
            </w:pPr>
            <w:r w:rsidRPr="00F766BF">
              <w:rPr>
                <w:b/>
                <w:sz w:val="22"/>
                <w:szCs w:val="22"/>
              </w:rPr>
              <w:t>Результирующая оценка</w:t>
            </w:r>
          </w:p>
        </w:tc>
        <w:tc>
          <w:tcPr>
            <w:tcW w:w="849" w:type="pct"/>
            <w:vAlign w:val="center"/>
          </w:tcPr>
          <w:p w14:paraId="67B7A70C" w14:textId="77777777" w:rsidR="00BC36BD" w:rsidRPr="00F766BF" w:rsidRDefault="00BC36BD" w:rsidP="00D439C4">
            <w:pPr>
              <w:jc w:val="center"/>
            </w:pPr>
          </w:p>
        </w:tc>
      </w:tr>
    </w:tbl>
    <w:p w14:paraId="71887C79" w14:textId="77777777" w:rsidR="001F73AB" w:rsidRDefault="001F73AB" w:rsidP="00731FD6">
      <w:pPr>
        <w:suppressAutoHyphens/>
        <w:jc w:val="both"/>
        <w:rPr>
          <w:b/>
        </w:rPr>
      </w:pPr>
    </w:p>
    <w:p w14:paraId="21638D63" w14:textId="77777777" w:rsidR="00731FD6" w:rsidRDefault="009E013D" w:rsidP="00731FD6">
      <w:pPr>
        <w:suppressAutoHyphens/>
        <w:jc w:val="both"/>
        <w:rPr>
          <w:b/>
        </w:rPr>
      </w:pPr>
      <w:r>
        <w:rPr>
          <w:b/>
        </w:rPr>
        <w:t>6</w:t>
      </w:r>
      <w:r w:rsidR="00731FD6" w:rsidRPr="00F20B64">
        <w:rPr>
          <w:b/>
        </w:rPr>
        <w:t>.</w:t>
      </w:r>
      <w:r w:rsidR="00731FD6">
        <w:rPr>
          <w:b/>
        </w:rPr>
        <w:t>2</w:t>
      </w:r>
      <w:r w:rsidR="00731FD6" w:rsidRPr="00F20B64">
        <w:rPr>
          <w:b/>
        </w:rPr>
        <w:t xml:space="preserve"> Оценочные средства для студентов с ограниченными возможностями здоровья</w:t>
      </w:r>
    </w:p>
    <w:p w14:paraId="411BFD82" w14:textId="77777777" w:rsidR="00AD50C5" w:rsidRPr="000A41A1" w:rsidRDefault="00AD50C5" w:rsidP="00AD50C5">
      <w:pPr>
        <w:ind w:firstLine="709"/>
      </w:pPr>
      <w:r w:rsidRPr="0061767D">
        <w:t>Оценочные средства для  лиц с ограниченными возможностями здоровья выбир</w:t>
      </w:r>
      <w:r w:rsidRPr="0061767D">
        <w:t>а</w:t>
      </w:r>
      <w:r w:rsidRPr="0061767D">
        <w:t>ются с учетом особенностей их психофизического развития, индивидуальных возможн</w:t>
      </w:r>
      <w:r w:rsidRPr="0061767D">
        <w:t>о</w:t>
      </w:r>
      <w:r w:rsidRPr="0061767D">
        <w:t>стей и состояния здоровья.</w:t>
      </w:r>
    </w:p>
    <w:p w14:paraId="38D4FB63" w14:textId="77777777" w:rsidR="00731FD6" w:rsidRPr="00167189" w:rsidRDefault="00731FD6" w:rsidP="00981841">
      <w:pPr>
        <w:autoSpaceDE w:val="0"/>
        <w:autoSpaceDN w:val="0"/>
        <w:adjustRightInd w:val="0"/>
        <w:jc w:val="right"/>
        <w:rPr>
          <w:b/>
        </w:rPr>
      </w:pPr>
      <w:r w:rsidRPr="00354199">
        <w:rPr>
          <w:b/>
          <w:bCs/>
          <w:sz w:val="20"/>
          <w:szCs w:val="20"/>
        </w:rPr>
        <w:t xml:space="preserve">Таблица </w:t>
      </w:r>
      <w:r w:rsidR="006B280B">
        <w:rPr>
          <w:b/>
          <w:bCs/>
          <w:sz w:val="20"/>
          <w:szCs w:val="20"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76"/>
        <w:gridCol w:w="2977"/>
        <w:gridCol w:w="2552"/>
        <w:gridCol w:w="1559"/>
      </w:tblGrid>
      <w:tr w:rsidR="00354E8D" w:rsidRPr="007026B2" w14:paraId="1BAED2C7" w14:textId="77777777" w:rsidTr="19C07E56">
        <w:tc>
          <w:tcPr>
            <w:tcW w:w="2376" w:type="dxa"/>
          </w:tcPr>
          <w:p w14:paraId="42ED12B3" w14:textId="77777777" w:rsidR="00354E8D" w:rsidRPr="00354199" w:rsidRDefault="00354E8D" w:rsidP="0022660F">
            <w:pPr>
              <w:jc w:val="center"/>
              <w:rPr>
                <w:b/>
                <w:sz w:val="20"/>
                <w:szCs w:val="20"/>
              </w:rPr>
            </w:pPr>
            <w:r w:rsidRPr="00354199">
              <w:rPr>
                <w:b/>
                <w:sz w:val="20"/>
                <w:szCs w:val="20"/>
              </w:rPr>
              <w:t>Категории студентов</w:t>
            </w:r>
          </w:p>
        </w:tc>
        <w:tc>
          <w:tcPr>
            <w:tcW w:w="2977" w:type="dxa"/>
          </w:tcPr>
          <w:p w14:paraId="493F2272" w14:textId="77777777" w:rsidR="00354E8D" w:rsidRPr="00354199" w:rsidRDefault="00354E8D" w:rsidP="0022660F">
            <w:pPr>
              <w:jc w:val="center"/>
              <w:rPr>
                <w:b/>
                <w:sz w:val="20"/>
                <w:szCs w:val="20"/>
              </w:rPr>
            </w:pPr>
            <w:r w:rsidRPr="00354199">
              <w:rPr>
                <w:b/>
                <w:sz w:val="20"/>
                <w:szCs w:val="20"/>
              </w:rPr>
              <w:t>Виды оценочных средств</w:t>
            </w:r>
          </w:p>
        </w:tc>
        <w:tc>
          <w:tcPr>
            <w:tcW w:w="2552" w:type="dxa"/>
          </w:tcPr>
          <w:p w14:paraId="7A1386F1" w14:textId="77777777" w:rsidR="00354E8D" w:rsidRPr="00354199" w:rsidRDefault="00354E8D" w:rsidP="0022660F">
            <w:pPr>
              <w:jc w:val="center"/>
              <w:rPr>
                <w:b/>
                <w:sz w:val="20"/>
                <w:szCs w:val="20"/>
              </w:rPr>
            </w:pPr>
            <w:r w:rsidRPr="00354199">
              <w:rPr>
                <w:b/>
                <w:sz w:val="20"/>
                <w:szCs w:val="20"/>
              </w:rPr>
              <w:t>Форма контроля</w:t>
            </w:r>
          </w:p>
        </w:tc>
        <w:tc>
          <w:tcPr>
            <w:tcW w:w="1559" w:type="dxa"/>
          </w:tcPr>
          <w:p w14:paraId="5A181C24" w14:textId="77777777" w:rsidR="00354E8D" w:rsidRPr="00354E8D" w:rsidRDefault="00354E8D" w:rsidP="0022660F">
            <w:pPr>
              <w:jc w:val="center"/>
              <w:rPr>
                <w:b/>
                <w:sz w:val="20"/>
                <w:szCs w:val="20"/>
              </w:rPr>
            </w:pPr>
            <w:r w:rsidRPr="00354E8D">
              <w:rPr>
                <w:b/>
                <w:sz w:val="20"/>
                <w:szCs w:val="20"/>
              </w:rPr>
              <w:t>Шкала оцен</w:t>
            </w:r>
            <w:r w:rsidRPr="00354E8D">
              <w:rPr>
                <w:b/>
                <w:sz w:val="20"/>
                <w:szCs w:val="20"/>
              </w:rPr>
              <w:t>и</w:t>
            </w:r>
            <w:r w:rsidRPr="00354E8D">
              <w:rPr>
                <w:b/>
                <w:sz w:val="20"/>
                <w:szCs w:val="20"/>
              </w:rPr>
              <w:t>вания</w:t>
            </w:r>
          </w:p>
        </w:tc>
      </w:tr>
      <w:tr w:rsidR="00354E8D" w:rsidRPr="007026B2" w14:paraId="309CF06C" w14:textId="77777777" w:rsidTr="19C07E56">
        <w:tc>
          <w:tcPr>
            <w:tcW w:w="2376" w:type="dxa"/>
          </w:tcPr>
          <w:p w14:paraId="47675695" w14:textId="77777777" w:rsidR="00354E8D" w:rsidRPr="00393B56" w:rsidRDefault="00354E8D" w:rsidP="0022660F">
            <w:pPr>
              <w:rPr>
                <w:sz w:val="20"/>
                <w:szCs w:val="20"/>
              </w:rPr>
            </w:pPr>
            <w:r w:rsidRPr="00393B56">
              <w:rPr>
                <w:sz w:val="20"/>
                <w:szCs w:val="20"/>
              </w:rPr>
              <w:t>С нарушением слуха</w:t>
            </w:r>
          </w:p>
        </w:tc>
        <w:tc>
          <w:tcPr>
            <w:tcW w:w="2977" w:type="dxa"/>
          </w:tcPr>
          <w:p w14:paraId="471CF01F" w14:textId="77777777" w:rsidR="00354E8D" w:rsidRPr="00393B56" w:rsidRDefault="00354E8D" w:rsidP="0022660F">
            <w:pPr>
              <w:rPr>
                <w:sz w:val="20"/>
                <w:szCs w:val="20"/>
              </w:rPr>
            </w:pPr>
            <w:r w:rsidRPr="00393B56">
              <w:rPr>
                <w:sz w:val="20"/>
                <w:szCs w:val="20"/>
              </w:rPr>
              <w:t>Тесты, рефераты, контрольные вопросы</w:t>
            </w:r>
          </w:p>
        </w:tc>
        <w:tc>
          <w:tcPr>
            <w:tcW w:w="2552" w:type="dxa"/>
          </w:tcPr>
          <w:p w14:paraId="510C77B0" w14:textId="77777777" w:rsidR="00354E8D" w:rsidRPr="00393B56" w:rsidRDefault="00354E8D" w:rsidP="0022660F">
            <w:pPr>
              <w:rPr>
                <w:sz w:val="20"/>
                <w:szCs w:val="20"/>
              </w:rPr>
            </w:pPr>
            <w:r w:rsidRPr="00393B56">
              <w:rPr>
                <w:sz w:val="20"/>
                <w:szCs w:val="20"/>
              </w:rPr>
              <w:t>Преимущественно пис</w:t>
            </w:r>
            <w:r w:rsidRPr="00393B56">
              <w:rPr>
                <w:sz w:val="20"/>
                <w:szCs w:val="20"/>
              </w:rPr>
              <w:t>ь</w:t>
            </w:r>
            <w:r w:rsidRPr="00393B56">
              <w:rPr>
                <w:sz w:val="20"/>
                <w:szCs w:val="20"/>
              </w:rPr>
              <w:t>менная проверка</w:t>
            </w:r>
          </w:p>
        </w:tc>
        <w:tc>
          <w:tcPr>
            <w:tcW w:w="1559" w:type="dxa"/>
            <w:vMerge w:val="restart"/>
          </w:tcPr>
          <w:p w14:paraId="0FCD61EA" w14:textId="4F5633D8" w:rsidR="00354E8D" w:rsidRPr="00393B56" w:rsidRDefault="19C07E56" w:rsidP="19C07E56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19C07E5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 соответствии со   шкалой оценивания, указанной в </w:t>
            </w:r>
          </w:p>
          <w:p w14:paraId="62FC1EE6" w14:textId="77777777" w:rsidR="00354E8D" w:rsidRPr="00393B56" w:rsidRDefault="00354E8D" w:rsidP="00354E8D">
            <w:pPr>
              <w:jc w:val="both"/>
              <w:rPr>
                <w:sz w:val="20"/>
                <w:szCs w:val="20"/>
              </w:rPr>
            </w:pPr>
            <w:r w:rsidRPr="00393B56">
              <w:rPr>
                <w:color w:val="000000"/>
                <w:sz w:val="20"/>
                <w:szCs w:val="20"/>
              </w:rPr>
              <w:t>Таблице 5</w:t>
            </w:r>
          </w:p>
        </w:tc>
      </w:tr>
      <w:tr w:rsidR="00354E8D" w:rsidRPr="007026B2" w14:paraId="690B6F0E" w14:textId="77777777" w:rsidTr="19C07E56">
        <w:tc>
          <w:tcPr>
            <w:tcW w:w="2376" w:type="dxa"/>
          </w:tcPr>
          <w:p w14:paraId="733F380B" w14:textId="77777777" w:rsidR="00354E8D" w:rsidRPr="00393B56" w:rsidRDefault="00354E8D" w:rsidP="0022660F">
            <w:pPr>
              <w:rPr>
                <w:sz w:val="20"/>
                <w:szCs w:val="20"/>
              </w:rPr>
            </w:pPr>
            <w:r w:rsidRPr="00393B56">
              <w:rPr>
                <w:sz w:val="20"/>
                <w:szCs w:val="20"/>
              </w:rPr>
              <w:t>С нарушением зрения</w:t>
            </w:r>
          </w:p>
        </w:tc>
        <w:tc>
          <w:tcPr>
            <w:tcW w:w="2977" w:type="dxa"/>
          </w:tcPr>
          <w:p w14:paraId="4443221E" w14:textId="77777777" w:rsidR="00354E8D" w:rsidRPr="00393B56" w:rsidRDefault="00354E8D" w:rsidP="0022660F">
            <w:pPr>
              <w:rPr>
                <w:sz w:val="20"/>
                <w:szCs w:val="20"/>
              </w:rPr>
            </w:pPr>
            <w:r w:rsidRPr="00393B56">
              <w:rPr>
                <w:sz w:val="20"/>
                <w:szCs w:val="20"/>
              </w:rPr>
              <w:t>Контрольные вопросы</w:t>
            </w:r>
          </w:p>
        </w:tc>
        <w:tc>
          <w:tcPr>
            <w:tcW w:w="2552" w:type="dxa"/>
          </w:tcPr>
          <w:p w14:paraId="50143038" w14:textId="77777777" w:rsidR="00354E8D" w:rsidRPr="00393B56" w:rsidRDefault="00354E8D" w:rsidP="0022660F">
            <w:pPr>
              <w:rPr>
                <w:sz w:val="20"/>
                <w:szCs w:val="20"/>
              </w:rPr>
            </w:pPr>
            <w:r w:rsidRPr="00393B56">
              <w:rPr>
                <w:sz w:val="20"/>
                <w:szCs w:val="20"/>
              </w:rPr>
              <w:t>Преимущественно устная проверка (индивидуально)</w:t>
            </w:r>
          </w:p>
        </w:tc>
        <w:tc>
          <w:tcPr>
            <w:tcW w:w="1559" w:type="dxa"/>
            <w:vMerge/>
          </w:tcPr>
          <w:p w14:paraId="3B7FD67C" w14:textId="77777777" w:rsidR="00354E8D" w:rsidRPr="00354199" w:rsidRDefault="00354E8D" w:rsidP="0022660F">
            <w:pPr>
              <w:rPr>
                <w:i/>
                <w:sz w:val="20"/>
                <w:szCs w:val="20"/>
              </w:rPr>
            </w:pPr>
          </w:p>
        </w:tc>
      </w:tr>
      <w:tr w:rsidR="00354E8D" w:rsidRPr="007026B2" w14:paraId="13E7B6C8" w14:textId="77777777" w:rsidTr="19C07E56">
        <w:tc>
          <w:tcPr>
            <w:tcW w:w="2376" w:type="dxa"/>
          </w:tcPr>
          <w:p w14:paraId="52DB737E" w14:textId="77777777" w:rsidR="00354E8D" w:rsidRPr="00393B56" w:rsidRDefault="00354E8D" w:rsidP="0022660F">
            <w:pPr>
              <w:rPr>
                <w:sz w:val="20"/>
                <w:szCs w:val="20"/>
              </w:rPr>
            </w:pPr>
            <w:r w:rsidRPr="00393B56">
              <w:rPr>
                <w:sz w:val="20"/>
                <w:szCs w:val="20"/>
              </w:rPr>
              <w:t>С нарушением опорно- двигательного аппарата</w:t>
            </w:r>
          </w:p>
        </w:tc>
        <w:tc>
          <w:tcPr>
            <w:tcW w:w="2977" w:type="dxa"/>
          </w:tcPr>
          <w:p w14:paraId="4BCCA488" w14:textId="77777777" w:rsidR="00354E8D" w:rsidRPr="00393B56" w:rsidRDefault="00354E8D" w:rsidP="0022660F">
            <w:pPr>
              <w:rPr>
                <w:sz w:val="20"/>
                <w:szCs w:val="20"/>
              </w:rPr>
            </w:pPr>
            <w:r w:rsidRPr="00393B56">
              <w:rPr>
                <w:sz w:val="20"/>
                <w:szCs w:val="20"/>
              </w:rPr>
              <w:t>Решение тестов, контрольные вопросы дистанционно.</w:t>
            </w:r>
          </w:p>
        </w:tc>
        <w:tc>
          <w:tcPr>
            <w:tcW w:w="2552" w:type="dxa"/>
          </w:tcPr>
          <w:p w14:paraId="285FA5B9" w14:textId="77777777" w:rsidR="00354E8D" w:rsidRPr="00393B56" w:rsidRDefault="00354E8D" w:rsidP="0022660F">
            <w:pPr>
              <w:rPr>
                <w:sz w:val="20"/>
                <w:szCs w:val="20"/>
              </w:rPr>
            </w:pPr>
            <w:r w:rsidRPr="00393B56">
              <w:rPr>
                <w:sz w:val="20"/>
                <w:szCs w:val="20"/>
              </w:rPr>
              <w:t>Письменная проверка, о</w:t>
            </w:r>
            <w:r w:rsidRPr="00393B56">
              <w:rPr>
                <w:sz w:val="20"/>
                <w:szCs w:val="20"/>
              </w:rPr>
              <w:t>р</w:t>
            </w:r>
            <w:r w:rsidRPr="00393B56">
              <w:rPr>
                <w:sz w:val="20"/>
                <w:szCs w:val="20"/>
              </w:rPr>
              <w:t>ганизация контроля с и</w:t>
            </w:r>
            <w:r w:rsidRPr="00393B56">
              <w:rPr>
                <w:sz w:val="20"/>
                <w:szCs w:val="20"/>
              </w:rPr>
              <w:t>с</w:t>
            </w:r>
            <w:r w:rsidRPr="00393B56">
              <w:rPr>
                <w:sz w:val="20"/>
                <w:szCs w:val="20"/>
              </w:rPr>
              <w:t>пользование информац</w:t>
            </w:r>
            <w:r w:rsidRPr="00393B56">
              <w:rPr>
                <w:sz w:val="20"/>
                <w:szCs w:val="20"/>
              </w:rPr>
              <w:t>и</w:t>
            </w:r>
            <w:r w:rsidRPr="00393B56">
              <w:rPr>
                <w:sz w:val="20"/>
                <w:szCs w:val="20"/>
              </w:rPr>
              <w:t>онно-коммуникационных технологий.</w:t>
            </w:r>
          </w:p>
        </w:tc>
        <w:tc>
          <w:tcPr>
            <w:tcW w:w="1559" w:type="dxa"/>
            <w:vMerge/>
          </w:tcPr>
          <w:p w14:paraId="38D6B9B6" w14:textId="77777777" w:rsidR="00354E8D" w:rsidRPr="00354199" w:rsidRDefault="00354E8D" w:rsidP="0022660F">
            <w:pPr>
              <w:rPr>
                <w:i/>
                <w:sz w:val="20"/>
                <w:szCs w:val="20"/>
              </w:rPr>
            </w:pPr>
          </w:p>
        </w:tc>
      </w:tr>
    </w:tbl>
    <w:p w14:paraId="22F860BB" w14:textId="77777777" w:rsidR="009E013D" w:rsidRDefault="009E013D" w:rsidP="009E013D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z w:val="24"/>
          <w:szCs w:val="24"/>
        </w:rPr>
      </w:pPr>
    </w:p>
    <w:p w14:paraId="3E6D3EFF" w14:textId="77777777" w:rsidR="002313AD" w:rsidRDefault="009E013D" w:rsidP="009E013D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pacing w:val="-2"/>
          <w:sz w:val="24"/>
          <w:szCs w:val="24"/>
        </w:rPr>
      </w:pPr>
      <w:r>
        <w:rPr>
          <w:b/>
          <w:sz w:val="24"/>
          <w:szCs w:val="24"/>
        </w:rPr>
        <w:t>7</w:t>
      </w:r>
      <w:r w:rsidR="002313AD">
        <w:rPr>
          <w:b/>
          <w:sz w:val="24"/>
          <w:szCs w:val="24"/>
        </w:rPr>
        <w:t>. Т</w:t>
      </w:r>
      <w:r w:rsidR="002313AD">
        <w:rPr>
          <w:b/>
          <w:spacing w:val="-2"/>
          <w:sz w:val="24"/>
          <w:szCs w:val="24"/>
        </w:rPr>
        <w:t>ИПОВЫЕ КОНТРОЛЬНЫЕ ЗАДАНИЯ И ДРУГИЕ МАТЕРИАЛЫ,</w:t>
      </w:r>
    </w:p>
    <w:p w14:paraId="6045290C" w14:textId="6FB8CB17" w:rsidR="00417CA2" w:rsidRDefault="002313AD" w:rsidP="00C77F67">
      <w:pPr>
        <w:pStyle w:val="afe"/>
        <w:ind w:left="0"/>
        <w:rPr>
          <w:b/>
          <w:noProof/>
          <w:sz w:val="24"/>
          <w:szCs w:val="24"/>
        </w:rPr>
      </w:pPr>
      <w:r>
        <w:rPr>
          <w:b/>
          <w:spacing w:val="-2"/>
          <w:sz w:val="24"/>
          <w:szCs w:val="24"/>
        </w:rPr>
        <w:t xml:space="preserve">НЕОБХОДИМЫЕ ДЛЯ ОЦЕНКИ </w:t>
      </w:r>
      <w:r>
        <w:rPr>
          <w:b/>
          <w:noProof/>
          <w:sz w:val="24"/>
          <w:szCs w:val="24"/>
        </w:rPr>
        <w:t xml:space="preserve">УРОВНЯ </w:t>
      </w:r>
      <w:r w:rsidR="00A65109">
        <w:rPr>
          <w:b/>
          <w:noProof/>
          <w:sz w:val="24"/>
          <w:szCs w:val="24"/>
        </w:rPr>
        <w:t xml:space="preserve"> </w:t>
      </w:r>
      <w:r w:rsidR="00A65109" w:rsidRPr="00393B56">
        <w:rPr>
          <w:b/>
          <w:noProof/>
          <w:sz w:val="24"/>
          <w:szCs w:val="24"/>
        </w:rPr>
        <w:t xml:space="preserve">СФОРМИРОВАННОСТИ ЗАЯВЛЕННЫХ КОМПЕТЕНЦИЙ </w:t>
      </w:r>
      <w:r w:rsidR="004F5522" w:rsidRPr="00393B56">
        <w:rPr>
          <w:b/>
          <w:noProof/>
          <w:sz w:val="24"/>
          <w:szCs w:val="24"/>
        </w:rPr>
        <w:t xml:space="preserve"> В  РАМКАХ  ИЗУЧАЕМОЙ </w:t>
      </w:r>
      <w:r w:rsidR="00A65109" w:rsidRPr="00393B56">
        <w:rPr>
          <w:b/>
          <w:noProof/>
          <w:sz w:val="24"/>
          <w:szCs w:val="24"/>
        </w:rPr>
        <w:t xml:space="preserve"> </w:t>
      </w:r>
      <w:r w:rsidRPr="00393B56">
        <w:rPr>
          <w:b/>
          <w:noProof/>
          <w:sz w:val="24"/>
          <w:szCs w:val="24"/>
        </w:rPr>
        <w:t>ДИСЦИПЛИНЫ</w:t>
      </w:r>
      <w:r w:rsidR="00180E83">
        <w:rPr>
          <w:b/>
          <w:noProof/>
          <w:sz w:val="24"/>
          <w:szCs w:val="24"/>
        </w:rPr>
        <w:t xml:space="preserve">, </w:t>
      </w:r>
      <w:r>
        <w:rPr>
          <w:b/>
          <w:noProof/>
          <w:sz w:val="24"/>
          <w:szCs w:val="24"/>
        </w:rPr>
        <w:t>ВКЛЮЧАЯ САМОСТОЯТЕЛЬНУЮ РАБОТУ ОБУЧАЮЩИХСЯ</w:t>
      </w:r>
    </w:p>
    <w:p w14:paraId="698536F5" w14:textId="77777777" w:rsidR="00DC1C6D" w:rsidRPr="00DC1C6D" w:rsidRDefault="00DC1C6D" w:rsidP="00C77F67">
      <w:pPr>
        <w:pStyle w:val="afe"/>
        <w:ind w:left="0"/>
        <w:rPr>
          <w:b/>
          <w:noProof/>
          <w:sz w:val="24"/>
          <w:szCs w:val="24"/>
        </w:rPr>
      </w:pPr>
    </w:p>
    <w:p w14:paraId="59D25271" w14:textId="77777777" w:rsidR="00C47AD0" w:rsidRDefault="00FD0EB8" w:rsidP="009E013D">
      <w:pPr>
        <w:jc w:val="both"/>
        <w:rPr>
          <w:b/>
        </w:rPr>
      </w:pPr>
      <w:r>
        <w:rPr>
          <w:b/>
        </w:rPr>
        <w:lastRenderedPageBreak/>
        <w:t xml:space="preserve">Семестр </w:t>
      </w:r>
      <w:r w:rsidR="00C47AD0" w:rsidRPr="00075195">
        <w:rPr>
          <w:b/>
        </w:rPr>
        <w:t>№</w:t>
      </w:r>
      <w:r w:rsidR="00C47AD0">
        <w:rPr>
          <w:b/>
        </w:rPr>
        <w:t xml:space="preserve"> </w:t>
      </w:r>
      <w:r w:rsidR="00E44FFD">
        <w:rPr>
          <w:b/>
        </w:rPr>
        <w:t>5</w:t>
      </w:r>
    </w:p>
    <w:p w14:paraId="7BC1BAF2" w14:textId="77777777" w:rsidR="00DC1C6D" w:rsidRPr="00303AD2" w:rsidRDefault="00DC1C6D" w:rsidP="009E013D">
      <w:pPr>
        <w:jc w:val="both"/>
        <w:rPr>
          <w:b/>
        </w:rPr>
      </w:pPr>
    </w:p>
    <w:p w14:paraId="06B286D4" w14:textId="77777777" w:rsidR="00C47AD0" w:rsidRPr="00303AD2" w:rsidRDefault="009E013D" w:rsidP="009E013D">
      <w:r w:rsidRPr="00303AD2">
        <w:t>7</w:t>
      </w:r>
      <w:r w:rsidR="001556ED" w:rsidRPr="00303AD2">
        <w:t xml:space="preserve">.1 </w:t>
      </w:r>
      <w:r w:rsidR="00C47AD0" w:rsidRPr="00303AD2">
        <w:t xml:space="preserve">Для текущей </w:t>
      </w:r>
      <w:r w:rsidR="00DE48E6" w:rsidRPr="00303AD2">
        <w:t>аттестации</w:t>
      </w:r>
      <w:r w:rsidRPr="00303AD2">
        <w:t>:</w:t>
      </w:r>
    </w:p>
    <w:p w14:paraId="7923025F" w14:textId="77777777" w:rsidR="00DC1C6D" w:rsidRPr="00303AD2" w:rsidRDefault="00DC1C6D" w:rsidP="001556ED">
      <w:pPr>
        <w:pStyle w:val="afe"/>
        <w:tabs>
          <w:tab w:val="left" w:pos="8310"/>
        </w:tabs>
        <w:ind w:left="0"/>
        <w:rPr>
          <w:sz w:val="24"/>
          <w:szCs w:val="24"/>
        </w:rPr>
      </w:pPr>
      <w:r w:rsidRPr="00303AD2">
        <w:rPr>
          <w:sz w:val="24"/>
          <w:szCs w:val="24"/>
        </w:rPr>
        <w:t>Задания</w:t>
      </w:r>
      <w:r w:rsidR="00E44FFD" w:rsidRPr="00303AD2">
        <w:rPr>
          <w:sz w:val="24"/>
          <w:szCs w:val="24"/>
        </w:rPr>
        <w:t xml:space="preserve"> для </w:t>
      </w:r>
      <w:r w:rsidRPr="00303AD2">
        <w:rPr>
          <w:sz w:val="24"/>
          <w:szCs w:val="24"/>
        </w:rPr>
        <w:t>самостоятельной работы</w:t>
      </w:r>
      <w:r w:rsidR="001556ED" w:rsidRPr="00303AD2">
        <w:rPr>
          <w:sz w:val="24"/>
          <w:szCs w:val="24"/>
        </w:rPr>
        <w:t>:</w:t>
      </w:r>
    </w:p>
    <w:p w14:paraId="07DF32AB" w14:textId="1149C79A" w:rsidR="00DC1C6D" w:rsidRPr="00D52E1B" w:rsidRDefault="00DC1C6D" w:rsidP="000A0FFA">
      <w:pPr>
        <w:tabs>
          <w:tab w:val="left" w:pos="8310"/>
        </w:tabs>
        <w:rPr>
          <w:color w:val="000000" w:themeColor="text1"/>
        </w:rPr>
      </w:pPr>
      <w:r w:rsidRPr="00303AD2">
        <w:t xml:space="preserve">1. </w:t>
      </w:r>
      <w:r w:rsidR="00E44FFD" w:rsidRPr="00303AD2">
        <w:t xml:space="preserve">Исполнить и сделать исполнительский анализ </w:t>
      </w:r>
      <w:r w:rsidR="000A0FFA">
        <w:t>трех романсов Моцарта (на выбор)</w:t>
      </w:r>
    </w:p>
    <w:p w14:paraId="61C988F9" w14:textId="77777777" w:rsidR="00DC1C6D" w:rsidRPr="00D52E1B" w:rsidRDefault="00DC1C6D" w:rsidP="00DC1C6D">
      <w:pPr>
        <w:tabs>
          <w:tab w:val="left" w:pos="8310"/>
        </w:tabs>
        <w:rPr>
          <w:color w:val="000000" w:themeColor="text1"/>
        </w:rPr>
      </w:pPr>
    </w:p>
    <w:p w14:paraId="582FDE21" w14:textId="77777777" w:rsidR="0061767D" w:rsidRPr="00303AD2" w:rsidRDefault="009E013D" w:rsidP="00FD0EB8">
      <w:pPr>
        <w:pStyle w:val="afe"/>
        <w:tabs>
          <w:tab w:val="left" w:pos="8310"/>
        </w:tabs>
        <w:ind w:left="0"/>
        <w:rPr>
          <w:b/>
          <w:sz w:val="24"/>
          <w:szCs w:val="24"/>
        </w:rPr>
      </w:pPr>
      <w:r w:rsidRPr="00303AD2">
        <w:rPr>
          <w:sz w:val="24"/>
          <w:szCs w:val="24"/>
        </w:rPr>
        <w:t>7</w:t>
      </w:r>
      <w:r w:rsidR="00F61293" w:rsidRPr="00303AD2">
        <w:rPr>
          <w:sz w:val="24"/>
          <w:szCs w:val="24"/>
        </w:rPr>
        <w:t xml:space="preserve">.2 </w:t>
      </w:r>
      <w:r w:rsidR="00C47AD0" w:rsidRPr="00303AD2">
        <w:rPr>
          <w:sz w:val="24"/>
          <w:szCs w:val="24"/>
        </w:rPr>
        <w:t>Для промежуточной аттестации</w:t>
      </w:r>
      <w:r w:rsidRPr="00303AD2">
        <w:rPr>
          <w:sz w:val="24"/>
          <w:szCs w:val="24"/>
        </w:rPr>
        <w:t>:</w:t>
      </w:r>
      <w:r w:rsidR="00C47AD0" w:rsidRPr="00303AD2">
        <w:rPr>
          <w:b/>
          <w:sz w:val="24"/>
          <w:szCs w:val="24"/>
        </w:rPr>
        <w:t xml:space="preserve"> </w:t>
      </w:r>
    </w:p>
    <w:p w14:paraId="475162B4" w14:textId="77777777" w:rsidR="001556ED" w:rsidRPr="00303AD2" w:rsidRDefault="00E049A2" w:rsidP="00F61293">
      <w:pPr>
        <w:pStyle w:val="afe"/>
        <w:tabs>
          <w:tab w:val="left" w:pos="993"/>
        </w:tabs>
        <w:ind w:left="0"/>
        <w:rPr>
          <w:sz w:val="24"/>
          <w:szCs w:val="24"/>
        </w:rPr>
      </w:pPr>
      <w:r w:rsidRPr="00303AD2">
        <w:rPr>
          <w:sz w:val="24"/>
          <w:szCs w:val="24"/>
        </w:rPr>
        <w:t>Т</w:t>
      </w:r>
      <w:r w:rsidR="00BC13CA" w:rsidRPr="00303AD2">
        <w:rPr>
          <w:sz w:val="24"/>
          <w:szCs w:val="24"/>
        </w:rPr>
        <w:t>ребования</w:t>
      </w:r>
      <w:r w:rsidR="00FD0EB8" w:rsidRPr="00303AD2">
        <w:rPr>
          <w:sz w:val="24"/>
          <w:szCs w:val="24"/>
        </w:rPr>
        <w:t xml:space="preserve"> к диф.</w:t>
      </w:r>
      <w:r w:rsidR="00996A06" w:rsidRPr="00303AD2">
        <w:rPr>
          <w:sz w:val="24"/>
          <w:szCs w:val="24"/>
        </w:rPr>
        <w:t xml:space="preserve"> </w:t>
      </w:r>
      <w:r w:rsidR="00FD0EB8" w:rsidRPr="00303AD2">
        <w:rPr>
          <w:sz w:val="24"/>
          <w:szCs w:val="24"/>
        </w:rPr>
        <w:t>зачету:</w:t>
      </w:r>
    </w:p>
    <w:p w14:paraId="1971F3E8" w14:textId="2F91B87B" w:rsidR="00FD0EB8" w:rsidRPr="00303AD2" w:rsidRDefault="00BC13CA" w:rsidP="00BF2382">
      <w:pPr>
        <w:pStyle w:val="afe"/>
        <w:tabs>
          <w:tab w:val="left" w:pos="8310"/>
        </w:tabs>
        <w:ind w:left="0"/>
        <w:rPr>
          <w:sz w:val="24"/>
          <w:szCs w:val="24"/>
        </w:rPr>
      </w:pPr>
      <w:r w:rsidRPr="00303AD2">
        <w:rPr>
          <w:sz w:val="24"/>
          <w:szCs w:val="24"/>
        </w:rPr>
        <w:t>Исполнить</w:t>
      </w:r>
      <w:r w:rsidR="00FD0EB8" w:rsidRPr="00303AD2">
        <w:rPr>
          <w:sz w:val="24"/>
          <w:szCs w:val="24"/>
        </w:rPr>
        <w:t xml:space="preserve"> подготовленный </w:t>
      </w:r>
      <w:r w:rsidR="00FF735E">
        <w:rPr>
          <w:sz w:val="24"/>
          <w:szCs w:val="24"/>
        </w:rPr>
        <w:t>романс Моцарта на выбор преподавателя</w:t>
      </w:r>
    </w:p>
    <w:p w14:paraId="1520155B" w14:textId="4C38E010" w:rsidR="00DC1C6D" w:rsidRPr="00303AD2" w:rsidRDefault="00DC0C39" w:rsidP="00303AD2">
      <w:pPr>
        <w:pStyle w:val="afe"/>
        <w:tabs>
          <w:tab w:val="left" w:pos="831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Продемонстрировать знание </w:t>
      </w:r>
      <w:r w:rsidR="00303AD2" w:rsidRPr="00303AD2">
        <w:rPr>
          <w:sz w:val="24"/>
          <w:szCs w:val="24"/>
        </w:rPr>
        <w:t xml:space="preserve">исполняемой вокальной </w:t>
      </w:r>
      <w:r w:rsidR="0085421F">
        <w:rPr>
          <w:sz w:val="24"/>
          <w:szCs w:val="24"/>
        </w:rPr>
        <w:t xml:space="preserve">и </w:t>
      </w:r>
      <w:r w:rsidR="00FF735E">
        <w:rPr>
          <w:sz w:val="24"/>
          <w:szCs w:val="24"/>
        </w:rPr>
        <w:t>фортепианной</w:t>
      </w:r>
      <w:r w:rsidR="0085421F">
        <w:rPr>
          <w:sz w:val="24"/>
          <w:szCs w:val="24"/>
        </w:rPr>
        <w:t xml:space="preserve"> </w:t>
      </w:r>
      <w:r w:rsidR="00303AD2" w:rsidRPr="00303AD2">
        <w:rPr>
          <w:sz w:val="24"/>
          <w:szCs w:val="24"/>
        </w:rPr>
        <w:t>партий</w:t>
      </w:r>
    </w:p>
    <w:p w14:paraId="3B22BB7D" w14:textId="77777777" w:rsidR="00303AD2" w:rsidRPr="00303AD2" w:rsidRDefault="00303AD2" w:rsidP="00303AD2">
      <w:pPr>
        <w:pStyle w:val="afe"/>
        <w:tabs>
          <w:tab w:val="left" w:pos="8310"/>
        </w:tabs>
        <w:ind w:left="0"/>
        <w:rPr>
          <w:b/>
          <w:sz w:val="24"/>
          <w:szCs w:val="24"/>
        </w:rPr>
      </w:pPr>
    </w:p>
    <w:p w14:paraId="71BF342E" w14:textId="77777777" w:rsidR="009E013D" w:rsidRPr="00303AD2" w:rsidRDefault="00C47AD0" w:rsidP="009E013D">
      <w:pPr>
        <w:pStyle w:val="afe"/>
        <w:tabs>
          <w:tab w:val="left" w:pos="8310"/>
        </w:tabs>
        <w:ind w:left="0"/>
        <w:rPr>
          <w:b/>
          <w:sz w:val="24"/>
          <w:szCs w:val="24"/>
        </w:rPr>
      </w:pPr>
      <w:r w:rsidRPr="00303AD2">
        <w:rPr>
          <w:b/>
          <w:sz w:val="24"/>
          <w:szCs w:val="24"/>
        </w:rPr>
        <w:t>Семестр №</w:t>
      </w:r>
      <w:r w:rsidR="00F61293" w:rsidRPr="00303AD2">
        <w:rPr>
          <w:b/>
          <w:sz w:val="24"/>
          <w:szCs w:val="24"/>
        </w:rPr>
        <w:t xml:space="preserve"> </w:t>
      </w:r>
      <w:r w:rsidR="00FD0EB8" w:rsidRPr="00303AD2">
        <w:rPr>
          <w:b/>
          <w:sz w:val="24"/>
          <w:szCs w:val="24"/>
        </w:rPr>
        <w:t>6</w:t>
      </w:r>
    </w:p>
    <w:p w14:paraId="17B246DD" w14:textId="77777777" w:rsidR="00996A06" w:rsidRPr="00303AD2" w:rsidRDefault="00996A06" w:rsidP="009E013D">
      <w:pPr>
        <w:pStyle w:val="afe"/>
        <w:tabs>
          <w:tab w:val="left" w:pos="8310"/>
        </w:tabs>
        <w:ind w:left="0"/>
        <w:rPr>
          <w:b/>
          <w:sz w:val="24"/>
          <w:szCs w:val="24"/>
        </w:rPr>
      </w:pPr>
    </w:p>
    <w:p w14:paraId="6D680CAE" w14:textId="77777777" w:rsidR="00794052" w:rsidRPr="00303AD2" w:rsidRDefault="009E013D" w:rsidP="009E013D">
      <w:pPr>
        <w:pStyle w:val="afe"/>
        <w:tabs>
          <w:tab w:val="left" w:pos="8310"/>
        </w:tabs>
        <w:ind w:left="0"/>
        <w:rPr>
          <w:i/>
          <w:sz w:val="24"/>
          <w:szCs w:val="24"/>
        </w:rPr>
      </w:pPr>
      <w:r w:rsidRPr="00303AD2">
        <w:rPr>
          <w:sz w:val="24"/>
          <w:szCs w:val="24"/>
        </w:rPr>
        <w:t>7</w:t>
      </w:r>
      <w:r w:rsidR="0051731D" w:rsidRPr="00303AD2">
        <w:rPr>
          <w:sz w:val="24"/>
          <w:szCs w:val="24"/>
        </w:rPr>
        <w:t>.3</w:t>
      </w:r>
      <w:r w:rsidR="00F61293" w:rsidRPr="00303AD2">
        <w:rPr>
          <w:sz w:val="24"/>
          <w:szCs w:val="24"/>
        </w:rPr>
        <w:t xml:space="preserve"> </w:t>
      </w:r>
      <w:r w:rsidR="00C47AD0" w:rsidRPr="00303AD2">
        <w:rPr>
          <w:sz w:val="24"/>
          <w:szCs w:val="24"/>
        </w:rPr>
        <w:t xml:space="preserve">Для текущей </w:t>
      </w:r>
      <w:r w:rsidR="00DE48E6" w:rsidRPr="00303AD2">
        <w:rPr>
          <w:sz w:val="24"/>
          <w:szCs w:val="24"/>
        </w:rPr>
        <w:t>аттестации</w:t>
      </w:r>
      <w:r w:rsidR="00996A06" w:rsidRPr="00303AD2">
        <w:rPr>
          <w:sz w:val="24"/>
          <w:szCs w:val="24"/>
        </w:rPr>
        <w:t>:</w:t>
      </w:r>
    </w:p>
    <w:p w14:paraId="7FEF5E25" w14:textId="77777777" w:rsidR="00996A06" w:rsidRPr="00303AD2" w:rsidRDefault="00996A06" w:rsidP="00996A06">
      <w:pPr>
        <w:pStyle w:val="afe"/>
        <w:tabs>
          <w:tab w:val="left" w:pos="8310"/>
        </w:tabs>
        <w:ind w:left="0"/>
        <w:rPr>
          <w:sz w:val="24"/>
          <w:szCs w:val="24"/>
        </w:rPr>
      </w:pPr>
      <w:r w:rsidRPr="00303AD2">
        <w:rPr>
          <w:sz w:val="24"/>
          <w:szCs w:val="24"/>
        </w:rPr>
        <w:t>Задания для самостоятельной работы:</w:t>
      </w:r>
    </w:p>
    <w:p w14:paraId="61431959" w14:textId="591D5026" w:rsidR="00996A06" w:rsidRPr="00303AD2" w:rsidRDefault="00996A06" w:rsidP="00FF735E">
      <w:pPr>
        <w:tabs>
          <w:tab w:val="left" w:pos="8310"/>
        </w:tabs>
      </w:pPr>
      <w:r w:rsidRPr="00303AD2">
        <w:t xml:space="preserve">Исполнить и сделать исполнительский анализ </w:t>
      </w:r>
      <w:r w:rsidR="00FF735E">
        <w:t>нескольких романсов из вокальных циклов Р. Шумана</w:t>
      </w:r>
    </w:p>
    <w:p w14:paraId="6BF89DA3" w14:textId="77777777" w:rsidR="00996A06" w:rsidRPr="00303AD2" w:rsidRDefault="00996A06" w:rsidP="00996A06">
      <w:pPr>
        <w:jc w:val="both"/>
      </w:pPr>
    </w:p>
    <w:p w14:paraId="47A80A9C" w14:textId="77777777" w:rsidR="00BC13CA" w:rsidRPr="00303AD2" w:rsidRDefault="009E013D" w:rsidP="00996A06">
      <w:pPr>
        <w:jc w:val="both"/>
      </w:pPr>
      <w:r w:rsidRPr="00303AD2">
        <w:t>7</w:t>
      </w:r>
      <w:r w:rsidR="0051731D" w:rsidRPr="00303AD2">
        <w:t xml:space="preserve">.4 </w:t>
      </w:r>
      <w:r w:rsidR="00C47AD0" w:rsidRPr="00303AD2">
        <w:t>Для промежуточной аттестации</w:t>
      </w:r>
    </w:p>
    <w:p w14:paraId="2E94D04A" w14:textId="77777777" w:rsidR="00BC13CA" w:rsidRPr="00303AD2" w:rsidRDefault="00BC13CA" w:rsidP="00F23FE7">
      <w:r w:rsidRPr="00303AD2">
        <w:t>Требования к зачету:</w:t>
      </w:r>
    </w:p>
    <w:p w14:paraId="15562AD9" w14:textId="3DF16918" w:rsidR="00BC13CA" w:rsidRPr="00303AD2" w:rsidRDefault="00FF735E" w:rsidP="00F23FE7">
      <w:r>
        <w:t>Исполнить подготовленный вокальный цикл Р. Шумана, камерно-вокальные произвед</w:t>
      </w:r>
      <w:r>
        <w:t>е</w:t>
      </w:r>
      <w:r>
        <w:t>ния Ф. Листа, Ф. Мендельсона (на выбор педагога)</w:t>
      </w:r>
    </w:p>
    <w:p w14:paraId="22FBFC1F" w14:textId="7F6F4566" w:rsidR="00DC1C6D" w:rsidRDefault="00DC0C39" w:rsidP="00DC0C39">
      <w:r>
        <w:t xml:space="preserve">Продемонстрировать знание исполняемой вокальной </w:t>
      </w:r>
      <w:r w:rsidR="0085421F">
        <w:t xml:space="preserve">и </w:t>
      </w:r>
      <w:r w:rsidR="00FF735E">
        <w:t>фортепианной</w:t>
      </w:r>
      <w:r w:rsidR="0085421F">
        <w:t xml:space="preserve"> партий</w:t>
      </w:r>
      <w:r w:rsidR="00BC13CA" w:rsidRPr="00303AD2">
        <w:t xml:space="preserve"> </w:t>
      </w:r>
    </w:p>
    <w:p w14:paraId="2BAC6FC9" w14:textId="715981D3" w:rsidR="00DC0C39" w:rsidRPr="00303AD2" w:rsidRDefault="00DC0C39" w:rsidP="00DC0C39">
      <w:pPr>
        <w:rPr>
          <w:b/>
        </w:rPr>
      </w:pPr>
    </w:p>
    <w:p w14:paraId="3801B177" w14:textId="77777777" w:rsidR="00E049A2" w:rsidRPr="00303AD2" w:rsidRDefault="00E049A2" w:rsidP="00E049A2">
      <w:pPr>
        <w:pStyle w:val="afe"/>
        <w:tabs>
          <w:tab w:val="left" w:pos="8310"/>
        </w:tabs>
        <w:ind w:left="0"/>
        <w:rPr>
          <w:b/>
          <w:sz w:val="24"/>
          <w:szCs w:val="24"/>
        </w:rPr>
      </w:pPr>
      <w:r w:rsidRPr="00303AD2">
        <w:rPr>
          <w:b/>
          <w:sz w:val="24"/>
          <w:szCs w:val="24"/>
        </w:rPr>
        <w:t xml:space="preserve">Семестр № </w:t>
      </w:r>
      <w:r w:rsidR="00015050" w:rsidRPr="00303AD2">
        <w:rPr>
          <w:b/>
          <w:sz w:val="24"/>
          <w:szCs w:val="24"/>
        </w:rPr>
        <w:t>7</w:t>
      </w:r>
    </w:p>
    <w:p w14:paraId="5C3E0E74" w14:textId="77777777" w:rsidR="00303AD2" w:rsidRPr="00303AD2" w:rsidRDefault="00303AD2" w:rsidP="00E049A2">
      <w:pPr>
        <w:pStyle w:val="afe"/>
        <w:tabs>
          <w:tab w:val="left" w:pos="8310"/>
        </w:tabs>
        <w:ind w:left="0"/>
        <w:rPr>
          <w:b/>
          <w:sz w:val="24"/>
          <w:szCs w:val="24"/>
        </w:rPr>
      </w:pPr>
    </w:p>
    <w:p w14:paraId="54497028" w14:textId="77777777" w:rsidR="00015050" w:rsidRDefault="00E049A2" w:rsidP="00015050">
      <w:pPr>
        <w:pStyle w:val="afe"/>
        <w:tabs>
          <w:tab w:val="left" w:pos="8310"/>
        </w:tabs>
        <w:ind w:left="0"/>
        <w:rPr>
          <w:sz w:val="24"/>
          <w:szCs w:val="24"/>
        </w:rPr>
      </w:pPr>
      <w:r w:rsidRPr="00303AD2">
        <w:rPr>
          <w:sz w:val="24"/>
          <w:szCs w:val="24"/>
        </w:rPr>
        <w:t>7.5. Для текущей аттестации</w:t>
      </w:r>
      <w:r w:rsidR="00A3113C">
        <w:rPr>
          <w:sz w:val="24"/>
          <w:szCs w:val="24"/>
        </w:rPr>
        <w:t>:</w:t>
      </w:r>
    </w:p>
    <w:p w14:paraId="349ADF40" w14:textId="77777777" w:rsidR="009E1919" w:rsidRPr="00303AD2" w:rsidRDefault="009E1919" w:rsidP="00015050">
      <w:pPr>
        <w:pStyle w:val="afe"/>
        <w:tabs>
          <w:tab w:val="left" w:pos="8310"/>
        </w:tabs>
        <w:ind w:left="0"/>
        <w:rPr>
          <w:sz w:val="24"/>
          <w:szCs w:val="24"/>
        </w:rPr>
      </w:pPr>
      <w:r w:rsidRPr="00303AD2">
        <w:rPr>
          <w:sz w:val="24"/>
          <w:szCs w:val="24"/>
        </w:rPr>
        <w:t>Зада</w:t>
      </w:r>
      <w:r>
        <w:rPr>
          <w:sz w:val="24"/>
          <w:szCs w:val="24"/>
        </w:rPr>
        <w:t>ния для самостоятельной работы:</w:t>
      </w:r>
    </w:p>
    <w:p w14:paraId="6A8F770B" w14:textId="61134353" w:rsidR="00A3113C" w:rsidRDefault="00DC0C39" w:rsidP="00FF735E">
      <w:pPr>
        <w:pStyle w:val="afe"/>
        <w:tabs>
          <w:tab w:val="left" w:pos="8310"/>
        </w:tabs>
        <w:ind w:left="0"/>
        <w:rPr>
          <w:sz w:val="24"/>
          <w:szCs w:val="24"/>
        </w:rPr>
      </w:pPr>
      <w:r w:rsidRPr="00DC0C39">
        <w:rPr>
          <w:sz w:val="24"/>
          <w:szCs w:val="24"/>
        </w:rPr>
        <w:t xml:space="preserve">Исполнить и сделать исполнительский анализ </w:t>
      </w:r>
      <w:r w:rsidR="00FF735E">
        <w:rPr>
          <w:sz w:val="24"/>
          <w:szCs w:val="24"/>
        </w:rPr>
        <w:t>романсов Н.А. Римского-Корсакова</w:t>
      </w:r>
    </w:p>
    <w:p w14:paraId="66A1FAB9" w14:textId="77777777" w:rsidR="00441C64" w:rsidRDefault="00441C64" w:rsidP="009E1919">
      <w:pPr>
        <w:pStyle w:val="afe"/>
        <w:tabs>
          <w:tab w:val="left" w:pos="8310"/>
        </w:tabs>
        <w:ind w:left="0"/>
      </w:pPr>
    </w:p>
    <w:p w14:paraId="25C116AD" w14:textId="77777777" w:rsidR="00E049A2" w:rsidRPr="00303AD2" w:rsidRDefault="00E049A2" w:rsidP="00F23FE7">
      <w:r w:rsidRPr="00303AD2">
        <w:t>7.6. Для промежуточной аттестации</w:t>
      </w:r>
    </w:p>
    <w:p w14:paraId="5565CD4C" w14:textId="77777777" w:rsidR="00E049A2" w:rsidRPr="00303AD2" w:rsidRDefault="00E049A2" w:rsidP="00F23FE7">
      <w:r w:rsidRPr="00303AD2">
        <w:t xml:space="preserve">Требования к </w:t>
      </w:r>
      <w:r w:rsidR="00A3113C">
        <w:t>д</w:t>
      </w:r>
      <w:r w:rsidRPr="00303AD2">
        <w:t xml:space="preserve">иф. </w:t>
      </w:r>
      <w:r w:rsidR="00A3113C">
        <w:t>з</w:t>
      </w:r>
      <w:r w:rsidRPr="00303AD2">
        <w:t>ачету:</w:t>
      </w:r>
    </w:p>
    <w:p w14:paraId="7C022888" w14:textId="19044789" w:rsidR="00015050" w:rsidRPr="00303AD2" w:rsidRDefault="00015050" w:rsidP="00F23FE7">
      <w:r w:rsidRPr="00303AD2">
        <w:t>Исполнить подготовленны</w:t>
      </w:r>
      <w:r w:rsidR="00FF735E">
        <w:t>е романсы</w:t>
      </w:r>
      <w:r w:rsidRPr="00303AD2">
        <w:t xml:space="preserve"> </w:t>
      </w:r>
      <w:r w:rsidR="00FF735E">
        <w:t xml:space="preserve">П.И </w:t>
      </w:r>
      <w:r w:rsidRPr="00303AD2">
        <w:t xml:space="preserve">Чайковского или Римского-Корсакова </w:t>
      </w:r>
      <w:r w:rsidR="00FF735E">
        <w:t>(на выбор педагога)</w:t>
      </w:r>
    </w:p>
    <w:p w14:paraId="11645357" w14:textId="45BFCD27" w:rsidR="00015050" w:rsidRPr="00303AD2" w:rsidRDefault="009E1919" w:rsidP="00F23FE7">
      <w:r>
        <w:t>Продемонстрировать знание исполняемо</w:t>
      </w:r>
      <w:r w:rsidR="0085421F">
        <w:t xml:space="preserve">й вокальной и </w:t>
      </w:r>
      <w:r w:rsidR="00FF735E">
        <w:t>фортепианной</w:t>
      </w:r>
      <w:r w:rsidR="0085421F">
        <w:t xml:space="preserve"> партий</w:t>
      </w:r>
    </w:p>
    <w:p w14:paraId="76BB753C" w14:textId="77777777" w:rsidR="00A3113C" w:rsidRDefault="00A3113C" w:rsidP="00F23FE7">
      <w:pPr>
        <w:rPr>
          <w:b/>
        </w:rPr>
      </w:pPr>
    </w:p>
    <w:p w14:paraId="6137CE17" w14:textId="77777777" w:rsidR="00F23FE7" w:rsidRDefault="00015050" w:rsidP="00F23FE7">
      <w:pPr>
        <w:rPr>
          <w:b/>
        </w:rPr>
      </w:pPr>
      <w:r w:rsidRPr="00303AD2">
        <w:rPr>
          <w:b/>
        </w:rPr>
        <w:t>Семестр № 8</w:t>
      </w:r>
    </w:p>
    <w:p w14:paraId="513DA1E0" w14:textId="77777777" w:rsidR="00A3113C" w:rsidRPr="00303AD2" w:rsidRDefault="00A3113C" w:rsidP="00F23FE7">
      <w:pPr>
        <w:rPr>
          <w:b/>
        </w:rPr>
      </w:pPr>
    </w:p>
    <w:p w14:paraId="29B03A98" w14:textId="77777777" w:rsidR="00015050" w:rsidRDefault="00015050" w:rsidP="00F23FE7">
      <w:r w:rsidRPr="00303AD2">
        <w:t xml:space="preserve">7.7. Для </w:t>
      </w:r>
      <w:r w:rsidR="009E1919">
        <w:t>текущей</w:t>
      </w:r>
      <w:r w:rsidRPr="00303AD2">
        <w:t xml:space="preserve"> аттестации</w:t>
      </w:r>
    </w:p>
    <w:p w14:paraId="1C56E8E5" w14:textId="77777777" w:rsidR="009E1919" w:rsidRPr="00303AD2" w:rsidRDefault="009E1919" w:rsidP="009E1919">
      <w:pPr>
        <w:pStyle w:val="afe"/>
        <w:tabs>
          <w:tab w:val="left" w:pos="8310"/>
        </w:tabs>
        <w:ind w:left="0"/>
        <w:rPr>
          <w:sz w:val="24"/>
          <w:szCs w:val="24"/>
        </w:rPr>
      </w:pPr>
      <w:r w:rsidRPr="00303AD2">
        <w:rPr>
          <w:sz w:val="24"/>
          <w:szCs w:val="24"/>
        </w:rPr>
        <w:t>Задания для самостоятельной работы:</w:t>
      </w:r>
    </w:p>
    <w:p w14:paraId="1DD31F2E" w14:textId="5C5437BA" w:rsidR="009E1919" w:rsidRPr="00303AD2" w:rsidRDefault="009E1919" w:rsidP="00FF735E">
      <w:r w:rsidRPr="00DC0C39">
        <w:t xml:space="preserve">Исполнить и сделать исполнительский анализ </w:t>
      </w:r>
      <w:r w:rsidR="00FF735E">
        <w:t>романсов М.П. Мусоргского</w:t>
      </w:r>
    </w:p>
    <w:p w14:paraId="75CAC6F5" w14:textId="77777777" w:rsidR="00A3113C" w:rsidRDefault="00A3113C" w:rsidP="00F23FE7"/>
    <w:p w14:paraId="20725E25" w14:textId="77777777" w:rsidR="009E1919" w:rsidRDefault="00180E83" w:rsidP="00F23FE7">
      <w:r w:rsidRPr="00303AD2">
        <w:t>7.8</w:t>
      </w:r>
      <w:r w:rsidR="00015050" w:rsidRPr="00303AD2">
        <w:t>.</w:t>
      </w:r>
      <w:r w:rsidR="009E1919" w:rsidRPr="009E1919">
        <w:t xml:space="preserve"> </w:t>
      </w:r>
      <w:r w:rsidR="009E1919" w:rsidRPr="00303AD2">
        <w:t>Для промежуточной аттестации</w:t>
      </w:r>
    </w:p>
    <w:p w14:paraId="0F22BEE0" w14:textId="77777777" w:rsidR="00015050" w:rsidRPr="00303AD2" w:rsidRDefault="00180E83" w:rsidP="00F23FE7">
      <w:r w:rsidRPr="00303AD2">
        <w:t xml:space="preserve">Требования к </w:t>
      </w:r>
      <w:r w:rsidR="00A3113C">
        <w:t>э</w:t>
      </w:r>
      <w:r w:rsidRPr="00303AD2">
        <w:t>кзамену:</w:t>
      </w:r>
    </w:p>
    <w:p w14:paraId="1049644E" w14:textId="19162FDD" w:rsidR="00180E83" w:rsidRPr="0085421F" w:rsidRDefault="00FF735E" w:rsidP="00F23FE7">
      <w:pPr>
        <w:pStyle w:val="afe"/>
        <w:tabs>
          <w:tab w:val="left" w:pos="831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Исполнить подготовленные камерно-вокальные произведения М. Мусоргского </w:t>
      </w:r>
    </w:p>
    <w:p w14:paraId="1562D240" w14:textId="0C56D54C" w:rsidR="0085421F" w:rsidRPr="0085421F" w:rsidRDefault="0085421F" w:rsidP="0085421F">
      <w:pPr>
        <w:pStyle w:val="afe"/>
        <w:tabs>
          <w:tab w:val="left" w:pos="8310"/>
        </w:tabs>
        <w:ind w:left="0"/>
        <w:rPr>
          <w:sz w:val="24"/>
          <w:szCs w:val="24"/>
        </w:rPr>
      </w:pPr>
      <w:r w:rsidRPr="0085421F">
        <w:rPr>
          <w:sz w:val="24"/>
          <w:szCs w:val="24"/>
        </w:rPr>
        <w:t>Продемонстрировать</w:t>
      </w:r>
      <w:r w:rsidR="00F45343" w:rsidRPr="0085421F">
        <w:rPr>
          <w:sz w:val="24"/>
          <w:szCs w:val="24"/>
        </w:rPr>
        <w:t xml:space="preserve"> соотношение звучания голоса и </w:t>
      </w:r>
      <w:r w:rsidR="00FF735E">
        <w:rPr>
          <w:sz w:val="24"/>
          <w:szCs w:val="24"/>
        </w:rPr>
        <w:t>фортепиано</w:t>
      </w:r>
      <w:r w:rsidR="00F45343" w:rsidRPr="0085421F">
        <w:rPr>
          <w:sz w:val="24"/>
          <w:szCs w:val="24"/>
        </w:rPr>
        <w:t xml:space="preserve"> </w:t>
      </w:r>
      <w:r w:rsidRPr="0085421F">
        <w:rPr>
          <w:sz w:val="24"/>
          <w:szCs w:val="24"/>
        </w:rPr>
        <w:t>на примере подгото</w:t>
      </w:r>
      <w:r w:rsidRPr="0085421F">
        <w:rPr>
          <w:sz w:val="24"/>
          <w:szCs w:val="24"/>
        </w:rPr>
        <w:t>в</w:t>
      </w:r>
      <w:r w:rsidRPr="0085421F">
        <w:rPr>
          <w:sz w:val="24"/>
          <w:szCs w:val="24"/>
        </w:rPr>
        <w:t xml:space="preserve">ленного </w:t>
      </w:r>
      <w:r w:rsidR="00FF735E">
        <w:rPr>
          <w:sz w:val="24"/>
          <w:szCs w:val="24"/>
        </w:rPr>
        <w:t>произведения композиторов ХХ века</w:t>
      </w:r>
      <w:r w:rsidR="00FF735E" w:rsidRPr="0085421F">
        <w:rPr>
          <w:sz w:val="24"/>
          <w:szCs w:val="24"/>
        </w:rPr>
        <w:t xml:space="preserve"> </w:t>
      </w:r>
    </w:p>
    <w:p w14:paraId="66060428" w14:textId="77777777" w:rsidR="009E013D" w:rsidRPr="00303AD2" w:rsidRDefault="009E013D" w:rsidP="009E013D">
      <w:pPr>
        <w:autoSpaceDE w:val="0"/>
        <w:autoSpaceDN w:val="0"/>
        <w:adjustRightInd w:val="0"/>
        <w:jc w:val="both"/>
        <w:rPr>
          <w:b/>
        </w:rPr>
      </w:pPr>
    </w:p>
    <w:p w14:paraId="1422B79D" w14:textId="77777777" w:rsidR="00540470" w:rsidRDefault="00540470" w:rsidP="009E013D">
      <w:pPr>
        <w:autoSpaceDE w:val="0"/>
        <w:autoSpaceDN w:val="0"/>
        <w:adjustRightInd w:val="0"/>
        <w:jc w:val="both"/>
        <w:rPr>
          <w:b/>
        </w:rPr>
      </w:pPr>
    </w:p>
    <w:p w14:paraId="5008E25C" w14:textId="77777777" w:rsidR="00540470" w:rsidRDefault="00540470" w:rsidP="009E013D">
      <w:pPr>
        <w:autoSpaceDE w:val="0"/>
        <w:autoSpaceDN w:val="0"/>
        <w:adjustRightInd w:val="0"/>
        <w:jc w:val="both"/>
        <w:rPr>
          <w:b/>
        </w:rPr>
      </w:pPr>
    </w:p>
    <w:p w14:paraId="6A0BF90E" w14:textId="77777777" w:rsidR="00540470" w:rsidRDefault="00540470" w:rsidP="009E013D">
      <w:pPr>
        <w:autoSpaceDE w:val="0"/>
        <w:autoSpaceDN w:val="0"/>
        <w:adjustRightInd w:val="0"/>
        <w:jc w:val="both"/>
        <w:rPr>
          <w:b/>
        </w:rPr>
      </w:pPr>
    </w:p>
    <w:p w14:paraId="0C74965B" w14:textId="77777777" w:rsidR="00540470" w:rsidRDefault="00540470" w:rsidP="009E013D">
      <w:pPr>
        <w:autoSpaceDE w:val="0"/>
        <w:autoSpaceDN w:val="0"/>
        <w:adjustRightInd w:val="0"/>
        <w:jc w:val="both"/>
        <w:rPr>
          <w:b/>
        </w:rPr>
      </w:pPr>
    </w:p>
    <w:p w14:paraId="58AEA1B2" w14:textId="685E8080" w:rsidR="004B5ED7" w:rsidRDefault="009E013D" w:rsidP="009E013D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lastRenderedPageBreak/>
        <w:t>8</w:t>
      </w:r>
      <w:r w:rsidR="00167189" w:rsidRPr="00F20B64">
        <w:rPr>
          <w:b/>
        </w:rPr>
        <w:t>.</w:t>
      </w:r>
      <w:r w:rsidR="00A3113C">
        <w:rPr>
          <w:b/>
        </w:rPr>
        <w:t xml:space="preserve"> </w:t>
      </w:r>
      <w:r w:rsidR="00C17581">
        <w:rPr>
          <w:b/>
        </w:rPr>
        <w:t>М</w:t>
      </w:r>
      <w:r w:rsidR="00C17581" w:rsidRPr="00F20B64">
        <w:rPr>
          <w:b/>
        </w:rPr>
        <w:t>АТЕРИАЛЬНО</w:t>
      </w:r>
      <w:r w:rsidR="00167189" w:rsidRPr="00F20B64">
        <w:rPr>
          <w:b/>
        </w:rPr>
        <w:t>-</w:t>
      </w:r>
      <w:r w:rsidR="00C17581" w:rsidRPr="00F20B64">
        <w:rPr>
          <w:b/>
        </w:rPr>
        <w:t>ТЕХНИЧЕСКОЕ</w:t>
      </w:r>
      <w:r>
        <w:rPr>
          <w:b/>
        </w:rPr>
        <w:t xml:space="preserve"> </w:t>
      </w:r>
      <w:r w:rsidR="00C17581" w:rsidRPr="00F20B64">
        <w:rPr>
          <w:b/>
        </w:rPr>
        <w:t>ОБЕСПЕЧЕНИЕ</w:t>
      </w:r>
      <w:r>
        <w:rPr>
          <w:b/>
        </w:rPr>
        <w:t xml:space="preserve"> </w:t>
      </w:r>
      <w:r w:rsidR="00C17581" w:rsidRPr="00F20B64">
        <w:rPr>
          <w:b/>
        </w:rPr>
        <w:t>ДИСЦИПЛИНЫ</w:t>
      </w:r>
      <w:r w:rsidR="004B5ED7">
        <w:rPr>
          <w:b/>
        </w:rPr>
        <w:t xml:space="preserve"> </w:t>
      </w:r>
    </w:p>
    <w:p w14:paraId="611519F0" w14:textId="77777777" w:rsidR="00425BF2" w:rsidRPr="00425BF2" w:rsidRDefault="00D00419" w:rsidP="00425BF2">
      <w:pPr>
        <w:autoSpaceDE w:val="0"/>
        <w:autoSpaceDN w:val="0"/>
        <w:adjustRightInd w:val="0"/>
        <w:ind w:firstLine="709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</w:t>
      </w:r>
      <w:r w:rsidR="00425BF2" w:rsidRPr="00425BF2">
        <w:rPr>
          <w:b/>
          <w:sz w:val="20"/>
          <w:szCs w:val="20"/>
        </w:rPr>
        <w:t>Таблица 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394"/>
        <w:gridCol w:w="4359"/>
      </w:tblGrid>
      <w:tr w:rsidR="00425BF2" w:rsidRPr="00425BF2" w14:paraId="65CB9573" w14:textId="77777777" w:rsidTr="001F73AB">
        <w:tc>
          <w:tcPr>
            <w:tcW w:w="709" w:type="dxa"/>
          </w:tcPr>
          <w:p w14:paraId="119BD581" w14:textId="77777777" w:rsidR="00425BF2" w:rsidRPr="00425BF2" w:rsidRDefault="00425BF2" w:rsidP="00C75C26">
            <w:pPr>
              <w:autoSpaceDE w:val="0"/>
              <w:autoSpaceDN w:val="0"/>
              <w:adjustRightInd w:val="0"/>
              <w:jc w:val="both"/>
              <w:rPr>
                <w:b/>
                <w:i/>
                <w:sz w:val="22"/>
                <w:szCs w:val="22"/>
              </w:rPr>
            </w:pPr>
            <w:r w:rsidRPr="00425BF2">
              <w:rPr>
                <w:b/>
                <w:i/>
                <w:sz w:val="22"/>
                <w:szCs w:val="22"/>
              </w:rPr>
              <w:t>№ п/п</w:t>
            </w:r>
          </w:p>
        </w:tc>
        <w:tc>
          <w:tcPr>
            <w:tcW w:w="4394" w:type="dxa"/>
          </w:tcPr>
          <w:p w14:paraId="619F13E2" w14:textId="77777777" w:rsidR="00425BF2" w:rsidRPr="00425BF2" w:rsidRDefault="007440E9" w:rsidP="00C75C26">
            <w:pPr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>
              <w:rPr>
                <w:b/>
                <w:sz w:val="22"/>
                <w:szCs w:val="22"/>
              </w:rPr>
              <w:t>Наименование</w:t>
            </w:r>
            <w:r w:rsidR="00425BF2" w:rsidRPr="00425BF2">
              <w:rPr>
                <w:b/>
                <w:sz w:val="22"/>
                <w:szCs w:val="22"/>
              </w:rPr>
              <w:t xml:space="preserve"> учебных аудиторий (л</w:t>
            </w:r>
            <w:r w:rsidR="00425BF2" w:rsidRPr="00425BF2">
              <w:rPr>
                <w:b/>
                <w:sz w:val="22"/>
                <w:szCs w:val="22"/>
              </w:rPr>
              <w:t>а</w:t>
            </w:r>
            <w:r w:rsidR="00425BF2" w:rsidRPr="00425BF2">
              <w:rPr>
                <w:b/>
                <w:sz w:val="22"/>
                <w:szCs w:val="22"/>
              </w:rPr>
              <w:t>бораторий) и помещений для самосто</w:t>
            </w:r>
            <w:r w:rsidR="00425BF2" w:rsidRPr="00425BF2">
              <w:rPr>
                <w:b/>
                <w:sz w:val="22"/>
                <w:szCs w:val="22"/>
              </w:rPr>
              <w:t>я</w:t>
            </w:r>
            <w:r w:rsidR="00425BF2" w:rsidRPr="00425BF2">
              <w:rPr>
                <w:b/>
                <w:sz w:val="22"/>
                <w:szCs w:val="22"/>
              </w:rPr>
              <w:t>тельной работы</w:t>
            </w:r>
          </w:p>
        </w:tc>
        <w:tc>
          <w:tcPr>
            <w:tcW w:w="4359" w:type="dxa"/>
          </w:tcPr>
          <w:p w14:paraId="79FA48E7" w14:textId="77777777" w:rsidR="00425BF2" w:rsidRPr="00425BF2" w:rsidRDefault="007440E9" w:rsidP="00C75C26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Оснащенность учебных аудиторий</w:t>
            </w:r>
            <w:r w:rsidR="00425BF2" w:rsidRPr="00425BF2">
              <w:rPr>
                <w:b/>
                <w:sz w:val="22"/>
                <w:szCs w:val="22"/>
              </w:rPr>
              <w:t xml:space="preserve"> и п</w:t>
            </w:r>
            <w:r w:rsidR="00425BF2" w:rsidRPr="00425BF2">
              <w:rPr>
                <w:b/>
                <w:sz w:val="22"/>
                <w:szCs w:val="22"/>
              </w:rPr>
              <w:t>о</w:t>
            </w:r>
            <w:r w:rsidR="00425BF2" w:rsidRPr="00425BF2">
              <w:rPr>
                <w:b/>
                <w:sz w:val="22"/>
                <w:szCs w:val="22"/>
              </w:rPr>
              <w:t>мещений для самостоятельной работы</w:t>
            </w:r>
          </w:p>
        </w:tc>
      </w:tr>
      <w:tr w:rsidR="00AB0E0F" w:rsidRPr="00425BF2" w14:paraId="1D0656FE" w14:textId="77777777" w:rsidTr="00F75949">
        <w:tc>
          <w:tcPr>
            <w:tcW w:w="9462" w:type="dxa"/>
            <w:gridSpan w:val="3"/>
          </w:tcPr>
          <w:p w14:paraId="7B37605A" w14:textId="77777777" w:rsidR="00AB0E0F" w:rsidRPr="00425BF2" w:rsidRDefault="00AB0E0F" w:rsidP="007440E9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</w:tr>
      <w:tr w:rsidR="00C525B8" w:rsidRPr="004C5083" w14:paraId="7507ABB2" w14:textId="77777777" w:rsidTr="00441C64">
        <w:trPr>
          <w:trHeight w:val="1420"/>
        </w:trPr>
        <w:tc>
          <w:tcPr>
            <w:tcW w:w="709" w:type="dxa"/>
          </w:tcPr>
          <w:p w14:paraId="249FAAB8" w14:textId="77777777" w:rsidR="00C525B8" w:rsidRPr="004C5083" w:rsidRDefault="00C525B8" w:rsidP="00C75C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83">
              <w:rPr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14:paraId="50A343EA" w14:textId="77777777" w:rsidR="00C525B8" w:rsidRPr="004C5083" w:rsidRDefault="00C525B8" w:rsidP="0094786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C5083">
              <w:rPr>
                <w:sz w:val="20"/>
                <w:szCs w:val="20"/>
              </w:rPr>
              <w:t>Учебная аудитория № 204</w:t>
            </w:r>
          </w:p>
          <w:p w14:paraId="5C259B8E" w14:textId="77777777" w:rsidR="004C5083" w:rsidRPr="004C5083" w:rsidRDefault="004C5083" w:rsidP="0094786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C5083">
              <w:rPr>
                <w:sz w:val="20"/>
                <w:szCs w:val="20"/>
              </w:rPr>
              <w:t>115035, г. Москва, ул. Садовническая, д. 52/45</w:t>
            </w:r>
          </w:p>
        </w:tc>
        <w:tc>
          <w:tcPr>
            <w:tcW w:w="4359" w:type="dxa"/>
          </w:tcPr>
          <w:p w14:paraId="26A4C6A8" w14:textId="77777777" w:rsidR="00C525B8" w:rsidRPr="004C5083" w:rsidRDefault="00C525B8" w:rsidP="004C5083">
            <w:pPr>
              <w:jc w:val="both"/>
              <w:rPr>
                <w:sz w:val="20"/>
                <w:szCs w:val="20"/>
              </w:rPr>
            </w:pPr>
            <w:r w:rsidRPr="004C5083">
              <w:rPr>
                <w:sz w:val="20"/>
                <w:szCs w:val="20"/>
              </w:rPr>
              <w:t>Рабочее место преподавателя, пианино Yamaha Y1J PE, пульты для нот. Наборы демонстрац</w:t>
            </w:r>
            <w:r w:rsidRPr="004C5083">
              <w:rPr>
                <w:sz w:val="20"/>
                <w:szCs w:val="20"/>
              </w:rPr>
              <w:t>и</w:t>
            </w:r>
            <w:r w:rsidRPr="004C5083">
              <w:rPr>
                <w:sz w:val="20"/>
                <w:szCs w:val="20"/>
              </w:rPr>
              <w:t>онного оборудования и учебно-наглядных п</w:t>
            </w:r>
            <w:r w:rsidRPr="004C5083">
              <w:rPr>
                <w:sz w:val="20"/>
                <w:szCs w:val="20"/>
              </w:rPr>
              <w:t>о</w:t>
            </w:r>
            <w:r w:rsidRPr="004C5083">
              <w:rPr>
                <w:sz w:val="20"/>
                <w:szCs w:val="20"/>
              </w:rPr>
              <w:t>собий, обеспечивающих тематические илл</w:t>
            </w:r>
            <w:r w:rsidRPr="004C5083">
              <w:rPr>
                <w:sz w:val="20"/>
                <w:szCs w:val="20"/>
              </w:rPr>
              <w:t>ю</w:t>
            </w:r>
            <w:r w:rsidRPr="004C5083">
              <w:rPr>
                <w:sz w:val="20"/>
                <w:szCs w:val="20"/>
              </w:rPr>
              <w:t>страции, соответствующие рабочей программе дисциплины</w:t>
            </w:r>
          </w:p>
        </w:tc>
      </w:tr>
      <w:tr w:rsidR="00C525B8" w:rsidRPr="004C5083" w14:paraId="6A64625B" w14:textId="77777777" w:rsidTr="00441C64">
        <w:trPr>
          <w:trHeight w:val="1114"/>
        </w:trPr>
        <w:tc>
          <w:tcPr>
            <w:tcW w:w="709" w:type="dxa"/>
          </w:tcPr>
          <w:p w14:paraId="54B6C890" w14:textId="77777777" w:rsidR="00C525B8" w:rsidRPr="004C5083" w:rsidRDefault="00C525B8" w:rsidP="00C75C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83">
              <w:rPr>
                <w:sz w:val="20"/>
                <w:szCs w:val="20"/>
              </w:rPr>
              <w:t>2</w:t>
            </w:r>
          </w:p>
        </w:tc>
        <w:tc>
          <w:tcPr>
            <w:tcW w:w="4394" w:type="dxa"/>
          </w:tcPr>
          <w:p w14:paraId="2514A8FC" w14:textId="77777777" w:rsidR="00C525B8" w:rsidRPr="004C5083" w:rsidRDefault="00A3113C" w:rsidP="00C525B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C5083">
              <w:rPr>
                <w:sz w:val="20"/>
                <w:szCs w:val="20"/>
              </w:rPr>
              <w:t>Учебная аудитория №224</w:t>
            </w:r>
          </w:p>
          <w:p w14:paraId="26FE08C8" w14:textId="77777777" w:rsidR="004C5083" w:rsidRPr="004C5083" w:rsidRDefault="004C5083" w:rsidP="00C525B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C5083">
              <w:rPr>
                <w:sz w:val="20"/>
                <w:szCs w:val="20"/>
              </w:rPr>
              <w:t>115035, г. Москва, ул. Садовническая, д. 52/45</w:t>
            </w:r>
          </w:p>
          <w:p w14:paraId="394798F2" w14:textId="77777777" w:rsidR="00C525B8" w:rsidRPr="004C5083" w:rsidRDefault="00C525B8" w:rsidP="0094786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359" w:type="dxa"/>
          </w:tcPr>
          <w:p w14:paraId="34F765CF" w14:textId="77777777" w:rsidR="00C525B8" w:rsidRPr="004C5083" w:rsidRDefault="00930303" w:rsidP="004C5083">
            <w:pPr>
              <w:jc w:val="both"/>
              <w:rPr>
                <w:sz w:val="20"/>
                <w:szCs w:val="20"/>
              </w:rPr>
            </w:pPr>
            <w:r w:rsidRPr="004C5083">
              <w:rPr>
                <w:sz w:val="20"/>
                <w:szCs w:val="20"/>
              </w:rPr>
              <w:t>Комплект учебной мебели, пианино Yamaha Y1J PE. Наборы демонстрационного оборуд</w:t>
            </w:r>
            <w:r w:rsidRPr="004C5083">
              <w:rPr>
                <w:sz w:val="20"/>
                <w:szCs w:val="20"/>
              </w:rPr>
              <w:t>о</w:t>
            </w:r>
            <w:r w:rsidRPr="004C5083">
              <w:rPr>
                <w:sz w:val="20"/>
                <w:szCs w:val="20"/>
              </w:rPr>
              <w:t>вания и учебно-наглядных пособий, обеспеч</w:t>
            </w:r>
            <w:r w:rsidRPr="004C5083">
              <w:rPr>
                <w:sz w:val="20"/>
                <w:szCs w:val="20"/>
              </w:rPr>
              <w:t>и</w:t>
            </w:r>
            <w:r w:rsidRPr="004C5083">
              <w:rPr>
                <w:sz w:val="20"/>
                <w:szCs w:val="20"/>
              </w:rPr>
              <w:t>вающих тематические иллюстрации, соотве</w:t>
            </w:r>
            <w:r w:rsidRPr="004C5083">
              <w:rPr>
                <w:sz w:val="20"/>
                <w:szCs w:val="20"/>
              </w:rPr>
              <w:t>т</w:t>
            </w:r>
            <w:r w:rsidRPr="004C5083">
              <w:rPr>
                <w:sz w:val="20"/>
                <w:szCs w:val="20"/>
              </w:rPr>
              <w:t>ствующие рабочей программе дисциплины.</w:t>
            </w:r>
          </w:p>
        </w:tc>
      </w:tr>
      <w:tr w:rsidR="00C525B8" w:rsidRPr="004C5083" w14:paraId="3F90102B" w14:textId="77777777" w:rsidTr="00441C64">
        <w:trPr>
          <w:trHeight w:val="1230"/>
        </w:trPr>
        <w:tc>
          <w:tcPr>
            <w:tcW w:w="709" w:type="dxa"/>
          </w:tcPr>
          <w:p w14:paraId="68D9363B" w14:textId="77777777" w:rsidR="00C525B8" w:rsidRPr="004C5083" w:rsidRDefault="00C525B8" w:rsidP="00C75C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C5083">
              <w:rPr>
                <w:sz w:val="20"/>
                <w:szCs w:val="20"/>
              </w:rPr>
              <w:t>3</w:t>
            </w:r>
          </w:p>
        </w:tc>
        <w:tc>
          <w:tcPr>
            <w:tcW w:w="4394" w:type="dxa"/>
          </w:tcPr>
          <w:p w14:paraId="0EE52AC9" w14:textId="77777777" w:rsidR="00C525B8" w:rsidRPr="004C5083" w:rsidRDefault="00C525B8" w:rsidP="0094786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C5083">
              <w:rPr>
                <w:sz w:val="20"/>
                <w:szCs w:val="20"/>
              </w:rPr>
              <w:t>Учебная аудитория № 20</w:t>
            </w:r>
            <w:r w:rsidR="00A3113C" w:rsidRPr="004C5083">
              <w:rPr>
                <w:sz w:val="20"/>
                <w:szCs w:val="20"/>
              </w:rPr>
              <w:t>7</w:t>
            </w:r>
          </w:p>
          <w:p w14:paraId="1C5E0E8A" w14:textId="77777777" w:rsidR="004C5083" w:rsidRPr="004C5083" w:rsidRDefault="004C5083" w:rsidP="0094786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C5083">
              <w:rPr>
                <w:sz w:val="20"/>
                <w:szCs w:val="20"/>
              </w:rPr>
              <w:t>115035, г. Москва, ул. Садовническая, д. 52/45</w:t>
            </w:r>
          </w:p>
        </w:tc>
        <w:tc>
          <w:tcPr>
            <w:tcW w:w="4359" w:type="dxa"/>
          </w:tcPr>
          <w:p w14:paraId="33DAD9C2" w14:textId="77777777" w:rsidR="00C525B8" w:rsidRPr="004C5083" w:rsidRDefault="00930303" w:rsidP="004C5083">
            <w:pPr>
              <w:jc w:val="both"/>
              <w:rPr>
                <w:sz w:val="20"/>
                <w:szCs w:val="20"/>
              </w:rPr>
            </w:pPr>
            <w:r w:rsidRPr="004C5083">
              <w:rPr>
                <w:sz w:val="20"/>
                <w:szCs w:val="20"/>
              </w:rPr>
              <w:t>Комплект учебной мебели, рояль Kawai. Наб</w:t>
            </w:r>
            <w:r w:rsidRPr="004C5083">
              <w:rPr>
                <w:sz w:val="20"/>
                <w:szCs w:val="20"/>
              </w:rPr>
              <w:t>о</w:t>
            </w:r>
            <w:r w:rsidRPr="004C5083">
              <w:rPr>
                <w:sz w:val="20"/>
                <w:szCs w:val="20"/>
              </w:rPr>
              <w:t>ры демонстрационного оборудования и учебно-наглядных пособий, обеспечивающих темат</w:t>
            </w:r>
            <w:r w:rsidRPr="004C5083">
              <w:rPr>
                <w:sz w:val="20"/>
                <w:szCs w:val="20"/>
              </w:rPr>
              <w:t>и</w:t>
            </w:r>
            <w:r w:rsidRPr="004C5083">
              <w:rPr>
                <w:sz w:val="20"/>
                <w:szCs w:val="20"/>
              </w:rPr>
              <w:t>ческие иллюстрации, соответствующие рабочей программе дисциплины.</w:t>
            </w:r>
          </w:p>
        </w:tc>
      </w:tr>
      <w:tr w:rsidR="006B097F" w:rsidRPr="006B097F" w14:paraId="772F156C" w14:textId="77777777" w:rsidTr="00071E44">
        <w:trPr>
          <w:trHeight w:val="315"/>
        </w:trPr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837BDD7" w14:textId="77777777" w:rsidR="006B097F" w:rsidRPr="006B097F" w:rsidRDefault="006B097F" w:rsidP="006B097F">
            <w:pPr>
              <w:tabs>
                <w:tab w:val="right" w:leader="underscore" w:pos="8505"/>
              </w:tabs>
              <w:jc w:val="both"/>
              <w:rPr>
                <w:b/>
                <w:bCs/>
                <w:i/>
                <w:spacing w:val="-2"/>
              </w:rPr>
            </w:pPr>
            <w:r w:rsidRPr="006B097F">
              <w:rPr>
                <w:b/>
                <w:bCs/>
                <w:i/>
                <w:spacing w:val="-2"/>
              </w:rPr>
              <w:t>2</w:t>
            </w:r>
          </w:p>
        </w:tc>
        <w:tc>
          <w:tcPr>
            <w:tcW w:w="8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AB2ED" w14:textId="77777777" w:rsidR="006B097F" w:rsidRPr="006B097F" w:rsidRDefault="006B097F" w:rsidP="006B097F">
            <w:pPr>
              <w:tabs>
                <w:tab w:val="right" w:leader="underscore" w:pos="8505"/>
              </w:tabs>
              <w:jc w:val="center"/>
              <w:rPr>
                <w:bCs/>
                <w:spacing w:val="-2"/>
                <w:sz w:val="20"/>
              </w:rPr>
            </w:pPr>
            <w:r w:rsidRPr="006B097F">
              <w:rPr>
                <w:bCs/>
                <w:spacing w:val="-2"/>
                <w:sz w:val="20"/>
              </w:rPr>
              <w:t>115035, г. Москва, ул. Садовническая, д. 33, стр. 1</w:t>
            </w:r>
          </w:p>
        </w:tc>
      </w:tr>
      <w:tr w:rsidR="006B097F" w:rsidRPr="006B097F" w14:paraId="7024EA7C" w14:textId="77777777" w:rsidTr="00071E44">
        <w:trPr>
          <w:trHeight w:val="2482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BC94" w14:textId="77777777" w:rsidR="006B097F" w:rsidRPr="006B097F" w:rsidRDefault="006B097F" w:rsidP="006B097F">
            <w:pPr>
              <w:tabs>
                <w:tab w:val="right" w:leader="underscore" w:pos="8505"/>
              </w:tabs>
              <w:jc w:val="both"/>
              <w:rPr>
                <w:b/>
                <w:bCs/>
                <w:i/>
                <w:spacing w:val="-2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06CA1" w14:textId="77777777" w:rsidR="006B097F" w:rsidRPr="006B097F" w:rsidRDefault="006B097F" w:rsidP="006B097F">
            <w:pPr>
              <w:tabs>
                <w:tab w:val="right" w:leader="underscore" w:pos="8505"/>
              </w:tabs>
              <w:jc w:val="both"/>
              <w:rPr>
                <w:bCs/>
                <w:spacing w:val="-2"/>
                <w:sz w:val="20"/>
              </w:rPr>
            </w:pPr>
            <w:r w:rsidRPr="006B097F">
              <w:rPr>
                <w:bCs/>
                <w:spacing w:val="-2"/>
                <w:sz w:val="20"/>
              </w:rPr>
              <w:t>Аудитория №401 - читальный зал библиотеки: помещение для самостоятельной работы, в том числе, научно- исследовательской, подготовки курсовых и выпускных квалификационных р</w:t>
            </w:r>
            <w:r w:rsidRPr="006B097F">
              <w:rPr>
                <w:bCs/>
                <w:spacing w:val="-2"/>
                <w:sz w:val="20"/>
              </w:rPr>
              <w:t>а</w:t>
            </w:r>
            <w:r w:rsidRPr="006B097F">
              <w:rPr>
                <w:bCs/>
                <w:spacing w:val="-2"/>
                <w:sz w:val="20"/>
              </w:rPr>
              <w:t>бот.</w:t>
            </w:r>
          </w:p>
          <w:p w14:paraId="04C447CA" w14:textId="77777777" w:rsidR="006B097F" w:rsidRPr="006B097F" w:rsidRDefault="006B097F" w:rsidP="006B097F">
            <w:pPr>
              <w:tabs>
                <w:tab w:val="right" w:leader="underscore" w:pos="8505"/>
              </w:tabs>
              <w:jc w:val="both"/>
              <w:rPr>
                <w:bCs/>
                <w:spacing w:val="-2"/>
                <w:sz w:val="20"/>
              </w:rPr>
            </w:pP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2C80D" w14:textId="77777777" w:rsidR="006B097F" w:rsidRPr="006B097F" w:rsidRDefault="006B097F" w:rsidP="006B097F">
            <w:pPr>
              <w:tabs>
                <w:tab w:val="right" w:leader="underscore" w:pos="8505"/>
              </w:tabs>
              <w:jc w:val="both"/>
              <w:rPr>
                <w:bCs/>
                <w:spacing w:val="-2"/>
                <w:sz w:val="20"/>
              </w:rPr>
            </w:pPr>
            <w:r w:rsidRPr="006B097F">
              <w:rPr>
                <w:bCs/>
                <w:spacing w:val="-2"/>
                <w:sz w:val="20"/>
              </w:rPr>
              <w:t>Стеллажи для книг, комплект учебной мебели, 1 рабочее место сотрудника и 6 рабочих места для студентов, оснащенные персональными компь</w:t>
            </w:r>
            <w:r w:rsidRPr="006B097F">
              <w:rPr>
                <w:bCs/>
                <w:spacing w:val="-2"/>
                <w:sz w:val="20"/>
              </w:rPr>
              <w:t>ю</w:t>
            </w:r>
            <w:r w:rsidRPr="006B097F">
              <w:rPr>
                <w:bCs/>
                <w:spacing w:val="-2"/>
                <w:sz w:val="20"/>
              </w:rPr>
              <w:t>терами с подключением к сети «Интернет» и обеспечением доступа к электронным библиот</w:t>
            </w:r>
            <w:r w:rsidRPr="006B097F">
              <w:rPr>
                <w:bCs/>
                <w:spacing w:val="-2"/>
                <w:sz w:val="20"/>
              </w:rPr>
              <w:t>е</w:t>
            </w:r>
            <w:r w:rsidRPr="006B097F">
              <w:rPr>
                <w:bCs/>
                <w:spacing w:val="-2"/>
                <w:sz w:val="20"/>
              </w:rPr>
              <w:t>кам и в электронную информационно-образовательную среду организации.</w:t>
            </w:r>
          </w:p>
          <w:p w14:paraId="7AC19959" w14:textId="77777777" w:rsidR="006B097F" w:rsidRPr="006B097F" w:rsidRDefault="006B097F" w:rsidP="006B097F">
            <w:pPr>
              <w:tabs>
                <w:tab w:val="right" w:leader="underscore" w:pos="8505"/>
              </w:tabs>
              <w:jc w:val="both"/>
              <w:rPr>
                <w:bCs/>
                <w:spacing w:val="-2"/>
                <w:sz w:val="20"/>
              </w:rPr>
            </w:pPr>
          </w:p>
        </w:tc>
      </w:tr>
    </w:tbl>
    <w:p w14:paraId="3889A505" w14:textId="77777777" w:rsidR="00425BF2" w:rsidRDefault="00425BF2" w:rsidP="00425BF2">
      <w:pPr>
        <w:tabs>
          <w:tab w:val="right" w:leader="underscore" w:pos="8505"/>
        </w:tabs>
        <w:jc w:val="both"/>
        <w:rPr>
          <w:b/>
          <w:bCs/>
          <w:spacing w:val="-2"/>
        </w:rPr>
        <w:sectPr w:rsidR="00425BF2" w:rsidSect="00470E29"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14:paraId="122EDA3C" w14:textId="77777777" w:rsidR="00380138" w:rsidRDefault="00C225F3" w:rsidP="001F4CF9">
      <w:pPr>
        <w:tabs>
          <w:tab w:val="right" w:leader="underscore" w:pos="8505"/>
        </w:tabs>
        <w:jc w:val="center"/>
        <w:rPr>
          <w:b/>
          <w:spacing w:val="-2"/>
        </w:rPr>
      </w:pPr>
      <w:r>
        <w:rPr>
          <w:b/>
          <w:bCs/>
          <w:spacing w:val="-2"/>
        </w:rPr>
        <w:lastRenderedPageBreak/>
        <w:t>9</w:t>
      </w:r>
      <w:r w:rsidR="001F4CF9" w:rsidRPr="00370281">
        <w:rPr>
          <w:b/>
          <w:bCs/>
          <w:spacing w:val="-2"/>
        </w:rPr>
        <w:t xml:space="preserve">. УЧЕБНО-МЕТОДИЧЕСКОЕ И ИНФОРМАЦИОННОЕ </w:t>
      </w:r>
      <w:r w:rsidR="001F4CF9" w:rsidRPr="00370281">
        <w:rPr>
          <w:b/>
          <w:spacing w:val="-2"/>
        </w:rPr>
        <w:t>ОБЕСПЕЧЕНИЕ</w:t>
      </w:r>
      <w:r w:rsidR="001F4CF9">
        <w:rPr>
          <w:b/>
          <w:spacing w:val="-2"/>
        </w:rPr>
        <w:t xml:space="preserve"> УЧЕБНОЙ ДИСЦИПЛИНЫ</w:t>
      </w:r>
      <w:r w:rsidR="00AB0E0F">
        <w:rPr>
          <w:b/>
          <w:spacing w:val="-2"/>
        </w:rPr>
        <w:t xml:space="preserve"> </w:t>
      </w:r>
    </w:p>
    <w:p w14:paraId="29079D35" w14:textId="77777777" w:rsidR="001E5106" w:rsidRDefault="001E5106" w:rsidP="001E5106">
      <w:pPr>
        <w:tabs>
          <w:tab w:val="right" w:leader="underscore" w:pos="8505"/>
        </w:tabs>
        <w:jc w:val="both"/>
        <w:rPr>
          <w:b/>
        </w:rPr>
      </w:pPr>
    </w:p>
    <w:p w14:paraId="558F143C" w14:textId="77777777" w:rsidR="001E5106" w:rsidRPr="001E5106" w:rsidRDefault="001E5106" w:rsidP="00603D21">
      <w:pPr>
        <w:tabs>
          <w:tab w:val="right" w:leader="underscore" w:pos="8505"/>
        </w:tabs>
        <w:jc w:val="both"/>
        <w:rPr>
          <w:b/>
          <w:sz w:val="22"/>
          <w:szCs w:val="22"/>
          <w:lang w:eastAsia="ar-SA"/>
        </w:rPr>
      </w:pPr>
      <w:r w:rsidRPr="001E5106">
        <w:rPr>
          <w:rFonts w:eastAsia="Arial Unicode MS"/>
          <w:b/>
          <w:lang w:eastAsia="ar-SA"/>
        </w:rPr>
        <w:t xml:space="preserve">                                                                                                                                                                               </w:t>
      </w:r>
      <w:r w:rsidR="00603D21">
        <w:rPr>
          <w:rFonts w:eastAsia="Arial Unicode MS"/>
          <w:b/>
          <w:lang w:eastAsia="ar-SA"/>
        </w:rPr>
        <w:t xml:space="preserve">                                                          </w:t>
      </w:r>
      <w:r w:rsidRPr="001E5106">
        <w:rPr>
          <w:b/>
          <w:sz w:val="18"/>
          <w:szCs w:val="18"/>
          <w:lang w:eastAsia="ar-SA"/>
        </w:rPr>
        <w:t>Таблица 8</w:t>
      </w:r>
    </w:p>
    <w:tbl>
      <w:tblPr>
        <w:tblW w:w="151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06"/>
        <w:gridCol w:w="1816"/>
        <w:gridCol w:w="150"/>
        <w:gridCol w:w="2976"/>
        <w:gridCol w:w="1563"/>
        <w:gridCol w:w="2412"/>
        <w:gridCol w:w="38"/>
        <w:gridCol w:w="813"/>
        <w:gridCol w:w="2977"/>
        <w:gridCol w:w="1984"/>
      </w:tblGrid>
      <w:tr w:rsidR="001E5106" w:rsidRPr="001E5106" w14:paraId="46314A61" w14:textId="77777777" w:rsidTr="006B097F">
        <w:trPr>
          <w:trHeight w:val="730"/>
        </w:trPr>
        <w:tc>
          <w:tcPr>
            <w:tcW w:w="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  <w:hideMark/>
          </w:tcPr>
          <w:p w14:paraId="5567DB3E" w14:textId="77777777" w:rsidR="001E5106" w:rsidRPr="001E5106" w:rsidRDefault="001E5106" w:rsidP="001E5106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1E5106">
              <w:rPr>
                <w:b/>
                <w:sz w:val="22"/>
                <w:szCs w:val="22"/>
                <w:lang w:eastAsia="ar-SA"/>
              </w:rPr>
              <w:t>№ п/п</w:t>
            </w:r>
          </w:p>
        </w:tc>
        <w:tc>
          <w:tcPr>
            <w:tcW w:w="1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  <w:hideMark/>
          </w:tcPr>
          <w:p w14:paraId="30F812C5" w14:textId="77777777" w:rsidR="001E5106" w:rsidRPr="001E5106" w:rsidRDefault="001E5106" w:rsidP="001E5106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>Автор(ы)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  <w:hideMark/>
          </w:tcPr>
          <w:p w14:paraId="28019FCD" w14:textId="77777777" w:rsidR="001E5106" w:rsidRPr="001E5106" w:rsidRDefault="001E5106" w:rsidP="001E5106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>Наименование издания</w:t>
            </w:r>
          </w:p>
        </w:tc>
        <w:tc>
          <w:tcPr>
            <w:tcW w:w="1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  <w:hideMark/>
          </w:tcPr>
          <w:p w14:paraId="4E295BDE" w14:textId="77777777" w:rsidR="001E5106" w:rsidRPr="001E5106" w:rsidRDefault="001E5106" w:rsidP="001E5106">
            <w:pPr>
              <w:suppressAutoHyphens/>
              <w:spacing w:line="100" w:lineRule="atLeast"/>
              <w:rPr>
                <w:b/>
                <w:bCs/>
                <w:sz w:val="22"/>
                <w:szCs w:val="22"/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>Вид издания (учебник, УП, МП и др.)</w:t>
            </w:r>
          </w:p>
        </w:tc>
        <w:tc>
          <w:tcPr>
            <w:tcW w:w="24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  <w:hideMark/>
          </w:tcPr>
          <w:p w14:paraId="5C313A1E" w14:textId="77777777" w:rsidR="001E5106" w:rsidRPr="001E5106" w:rsidRDefault="001E5106" w:rsidP="001E5106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>Издательство</w:t>
            </w: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  <w:hideMark/>
          </w:tcPr>
          <w:p w14:paraId="1428BE19" w14:textId="77777777" w:rsidR="001E5106" w:rsidRPr="001E5106" w:rsidRDefault="001E5106" w:rsidP="001E5106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>Год</w:t>
            </w:r>
          </w:p>
          <w:p w14:paraId="1BF97BE5" w14:textId="77777777" w:rsidR="001E5106" w:rsidRPr="001E5106" w:rsidRDefault="001E5106" w:rsidP="001E5106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 xml:space="preserve"> издания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  <w:hideMark/>
          </w:tcPr>
          <w:p w14:paraId="19FB2FB6" w14:textId="77777777" w:rsidR="001E5106" w:rsidRPr="00603D21" w:rsidRDefault="001E5106" w:rsidP="001E5106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603D21">
              <w:rPr>
                <w:b/>
                <w:bCs/>
                <w:sz w:val="22"/>
                <w:szCs w:val="22"/>
                <w:lang w:eastAsia="ar-SA"/>
              </w:rPr>
              <w:t xml:space="preserve">Адрес сайта ЭБС </w:t>
            </w:r>
          </w:p>
          <w:p w14:paraId="197297FA" w14:textId="77777777" w:rsidR="001E5106" w:rsidRPr="001E5106" w:rsidRDefault="001E5106" w:rsidP="001E5106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603D21">
              <w:rPr>
                <w:b/>
                <w:bCs/>
                <w:sz w:val="22"/>
                <w:szCs w:val="22"/>
                <w:lang w:eastAsia="ar-SA"/>
              </w:rPr>
              <w:t xml:space="preserve">или электронного ресурса                          </w:t>
            </w:r>
            <w:r w:rsidRPr="00603D21">
              <w:rPr>
                <w:b/>
                <w:bCs/>
                <w:i/>
                <w:sz w:val="22"/>
                <w:szCs w:val="22"/>
                <w:lang w:eastAsia="ar-SA"/>
              </w:rPr>
              <w:t>(заполняется  для                                 изданий в электронном виде)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687AFBC0" w14:textId="77777777" w:rsidR="001E5106" w:rsidRPr="001E5106" w:rsidRDefault="001E5106" w:rsidP="003E519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1E5106">
              <w:rPr>
                <w:b/>
                <w:bCs/>
                <w:sz w:val="22"/>
                <w:szCs w:val="22"/>
                <w:lang w:eastAsia="ar-SA"/>
              </w:rPr>
              <w:t xml:space="preserve">Количество экземпляров в библиотеке Университета </w:t>
            </w:r>
          </w:p>
        </w:tc>
      </w:tr>
      <w:tr w:rsidR="001E5106" w:rsidRPr="001E5106" w14:paraId="0ADDFDF6" w14:textId="77777777" w:rsidTr="006B097F">
        <w:tc>
          <w:tcPr>
            <w:tcW w:w="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  <w:hideMark/>
          </w:tcPr>
          <w:p w14:paraId="19F14E3C" w14:textId="77777777" w:rsidR="001E5106" w:rsidRPr="001E5106" w:rsidRDefault="001E5106" w:rsidP="001E5106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  <w:hideMark/>
          </w:tcPr>
          <w:p w14:paraId="58A8CB7E" w14:textId="77777777" w:rsidR="001E5106" w:rsidRPr="001E5106" w:rsidRDefault="001E5106" w:rsidP="001E5106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  <w:hideMark/>
          </w:tcPr>
          <w:p w14:paraId="57AB7477" w14:textId="77777777" w:rsidR="001E5106" w:rsidRPr="001E5106" w:rsidRDefault="001E5106" w:rsidP="001E5106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  <w:hideMark/>
          </w:tcPr>
          <w:p w14:paraId="5055DCC4" w14:textId="77777777" w:rsidR="001E5106" w:rsidRPr="001E5106" w:rsidRDefault="001E5106" w:rsidP="001E5106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4</w:t>
            </w:r>
          </w:p>
        </w:tc>
        <w:tc>
          <w:tcPr>
            <w:tcW w:w="245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  <w:hideMark/>
          </w:tcPr>
          <w:p w14:paraId="76DB90EB" w14:textId="77777777" w:rsidR="001E5106" w:rsidRPr="001E5106" w:rsidRDefault="001E5106" w:rsidP="001E5106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5</w:t>
            </w: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  <w:hideMark/>
          </w:tcPr>
          <w:p w14:paraId="29B4EA11" w14:textId="77777777" w:rsidR="001E5106" w:rsidRPr="001E5106" w:rsidRDefault="001E5106" w:rsidP="001E5106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</w:tcPr>
          <w:p w14:paraId="75697EEC" w14:textId="77777777" w:rsidR="001E5106" w:rsidRPr="001E5106" w:rsidRDefault="002D5DBF" w:rsidP="001E5106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46D1341F" w14:textId="77777777" w:rsidR="001E5106" w:rsidRPr="001E5106" w:rsidRDefault="001E5106" w:rsidP="001E5106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1E5106">
              <w:rPr>
                <w:sz w:val="18"/>
                <w:szCs w:val="18"/>
                <w:lang w:eastAsia="ar-SA"/>
              </w:rPr>
              <w:t>8</w:t>
            </w:r>
          </w:p>
        </w:tc>
      </w:tr>
      <w:tr w:rsidR="001E5106" w:rsidRPr="001E5106" w14:paraId="0A7A51E0" w14:textId="77777777" w:rsidTr="006B097F">
        <w:trPr>
          <w:trHeight w:val="203"/>
        </w:trPr>
        <w:tc>
          <w:tcPr>
            <w:tcW w:w="10174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  <w:hideMark/>
          </w:tcPr>
          <w:p w14:paraId="5E2297D5" w14:textId="77777777" w:rsidR="001E5106" w:rsidRPr="001E5106" w:rsidRDefault="00C225F3" w:rsidP="001E5106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>
              <w:rPr>
                <w:b/>
                <w:lang w:eastAsia="ar-SA"/>
              </w:rPr>
              <w:t>9</w:t>
            </w:r>
            <w:r w:rsidR="001E5106" w:rsidRPr="001E5106">
              <w:rPr>
                <w:b/>
                <w:lang w:eastAsia="ar-SA"/>
              </w:rPr>
              <w:t>.1 Основная литература, в том числе электронные издания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</w:tcPr>
          <w:p w14:paraId="17686DC7" w14:textId="77777777" w:rsidR="001E5106" w:rsidRPr="001E5106" w:rsidRDefault="001E5106" w:rsidP="001E5106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3BD644D" w14:textId="2054F009" w:rsidR="001E5106" w:rsidRPr="001E5106" w:rsidRDefault="001E5106" w:rsidP="19C07E56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6B097F" w:rsidRPr="0069473F" w14:paraId="6C064CF8" w14:textId="77777777" w:rsidTr="00071E44">
        <w:trPr>
          <w:trHeight w:val="178"/>
        </w:trPr>
        <w:tc>
          <w:tcPr>
            <w:tcW w:w="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</w:tcPr>
          <w:p w14:paraId="53261A6F" w14:textId="77777777" w:rsidR="006B097F" w:rsidRPr="0069473F" w:rsidRDefault="006B097F" w:rsidP="00071E44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</w:tcPr>
          <w:p w14:paraId="77D0F940" w14:textId="77777777" w:rsidR="006B097F" w:rsidRPr="0069473F" w:rsidRDefault="006B097F" w:rsidP="00071E44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69473F">
              <w:rPr>
                <w:sz w:val="20"/>
                <w:szCs w:val="20"/>
                <w:lang w:eastAsia="ar-SA"/>
              </w:rPr>
              <w:t>Люблинский А.А.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</w:tcPr>
          <w:p w14:paraId="26F6FFCB" w14:textId="19B49E32" w:rsidR="006B097F" w:rsidRPr="0069473F" w:rsidRDefault="006B097F" w:rsidP="006B097F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69473F">
              <w:rPr>
                <w:sz w:val="20"/>
                <w:szCs w:val="20"/>
                <w:lang w:eastAsia="ar-SA"/>
              </w:rPr>
              <w:t>Теория и практика аккомпанемента.</w:t>
            </w:r>
          </w:p>
          <w:p w14:paraId="6CBFC5AB" w14:textId="77777777" w:rsidR="006B097F" w:rsidRPr="0069473F" w:rsidRDefault="006B097F" w:rsidP="006B097F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69473F">
              <w:rPr>
                <w:sz w:val="20"/>
                <w:szCs w:val="20"/>
                <w:lang w:eastAsia="ar-SA"/>
              </w:rPr>
              <w:t>Методические основы</w:t>
            </w:r>
          </w:p>
        </w:tc>
        <w:tc>
          <w:tcPr>
            <w:tcW w:w="1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</w:tcPr>
          <w:p w14:paraId="140F106F" w14:textId="77777777" w:rsidR="006B097F" w:rsidRPr="0069473F" w:rsidRDefault="006B097F" w:rsidP="00071E44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69473F">
              <w:rPr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</w:tcPr>
          <w:p w14:paraId="20F6279A" w14:textId="77777777" w:rsidR="006B097F" w:rsidRPr="0069473F" w:rsidRDefault="006B097F" w:rsidP="00071E44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69473F">
              <w:rPr>
                <w:sz w:val="20"/>
                <w:szCs w:val="20"/>
                <w:lang w:eastAsia="ar-SA"/>
              </w:rPr>
              <w:t>СПб.:</w:t>
            </w:r>
            <w:r>
              <w:rPr>
                <w:sz w:val="20"/>
                <w:szCs w:val="20"/>
                <w:lang w:eastAsia="ar-SA"/>
              </w:rPr>
              <w:t>»</w:t>
            </w:r>
            <w:r w:rsidRPr="0069473F">
              <w:rPr>
                <w:sz w:val="20"/>
                <w:szCs w:val="20"/>
                <w:lang w:eastAsia="ar-SA"/>
              </w:rPr>
              <w:t>Лань</w:t>
            </w:r>
            <w:r>
              <w:rPr>
                <w:sz w:val="20"/>
                <w:szCs w:val="20"/>
                <w:lang w:eastAsia="ar-SA"/>
              </w:rPr>
              <w:t>»</w:t>
            </w:r>
            <w:r w:rsidRPr="0069473F">
              <w:rPr>
                <w:sz w:val="20"/>
                <w:szCs w:val="20"/>
                <w:lang w:eastAsia="ar-SA"/>
              </w:rPr>
              <w:t>,</w:t>
            </w:r>
          </w:p>
          <w:p w14:paraId="1E59F80B" w14:textId="77777777" w:rsidR="006B097F" w:rsidRPr="0069473F" w:rsidRDefault="006B097F" w:rsidP="00071E44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«</w:t>
            </w:r>
            <w:r w:rsidRPr="0069473F">
              <w:rPr>
                <w:sz w:val="20"/>
                <w:szCs w:val="20"/>
                <w:lang w:eastAsia="ar-SA"/>
              </w:rPr>
              <w:t>Планета музыки</w:t>
            </w:r>
            <w:r>
              <w:rPr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</w:tcPr>
          <w:p w14:paraId="7C8D8134" w14:textId="77777777" w:rsidR="006B097F" w:rsidRPr="0069473F" w:rsidRDefault="006B097F" w:rsidP="00071E44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  <w:p w14:paraId="5BA2A578" w14:textId="77777777" w:rsidR="006B097F" w:rsidRPr="0069473F" w:rsidRDefault="006B097F" w:rsidP="00071E44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69473F">
              <w:rPr>
                <w:iCs/>
                <w:sz w:val="20"/>
                <w:szCs w:val="20"/>
                <w:lang w:eastAsia="ar-SA"/>
              </w:rPr>
              <w:t>2018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</w:tcPr>
          <w:p w14:paraId="09B2D6EC" w14:textId="77777777" w:rsidR="006B097F" w:rsidRPr="0069473F" w:rsidRDefault="008B5687" w:rsidP="00071E44">
            <w:pPr>
              <w:suppressAutoHyphens/>
              <w:spacing w:line="100" w:lineRule="atLeast"/>
              <w:rPr>
                <w:iCs/>
                <w:sz w:val="20"/>
                <w:szCs w:val="20"/>
                <w:lang w:eastAsia="ar-SA"/>
              </w:rPr>
            </w:pPr>
            <w:hyperlink r:id="rId19" w:history="1">
              <w:r w:rsidR="006B097F" w:rsidRPr="0069473F">
                <w:rPr>
                  <w:rStyle w:val="af3"/>
                  <w:iCs/>
                  <w:sz w:val="20"/>
                  <w:szCs w:val="20"/>
                  <w:lang w:eastAsia="ar-SA"/>
                </w:rPr>
                <w:t>https://e.lanbook.com/book/102388</w:t>
              </w:r>
            </w:hyperlink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CEBC58C" w14:textId="77777777" w:rsidR="006B097F" w:rsidRPr="0069473F" w:rsidRDefault="006B097F" w:rsidP="00071E44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6B097F" w:rsidRPr="006B097F" w14:paraId="003BB046" w14:textId="77777777" w:rsidTr="00071E44">
        <w:trPr>
          <w:trHeight w:val="178"/>
        </w:trPr>
        <w:tc>
          <w:tcPr>
            <w:tcW w:w="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</w:tcPr>
          <w:p w14:paraId="48C3C060" w14:textId="77777777" w:rsidR="006B097F" w:rsidRPr="006B097F" w:rsidRDefault="006B097F" w:rsidP="00071E44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</w:tcPr>
          <w:p w14:paraId="18B80D80" w14:textId="77777777" w:rsidR="006B097F" w:rsidRPr="006B097F" w:rsidRDefault="006B097F" w:rsidP="00071E44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6B097F">
              <w:rPr>
                <w:rStyle w:val="author"/>
                <w:color w:val="111111"/>
                <w:sz w:val="20"/>
                <w:szCs w:val="20"/>
              </w:rPr>
              <w:t>Людько М.Г.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</w:tcPr>
          <w:p w14:paraId="67EAAD2E" w14:textId="77777777" w:rsidR="006B097F" w:rsidRPr="006B097F" w:rsidRDefault="006B097F" w:rsidP="006B097F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6B097F">
              <w:rPr>
                <w:color w:val="111111"/>
                <w:sz w:val="20"/>
                <w:szCs w:val="20"/>
              </w:rPr>
              <w:t>Старинная музыка в классе камерного пения</w:t>
            </w:r>
          </w:p>
        </w:tc>
        <w:tc>
          <w:tcPr>
            <w:tcW w:w="1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</w:tcPr>
          <w:p w14:paraId="3102BB11" w14:textId="77777777" w:rsidR="006B097F" w:rsidRPr="006B097F" w:rsidRDefault="006B097F" w:rsidP="00071E44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6B097F">
              <w:rPr>
                <w:color w:val="000000"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</w:tcPr>
          <w:p w14:paraId="50CF5098" w14:textId="77777777" w:rsidR="006B097F" w:rsidRPr="006B097F" w:rsidRDefault="006B097F" w:rsidP="00071E44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6B097F">
              <w:rPr>
                <w:color w:val="111111"/>
                <w:sz w:val="20"/>
                <w:szCs w:val="20"/>
              </w:rPr>
              <w:t>"Лань", "Планета музыки"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</w:tcPr>
          <w:p w14:paraId="3C53B3C1" w14:textId="77777777" w:rsidR="006B097F" w:rsidRPr="006B097F" w:rsidRDefault="006B097F" w:rsidP="00071E44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6B097F">
              <w:rPr>
                <w:sz w:val="20"/>
                <w:szCs w:val="20"/>
                <w:lang w:eastAsia="ar-SA"/>
              </w:rPr>
              <w:t>2017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</w:tcPr>
          <w:p w14:paraId="7223D976" w14:textId="77777777" w:rsidR="006B097F" w:rsidRPr="006B097F" w:rsidRDefault="006B097F" w:rsidP="00071E44">
            <w:pPr>
              <w:suppressAutoHyphens/>
              <w:spacing w:line="100" w:lineRule="atLeast"/>
              <w:rPr>
                <w:sz w:val="20"/>
                <w:szCs w:val="20"/>
              </w:rPr>
            </w:pPr>
            <w:r w:rsidRPr="006B097F">
              <w:rPr>
                <w:rFonts w:ascii="roboto-regular" w:hAnsi="roboto-regular"/>
                <w:color w:val="111111"/>
                <w:sz w:val="20"/>
                <w:szCs w:val="20"/>
                <w:shd w:val="clear" w:color="auto" w:fill="FFFFFF"/>
              </w:rPr>
              <w:t>Режим доступа: https://e.lanbook.com/book/93729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45A88B7" w14:textId="77777777" w:rsidR="006B097F" w:rsidRPr="006B097F" w:rsidRDefault="006B097F" w:rsidP="00071E44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6B097F" w:rsidRPr="006B097F" w14:paraId="6123139F" w14:textId="77777777" w:rsidTr="00071E44"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CE60E1A" w14:textId="77777777" w:rsidR="006B097F" w:rsidRPr="006B097F" w:rsidRDefault="006B097F" w:rsidP="00071E44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0B7B66A" w14:textId="77777777" w:rsidR="006B097F" w:rsidRPr="006B097F" w:rsidRDefault="006B097F" w:rsidP="00071E44">
            <w:pPr>
              <w:suppressAutoHyphens/>
              <w:spacing w:line="100" w:lineRule="atLeast"/>
              <w:ind w:firstLine="25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B097F">
              <w:rPr>
                <w:rStyle w:val="author"/>
                <w:color w:val="111111"/>
                <w:sz w:val="20"/>
                <w:szCs w:val="20"/>
              </w:rPr>
              <w:t>Николаев Л.В.</w:t>
            </w:r>
          </w:p>
        </w:tc>
        <w:tc>
          <w:tcPr>
            <w:tcW w:w="3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2DDE6DA" w14:textId="77777777" w:rsidR="006B097F" w:rsidRPr="006B097F" w:rsidRDefault="006B097F" w:rsidP="006B097F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B097F">
              <w:rPr>
                <w:color w:val="111111"/>
                <w:sz w:val="20"/>
                <w:szCs w:val="20"/>
              </w:rPr>
              <w:t>Избранные романсы для высокого голоса в сопровождении фортепиано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5EE0865" w14:textId="77777777" w:rsidR="006B097F" w:rsidRPr="006B097F" w:rsidRDefault="006B097F" w:rsidP="00071E44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B097F">
              <w:rPr>
                <w:color w:val="000000"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7C4E44E" w14:textId="77777777" w:rsidR="006B097F" w:rsidRPr="006B097F" w:rsidRDefault="006B097F" w:rsidP="00071E44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B097F">
              <w:rPr>
                <w:color w:val="111111"/>
                <w:sz w:val="20"/>
                <w:szCs w:val="20"/>
              </w:rPr>
              <w:t>"Лань", "Планета музыки"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7776778" w14:textId="77777777" w:rsidR="006B097F" w:rsidRPr="006B097F" w:rsidRDefault="006B097F" w:rsidP="00071E44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B097F">
              <w:rPr>
                <w:color w:val="000000"/>
                <w:sz w:val="20"/>
                <w:szCs w:val="20"/>
                <w:lang w:eastAsia="ar-SA"/>
              </w:rPr>
              <w:t>2007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AC925FB" w14:textId="77777777" w:rsidR="006B097F" w:rsidRPr="006B097F" w:rsidRDefault="006B097F" w:rsidP="00071E44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6B097F">
              <w:rPr>
                <w:color w:val="111111"/>
                <w:sz w:val="20"/>
                <w:szCs w:val="20"/>
                <w:shd w:val="clear" w:color="auto" w:fill="FFFFFF"/>
              </w:rPr>
              <w:t>https://e.lanbook.com/book/2002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C301A5" w14:textId="77777777" w:rsidR="006B097F" w:rsidRPr="006B097F" w:rsidRDefault="006B097F" w:rsidP="00071E44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FB723C" w:rsidRPr="001E5106" w14:paraId="58C53153" w14:textId="77777777" w:rsidTr="006B097F">
        <w:tc>
          <w:tcPr>
            <w:tcW w:w="10174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vAlign w:val="center"/>
            <w:hideMark/>
          </w:tcPr>
          <w:p w14:paraId="7E3EE83B" w14:textId="77777777" w:rsidR="00FB723C" w:rsidRPr="001E5106" w:rsidRDefault="00FB723C" w:rsidP="00FB723C">
            <w:pPr>
              <w:suppressAutoHyphens/>
              <w:spacing w:line="100" w:lineRule="atLeast"/>
              <w:jc w:val="both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9</w:t>
            </w:r>
            <w:r w:rsidRPr="001E5106">
              <w:rPr>
                <w:b/>
                <w:lang w:eastAsia="ar-SA"/>
              </w:rPr>
              <w:t>.2 Дополнительная литература, в том числе электронные издания</w:t>
            </w:r>
            <w:r w:rsidRPr="001E5106">
              <w:rPr>
                <w:lang w:eastAsia="ar-SA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</w:tcPr>
          <w:p w14:paraId="70DF735C" w14:textId="77777777" w:rsidR="00FB723C" w:rsidRPr="001E5106" w:rsidRDefault="00FB723C" w:rsidP="19C07E56">
            <w:pPr>
              <w:suppressAutoHyphens/>
              <w:spacing w:line="100" w:lineRule="atLeast"/>
              <w:jc w:val="both"/>
              <w:rPr>
                <w:b/>
                <w:bCs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A413BF6" w14:textId="77777777" w:rsidR="00FB723C" w:rsidRPr="001E5106" w:rsidRDefault="00FB723C" w:rsidP="19C07E56">
            <w:pPr>
              <w:suppressAutoHyphens/>
              <w:spacing w:line="100" w:lineRule="atLeast"/>
              <w:jc w:val="both"/>
              <w:rPr>
                <w:b/>
                <w:bCs/>
                <w:lang w:eastAsia="ar-SA"/>
              </w:rPr>
            </w:pPr>
          </w:p>
        </w:tc>
      </w:tr>
      <w:tr w:rsidR="006B097F" w:rsidRPr="001E5106" w14:paraId="32246287" w14:textId="77777777" w:rsidTr="006B097F"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61F7152" w14:textId="5A6DDDCB" w:rsidR="006B097F" w:rsidRPr="00692AD1" w:rsidRDefault="006B097F" w:rsidP="00071E44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F4B36D9" w14:textId="77777777" w:rsidR="006B097F" w:rsidRPr="00A704F1" w:rsidRDefault="006B097F" w:rsidP="00071E44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A704F1">
              <w:rPr>
                <w:sz w:val="20"/>
                <w:szCs w:val="20"/>
                <w:lang w:eastAsia="ar-SA"/>
              </w:rPr>
              <w:t>Казанцева Л.П.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383F76D" w14:textId="77777777" w:rsidR="006B097F" w:rsidRPr="00187B73" w:rsidRDefault="006B097F" w:rsidP="006B097F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Содержание музыкального произведения в контексте музыкальной жизни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8B7ED36" w14:textId="77777777" w:rsidR="006B097F" w:rsidRPr="00187B73" w:rsidRDefault="006B097F" w:rsidP="00071E44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313F794" w14:textId="77777777" w:rsidR="006B097F" w:rsidRPr="00D81C08" w:rsidRDefault="006B097F" w:rsidP="00071E44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СПб.: Лань, Планета музыки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00D9CC4" w14:textId="77777777" w:rsidR="006B097F" w:rsidRPr="003A001F" w:rsidRDefault="006B097F" w:rsidP="00071E44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2018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543E74C" w14:textId="77777777" w:rsidR="006B097F" w:rsidRPr="00A704F1" w:rsidRDefault="006B097F" w:rsidP="00071E44">
            <w:pPr>
              <w:suppressAutoHyphens/>
              <w:spacing w:line="100" w:lineRule="atLeast"/>
              <w:jc w:val="center"/>
              <w:rPr>
                <w:rFonts w:ascii="roboto-regular" w:hAnsi="roboto-regular"/>
                <w:color w:val="111111"/>
                <w:sz w:val="21"/>
                <w:szCs w:val="21"/>
                <w:shd w:val="clear" w:color="auto" w:fill="FFFFFF"/>
              </w:rPr>
            </w:pPr>
            <w:r>
              <w:rPr>
                <w:rFonts w:ascii="roboto-regular" w:hAnsi="roboto-regular"/>
                <w:color w:val="111111"/>
                <w:sz w:val="21"/>
                <w:szCs w:val="21"/>
                <w:shd w:val="clear" w:color="auto" w:fill="FFFFFF"/>
              </w:rPr>
              <w:t>https://e.lanbook.com/book/111452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0CFBCA" w14:textId="77777777" w:rsidR="006B097F" w:rsidRPr="00187B73" w:rsidRDefault="006B097F" w:rsidP="00071E44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</w:p>
        </w:tc>
      </w:tr>
    </w:tbl>
    <w:p w14:paraId="10FDAA0E" w14:textId="77777777" w:rsidR="001E5106" w:rsidRDefault="001E5106" w:rsidP="00E34EF4">
      <w:pPr>
        <w:tabs>
          <w:tab w:val="right" w:leader="underscore" w:pos="8505"/>
        </w:tabs>
        <w:jc w:val="both"/>
        <w:rPr>
          <w:b/>
        </w:rPr>
      </w:pPr>
      <w:bookmarkStart w:id="0" w:name="_GoBack"/>
      <w:bookmarkEnd w:id="0"/>
    </w:p>
    <w:p w14:paraId="48B5BB25" w14:textId="77777777" w:rsidR="008B5687" w:rsidRDefault="008B5687" w:rsidP="00E34EF4">
      <w:pPr>
        <w:tabs>
          <w:tab w:val="right" w:leader="underscore" w:pos="8505"/>
        </w:tabs>
        <w:jc w:val="both"/>
        <w:rPr>
          <w:b/>
        </w:rPr>
      </w:pPr>
    </w:p>
    <w:p w14:paraId="723B430F" w14:textId="77777777" w:rsidR="008B5687" w:rsidRPr="007D4B31" w:rsidRDefault="008B5687" w:rsidP="008B5687">
      <w:pPr>
        <w:pStyle w:val="a5"/>
        <w:spacing w:before="0" w:beforeAutospacing="0" w:after="0" w:afterAutospacing="0"/>
        <w:rPr>
          <w:rFonts w:ascii="Times New Roman" w:hAnsi="Times New Roman" w:cs="Times New Roman"/>
          <w:b/>
        </w:rPr>
      </w:pPr>
      <w:r w:rsidRPr="007D4B31">
        <w:rPr>
          <w:rFonts w:ascii="Times New Roman" w:hAnsi="Times New Roman" w:cs="Times New Roman"/>
          <w:b/>
        </w:rPr>
        <w:t xml:space="preserve">9.3. Методические указания к изучению дисциплины – </w:t>
      </w:r>
      <w:r w:rsidRPr="007D4B31">
        <w:rPr>
          <w:rFonts w:ascii="Times New Roman" w:hAnsi="Times New Roman" w:cs="Times New Roman"/>
        </w:rPr>
        <w:t>рукописный вариант кафедры</w:t>
      </w:r>
    </w:p>
    <w:p w14:paraId="7ED95267" w14:textId="77777777" w:rsidR="008B5687" w:rsidRDefault="008B5687" w:rsidP="00E34EF4">
      <w:pPr>
        <w:tabs>
          <w:tab w:val="right" w:leader="underscore" w:pos="8505"/>
        </w:tabs>
        <w:jc w:val="both"/>
        <w:rPr>
          <w:b/>
        </w:rPr>
      </w:pPr>
    </w:p>
    <w:p w14:paraId="1886F1D6" w14:textId="77777777" w:rsidR="008B5687" w:rsidRPr="00DD6EF9" w:rsidRDefault="008B5687" w:rsidP="008B5687">
      <w:pPr>
        <w:pStyle w:val="a5"/>
        <w:tabs>
          <w:tab w:val="left" w:pos="12900"/>
        </w:tabs>
        <w:spacing w:before="0" w:beforeAutospacing="0" w:after="0" w:afterAutospacing="0"/>
        <w:rPr>
          <w:rFonts w:ascii="Times New Roman" w:hAnsi="Times New Roman" w:cs="Times New Roman"/>
          <w:b/>
        </w:rPr>
      </w:pPr>
      <w:r w:rsidRPr="00DD6EF9">
        <w:rPr>
          <w:rFonts w:ascii="Times New Roman" w:hAnsi="Times New Roman" w:cs="Times New Roman"/>
          <w:b/>
        </w:rPr>
        <w:t>9.4 Информационное обеспечение учебного процесса</w:t>
      </w:r>
      <w:r>
        <w:rPr>
          <w:rFonts w:ascii="Times New Roman" w:hAnsi="Times New Roman" w:cs="Times New Roman"/>
          <w:b/>
        </w:rPr>
        <w:tab/>
      </w:r>
    </w:p>
    <w:p w14:paraId="0BF86421" w14:textId="77777777" w:rsidR="008B5687" w:rsidRDefault="008B5687" w:rsidP="008B5687">
      <w:pPr>
        <w:pStyle w:val="a5"/>
        <w:spacing w:before="0" w:beforeAutospacing="0" w:after="0" w:afterAutospacing="0"/>
        <w:rPr>
          <w:rFonts w:ascii="Times New Roman" w:hAnsi="Times New Roman" w:cs="Times New Roman"/>
        </w:rPr>
      </w:pPr>
      <w:r w:rsidRPr="00603D21">
        <w:rPr>
          <w:rFonts w:ascii="Times New Roman" w:hAnsi="Times New Roman" w:cs="Times New Roman"/>
        </w:rPr>
        <w:t>9.4.1. Ресурсы электронной библиотеки</w:t>
      </w:r>
    </w:p>
    <w:p w14:paraId="5326011B" w14:textId="77777777" w:rsidR="008B5687" w:rsidRPr="00F5373C" w:rsidRDefault="008B5687" w:rsidP="008B5687">
      <w:pPr>
        <w:numPr>
          <w:ilvl w:val="0"/>
          <w:numId w:val="30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F5373C">
        <w:rPr>
          <w:rFonts w:eastAsia="Arial Unicode MS"/>
          <w:b/>
          <w:i/>
          <w:lang w:eastAsia="ar-SA"/>
        </w:rPr>
        <w:t xml:space="preserve">ЭБС </w:t>
      </w:r>
      <w:r w:rsidRPr="00F5373C">
        <w:rPr>
          <w:rFonts w:eastAsia="Arial Unicode MS"/>
          <w:b/>
          <w:i/>
          <w:lang w:val="en-US" w:eastAsia="ar-SA"/>
        </w:rPr>
        <w:t>Znanium</w:t>
      </w:r>
      <w:r w:rsidRPr="00F5373C">
        <w:rPr>
          <w:rFonts w:eastAsia="Arial Unicode MS"/>
          <w:b/>
          <w:i/>
          <w:lang w:eastAsia="ar-SA"/>
        </w:rPr>
        <w:t>.</w:t>
      </w:r>
      <w:r w:rsidRPr="00F5373C">
        <w:rPr>
          <w:rFonts w:eastAsia="Arial Unicode MS"/>
          <w:b/>
          <w:i/>
          <w:lang w:val="en-US" w:eastAsia="ar-SA"/>
        </w:rPr>
        <w:t>com</w:t>
      </w:r>
      <w:r w:rsidRPr="00F5373C">
        <w:rPr>
          <w:rFonts w:eastAsia="Arial Unicode MS"/>
          <w:b/>
          <w:i/>
          <w:lang w:eastAsia="ar-SA"/>
        </w:rPr>
        <w:t xml:space="preserve">» научно-издательского центра «Инфра-М» </w:t>
      </w:r>
      <w:hyperlink r:id="rId20" w:history="1">
        <w:r w:rsidRPr="00F5373C">
          <w:rPr>
            <w:rFonts w:eastAsia="Arial Unicode MS"/>
            <w:b/>
            <w:i/>
            <w:lang w:val="en-US" w:eastAsia="ar-SA"/>
          </w:rPr>
          <w:t>http</w:t>
        </w:r>
        <w:r w:rsidRPr="00F5373C">
          <w:rPr>
            <w:rFonts w:eastAsia="Arial Unicode MS"/>
            <w:b/>
            <w:i/>
            <w:lang w:eastAsia="ar-SA"/>
          </w:rPr>
          <w:t>://</w:t>
        </w:r>
        <w:r w:rsidRPr="00F5373C">
          <w:rPr>
            <w:rFonts w:eastAsia="Arial Unicode MS"/>
            <w:b/>
            <w:i/>
            <w:lang w:val="en-US" w:eastAsia="ar-SA"/>
          </w:rPr>
          <w:t>znanium</w:t>
        </w:r>
        <w:r w:rsidRPr="00F5373C">
          <w:rPr>
            <w:rFonts w:eastAsia="Arial Unicode MS"/>
            <w:b/>
            <w:i/>
            <w:lang w:eastAsia="ar-SA"/>
          </w:rPr>
          <w:t>.</w:t>
        </w:r>
        <w:r w:rsidRPr="00F5373C">
          <w:rPr>
            <w:rFonts w:eastAsia="Arial Unicode MS"/>
            <w:b/>
            <w:i/>
            <w:lang w:val="en-US" w:eastAsia="ar-SA"/>
          </w:rPr>
          <w:t>com</w:t>
        </w:r>
        <w:r w:rsidRPr="00F5373C">
          <w:rPr>
            <w:rFonts w:eastAsia="Arial Unicode MS"/>
            <w:b/>
            <w:i/>
            <w:lang w:eastAsia="ar-SA"/>
          </w:rPr>
          <w:t>/</w:t>
        </w:r>
      </w:hyperlink>
      <w:r w:rsidRPr="00F5373C">
        <w:rPr>
          <w:rFonts w:eastAsia="Arial Unicode MS"/>
          <w:b/>
          <w:i/>
          <w:lang w:eastAsia="ar-SA"/>
        </w:rPr>
        <w:t xml:space="preserve"> </w:t>
      </w:r>
      <w:r w:rsidRPr="00F5373C">
        <w:rPr>
          <w:rFonts w:eastAsia="Arial Unicode MS"/>
          <w:i/>
          <w:lang w:eastAsia="ar-SA"/>
        </w:rPr>
        <w:t xml:space="preserve">(учебники и учебные пособия, монографии, сборники научных трудов, научная периодика, профильные журналы, справочники, энциклопедии); </w:t>
      </w:r>
    </w:p>
    <w:p w14:paraId="74054EB5" w14:textId="77777777" w:rsidR="008B5687" w:rsidRPr="00F5373C" w:rsidRDefault="008B5687" w:rsidP="008B5687">
      <w:pPr>
        <w:suppressAutoHyphens/>
        <w:spacing w:line="100" w:lineRule="atLeast"/>
        <w:ind w:left="720"/>
        <w:rPr>
          <w:b/>
          <w:i/>
          <w:lang w:eastAsia="ar-SA"/>
        </w:rPr>
      </w:pPr>
      <w:r w:rsidRPr="00F5373C">
        <w:rPr>
          <w:b/>
          <w:i/>
          <w:lang w:eastAsia="ar-SA"/>
        </w:rPr>
        <w:t>Электронные издания «РГУ им. А.Н. Косыгина» на платформе ЭБС «</w:t>
      </w:r>
      <w:r w:rsidRPr="00F5373C">
        <w:rPr>
          <w:b/>
          <w:i/>
          <w:lang w:val="en-US" w:eastAsia="ar-SA"/>
        </w:rPr>
        <w:t>Znanium</w:t>
      </w:r>
      <w:r w:rsidRPr="00F5373C">
        <w:rPr>
          <w:b/>
          <w:i/>
          <w:lang w:eastAsia="ar-SA"/>
        </w:rPr>
        <w:t>.</w:t>
      </w:r>
      <w:r w:rsidRPr="00F5373C">
        <w:rPr>
          <w:b/>
          <w:i/>
          <w:lang w:val="en-US" w:eastAsia="ar-SA"/>
        </w:rPr>
        <w:t>com</w:t>
      </w:r>
      <w:r w:rsidRPr="00F5373C">
        <w:rPr>
          <w:b/>
          <w:i/>
          <w:lang w:eastAsia="ar-SA"/>
        </w:rPr>
        <w:t xml:space="preserve">» </w:t>
      </w:r>
      <w:hyperlink r:id="rId21" w:history="1">
        <w:r w:rsidRPr="00F5373C">
          <w:rPr>
            <w:b/>
            <w:i/>
            <w:lang w:val="en-US" w:eastAsia="ar-SA"/>
          </w:rPr>
          <w:t>http</w:t>
        </w:r>
        <w:r w:rsidRPr="00F5373C">
          <w:rPr>
            <w:b/>
            <w:i/>
            <w:lang w:eastAsia="ar-SA"/>
          </w:rPr>
          <w:t>://</w:t>
        </w:r>
        <w:r w:rsidRPr="00F5373C">
          <w:rPr>
            <w:b/>
            <w:i/>
            <w:lang w:val="en-US" w:eastAsia="ar-SA"/>
          </w:rPr>
          <w:t>znanium</w:t>
        </w:r>
        <w:r w:rsidRPr="00F5373C">
          <w:rPr>
            <w:b/>
            <w:i/>
            <w:lang w:eastAsia="ar-SA"/>
          </w:rPr>
          <w:t>.</w:t>
        </w:r>
        <w:r w:rsidRPr="00F5373C">
          <w:rPr>
            <w:b/>
            <w:i/>
            <w:lang w:val="en-US" w:eastAsia="ar-SA"/>
          </w:rPr>
          <w:t>com</w:t>
        </w:r>
        <w:r w:rsidRPr="00F5373C">
          <w:rPr>
            <w:b/>
            <w:i/>
            <w:lang w:eastAsia="ar-SA"/>
          </w:rPr>
          <w:t>/</w:t>
        </w:r>
      </w:hyperlink>
      <w:r w:rsidRPr="00F5373C">
        <w:rPr>
          <w:b/>
          <w:i/>
          <w:lang w:eastAsia="ar-SA"/>
        </w:rPr>
        <w:t xml:space="preserve">  (э</w:t>
      </w:r>
      <w:r w:rsidRPr="00F5373C">
        <w:rPr>
          <w:i/>
          <w:lang w:eastAsia="ar-SA"/>
        </w:rPr>
        <w:t xml:space="preserve">лектронные ресурсы: монографии, учебные пособия, учебно-методическими материалы, выпущенными в Университете за последние 10 лет); </w:t>
      </w:r>
    </w:p>
    <w:p w14:paraId="0AA97729" w14:textId="77777777" w:rsidR="008B5687" w:rsidRPr="00F5373C" w:rsidRDefault="008B5687" w:rsidP="008B5687">
      <w:pPr>
        <w:numPr>
          <w:ilvl w:val="0"/>
          <w:numId w:val="30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F5373C">
        <w:rPr>
          <w:rFonts w:eastAsia="Arial Unicode MS"/>
          <w:b/>
          <w:i/>
          <w:lang w:eastAsia="ar-SA"/>
        </w:rPr>
        <w:t xml:space="preserve">ООО «ИВИС» </w:t>
      </w:r>
      <w:hyperlink r:id="rId22" w:history="1">
        <w:r w:rsidRPr="00F5373C">
          <w:rPr>
            <w:rFonts w:eastAsia="Arial Unicode MS"/>
            <w:b/>
            <w:i/>
            <w:lang w:eastAsia="ar-SA"/>
          </w:rPr>
          <w:t>https://dlib.eastview.com</w:t>
        </w:r>
      </w:hyperlink>
      <w:r w:rsidRPr="00F5373C">
        <w:rPr>
          <w:rFonts w:eastAsia="Arial Unicode MS"/>
          <w:b/>
          <w:i/>
          <w:lang w:eastAsia="ar-SA"/>
        </w:rPr>
        <w:t xml:space="preserve"> (</w:t>
      </w:r>
      <w:r w:rsidRPr="00F5373C">
        <w:rPr>
          <w:rFonts w:eastAsia="Arial Unicode MS"/>
          <w:i/>
          <w:lang w:eastAsia="ar-SA"/>
        </w:rPr>
        <w:t>электронные версии периодических изданий ООО «ИВИС»);</w:t>
      </w:r>
    </w:p>
    <w:p w14:paraId="224D07AF" w14:textId="77777777" w:rsidR="008B5687" w:rsidRPr="00F5373C" w:rsidRDefault="008B5687" w:rsidP="008B5687">
      <w:pPr>
        <w:numPr>
          <w:ilvl w:val="0"/>
          <w:numId w:val="30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F5373C">
        <w:rPr>
          <w:rFonts w:eastAsia="Arial Unicode MS"/>
          <w:b/>
          <w:i/>
          <w:lang w:val="en-US" w:eastAsia="ar-SA"/>
        </w:rPr>
        <w:t>Web</w:t>
      </w:r>
      <w:r w:rsidRPr="00F5373C">
        <w:rPr>
          <w:rFonts w:eastAsia="Arial Unicode MS"/>
          <w:b/>
          <w:i/>
          <w:lang w:eastAsia="ar-SA"/>
        </w:rPr>
        <w:t xml:space="preserve"> </w:t>
      </w:r>
      <w:r w:rsidRPr="00F5373C">
        <w:rPr>
          <w:rFonts w:eastAsia="Arial Unicode MS"/>
          <w:b/>
          <w:i/>
          <w:lang w:val="en-US" w:eastAsia="ar-SA"/>
        </w:rPr>
        <w:t>of</w:t>
      </w:r>
      <w:r w:rsidRPr="00F5373C">
        <w:rPr>
          <w:rFonts w:eastAsia="Arial Unicode MS"/>
          <w:b/>
          <w:i/>
          <w:lang w:eastAsia="ar-SA"/>
        </w:rPr>
        <w:t xml:space="preserve"> </w:t>
      </w:r>
      <w:r w:rsidRPr="00F5373C">
        <w:rPr>
          <w:rFonts w:eastAsia="Arial Unicode MS"/>
          <w:b/>
          <w:i/>
          <w:lang w:val="en-US" w:eastAsia="ar-SA"/>
        </w:rPr>
        <w:t>Science</w:t>
      </w:r>
      <w:r w:rsidRPr="00F5373C">
        <w:rPr>
          <w:rFonts w:eastAsia="Arial Unicode MS"/>
          <w:b/>
          <w:i/>
          <w:lang w:eastAsia="ar-SA"/>
        </w:rPr>
        <w:t xml:space="preserve"> </w:t>
      </w:r>
      <w:hyperlink r:id="rId23" w:history="1">
        <w:r w:rsidRPr="00F5373C">
          <w:rPr>
            <w:rFonts w:eastAsia="Arial Unicode MS"/>
            <w:b/>
            <w:bCs/>
            <w:i/>
            <w:lang w:val="en-US" w:eastAsia="ar-SA"/>
          </w:rPr>
          <w:t>http</w:t>
        </w:r>
        <w:r w:rsidRPr="00F5373C">
          <w:rPr>
            <w:rFonts w:eastAsia="Arial Unicode MS"/>
            <w:b/>
            <w:bCs/>
            <w:i/>
            <w:lang w:eastAsia="ar-SA"/>
          </w:rPr>
          <w:t>://</w:t>
        </w:r>
        <w:r w:rsidRPr="00F5373C">
          <w:rPr>
            <w:rFonts w:eastAsia="Arial Unicode MS"/>
            <w:b/>
            <w:bCs/>
            <w:i/>
            <w:lang w:val="en-US" w:eastAsia="ar-SA"/>
          </w:rPr>
          <w:t>webofknowledge</w:t>
        </w:r>
        <w:r w:rsidRPr="00F5373C">
          <w:rPr>
            <w:rFonts w:eastAsia="Arial Unicode MS"/>
            <w:b/>
            <w:bCs/>
            <w:i/>
            <w:lang w:eastAsia="ar-SA"/>
          </w:rPr>
          <w:t>.</w:t>
        </w:r>
        <w:r w:rsidRPr="00F5373C">
          <w:rPr>
            <w:rFonts w:eastAsia="Arial Unicode MS"/>
            <w:b/>
            <w:bCs/>
            <w:i/>
            <w:lang w:val="en-US" w:eastAsia="ar-SA"/>
          </w:rPr>
          <w:t>com</w:t>
        </w:r>
        <w:r w:rsidRPr="00F5373C">
          <w:rPr>
            <w:rFonts w:eastAsia="Arial Unicode MS"/>
            <w:b/>
            <w:bCs/>
            <w:i/>
            <w:lang w:eastAsia="ar-SA"/>
          </w:rPr>
          <w:t>/</w:t>
        </w:r>
      </w:hyperlink>
      <w:r w:rsidRPr="00F5373C">
        <w:rPr>
          <w:rFonts w:eastAsia="Arial Unicode MS"/>
          <w:bCs/>
          <w:i/>
          <w:lang w:eastAsia="ar-SA"/>
        </w:rPr>
        <w:t xml:space="preserve">  (</w:t>
      </w:r>
      <w:r w:rsidRPr="00F5373C">
        <w:rPr>
          <w:rFonts w:eastAsia="Arial Unicode MS"/>
          <w:i/>
          <w:lang w:eastAsia="ar-SA"/>
        </w:rPr>
        <w:t xml:space="preserve">обширная международная универсальная реферативная база данных); </w:t>
      </w:r>
    </w:p>
    <w:p w14:paraId="002C895D" w14:textId="77777777" w:rsidR="008B5687" w:rsidRPr="00F5373C" w:rsidRDefault="008B5687" w:rsidP="008B5687">
      <w:pPr>
        <w:numPr>
          <w:ilvl w:val="0"/>
          <w:numId w:val="30"/>
        </w:numPr>
        <w:suppressAutoHyphens/>
        <w:spacing w:line="100" w:lineRule="atLeast"/>
        <w:rPr>
          <w:rFonts w:eastAsia="Arial Unicode MS"/>
          <w:b/>
          <w:bCs/>
          <w:i/>
          <w:lang w:eastAsia="ar-SA"/>
        </w:rPr>
      </w:pPr>
      <w:r w:rsidRPr="00F5373C">
        <w:rPr>
          <w:rFonts w:eastAsia="Arial Unicode MS"/>
          <w:b/>
          <w:i/>
          <w:lang w:val="en-US" w:eastAsia="ar-SA"/>
        </w:rPr>
        <w:lastRenderedPageBreak/>
        <w:t>Scopus</w:t>
      </w:r>
      <w:r w:rsidRPr="00F5373C">
        <w:rPr>
          <w:rFonts w:eastAsia="Arial Unicode MS"/>
          <w:b/>
          <w:i/>
          <w:lang w:eastAsia="ar-SA"/>
        </w:rPr>
        <w:t xml:space="preserve"> </w:t>
      </w:r>
      <w:hyperlink r:id="rId24" w:history="1">
        <w:r w:rsidRPr="00F5373C">
          <w:rPr>
            <w:rFonts w:eastAsia="Arial Unicode MS"/>
            <w:b/>
            <w:i/>
            <w:lang w:val="en-US" w:eastAsia="ar-SA"/>
          </w:rPr>
          <w:t>https</w:t>
        </w:r>
        <w:r w:rsidRPr="00F5373C">
          <w:rPr>
            <w:rFonts w:eastAsia="Arial Unicode MS"/>
            <w:b/>
            <w:i/>
            <w:lang w:eastAsia="ar-SA"/>
          </w:rPr>
          <w:t>://</w:t>
        </w:r>
        <w:r w:rsidRPr="00F5373C">
          <w:rPr>
            <w:rFonts w:eastAsia="Arial Unicode MS"/>
            <w:b/>
            <w:i/>
            <w:lang w:val="en-US" w:eastAsia="ar-SA"/>
          </w:rPr>
          <w:t>www</w:t>
        </w:r>
        <w:r w:rsidRPr="00F5373C">
          <w:rPr>
            <w:rFonts w:eastAsia="Arial Unicode MS"/>
            <w:b/>
            <w:i/>
            <w:lang w:eastAsia="ar-SA"/>
          </w:rPr>
          <w:t>.</w:t>
        </w:r>
        <w:r w:rsidRPr="00F5373C">
          <w:rPr>
            <w:rFonts w:eastAsia="Arial Unicode MS"/>
            <w:b/>
            <w:i/>
            <w:lang w:val="en-US" w:eastAsia="ar-SA"/>
          </w:rPr>
          <w:t>scopus</w:t>
        </w:r>
        <w:r w:rsidRPr="00F5373C">
          <w:rPr>
            <w:rFonts w:eastAsia="Arial Unicode MS"/>
            <w:b/>
            <w:i/>
            <w:lang w:eastAsia="ar-SA"/>
          </w:rPr>
          <w:t>.</w:t>
        </w:r>
        <w:r w:rsidRPr="00F5373C">
          <w:rPr>
            <w:rFonts w:eastAsia="Arial Unicode MS"/>
            <w:b/>
            <w:i/>
            <w:lang w:val="en-US" w:eastAsia="ar-SA"/>
          </w:rPr>
          <w:t>com</w:t>
        </w:r>
      </w:hyperlink>
      <w:r w:rsidRPr="00F5373C">
        <w:rPr>
          <w:rFonts w:eastAsia="Arial Unicode MS"/>
          <w:b/>
          <w:i/>
          <w:lang w:eastAsia="ar-SA"/>
        </w:rPr>
        <w:t xml:space="preserve">  </w:t>
      </w:r>
      <w:r w:rsidRPr="00F5373C">
        <w:rPr>
          <w:rFonts w:eastAsia="Arial Unicode MS"/>
          <w:i/>
          <w:lang w:eastAsia="ar-SA"/>
        </w:rPr>
        <w:t xml:space="preserve">(международная универсальная реферативная база данных, </w:t>
      </w:r>
      <w:r w:rsidRPr="00F5373C">
        <w:rPr>
          <w:rFonts w:eastAsia="Arial Unicode MS"/>
          <w:i/>
          <w:iCs/>
          <w:lang w:eastAsia="ar-SA"/>
        </w:rPr>
        <w:t>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</w:t>
      </w:r>
      <w:r w:rsidRPr="00F5373C">
        <w:rPr>
          <w:rFonts w:eastAsia="Arial Unicode MS"/>
          <w:i/>
          <w:lang w:eastAsia="ar-SA"/>
        </w:rPr>
        <w:t xml:space="preserve">; </w:t>
      </w:r>
    </w:p>
    <w:p w14:paraId="479E5E85" w14:textId="77777777" w:rsidR="008B5687" w:rsidRPr="00F5373C" w:rsidRDefault="008B5687" w:rsidP="008B5687">
      <w:pPr>
        <w:numPr>
          <w:ilvl w:val="0"/>
          <w:numId w:val="30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F5373C">
        <w:rPr>
          <w:rFonts w:eastAsia="Arial Unicode MS"/>
          <w:b/>
          <w:bCs/>
          <w:i/>
          <w:lang w:eastAsia="ar-SA"/>
        </w:rPr>
        <w:t>«</w:t>
      </w:r>
      <w:r w:rsidRPr="00F5373C">
        <w:rPr>
          <w:rFonts w:eastAsia="Arial Unicode MS"/>
          <w:b/>
          <w:bCs/>
          <w:i/>
          <w:lang w:val="sv-SE" w:eastAsia="ar-SA"/>
        </w:rPr>
        <w:t>SpringerNature</w:t>
      </w:r>
      <w:r w:rsidRPr="00F5373C">
        <w:rPr>
          <w:rFonts w:eastAsia="Arial Unicode MS"/>
          <w:b/>
          <w:bCs/>
          <w:i/>
          <w:lang w:eastAsia="ar-SA"/>
        </w:rPr>
        <w:t>»</w:t>
      </w:r>
      <w:r w:rsidRPr="00F5373C">
        <w:rPr>
          <w:rFonts w:eastAsia="Arial Unicode MS"/>
          <w:b/>
          <w:i/>
          <w:lang w:eastAsia="ar-SA"/>
        </w:rPr>
        <w:t xml:space="preserve">  </w:t>
      </w:r>
      <w:hyperlink r:id="rId25" w:history="1">
        <w:r w:rsidRPr="00F5373C">
          <w:rPr>
            <w:rFonts w:eastAsia="Arial Unicode MS"/>
            <w:b/>
            <w:bCs/>
            <w:i/>
            <w:iCs/>
            <w:lang w:val="sv-SE" w:eastAsia="ar-SA"/>
          </w:rPr>
          <w:t>http</w:t>
        </w:r>
        <w:r w:rsidRPr="00F5373C">
          <w:rPr>
            <w:rFonts w:eastAsia="Arial Unicode MS"/>
            <w:b/>
            <w:bCs/>
            <w:i/>
            <w:iCs/>
            <w:lang w:eastAsia="ar-SA"/>
          </w:rPr>
          <w:t>://</w:t>
        </w:r>
        <w:r w:rsidRPr="00F5373C">
          <w:rPr>
            <w:rFonts w:eastAsia="Arial Unicode MS"/>
            <w:b/>
            <w:bCs/>
            <w:i/>
            <w:iCs/>
            <w:lang w:val="sv-SE" w:eastAsia="ar-SA"/>
          </w:rPr>
          <w:t>www</w:t>
        </w:r>
        <w:r w:rsidRPr="00F5373C">
          <w:rPr>
            <w:rFonts w:eastAsia="Arial Unicode MS"/>
            <w:b/>
            <w:bCs/>
            <w:i/>
            <w:iCs/>
            <w:lang w:eastAsia="ar-SA"/>
          </w:rPr>
          <w:t>.</w:t>
        </w:r>
        <w:r w:rsidRPr="00F5373C">
          <w:rPr>
            <w:rFonts w:eastAsia="Arial Unicode MS"/>
            <w:b/>
            <w:bCs/>
            <w:i/>
            <w:iCs/>
            <w:lang w:val="sv-SE" w:eastAsia="ar-SA"/>
          </w:rPr>
          <w:t>springernature</w:t>
        </w:r>
        <w:r w:rsidRPr="00F5373C">
          <w:rPr>
            <w:rFonts w:eastAsia="Arial Unicode MS"/>
            <w:b/>
            <w:bCs/>
            <w:i/>
            <w:iCs/>
            <w:lang w:eastAsia="ar-SA"/>
          </w:rPr>
          <w:t>.</w:t>
        </w:r>
        <w:r w:rsidRPr="00F5373C">
          <w:rPr>
            <w:rFonts w:eastAsia="Arial Unicode MS"/>
            <w:b/>
            <w:bCs/>
            <w:i/>
            <w:iCs/>
            <w:lang w:val="sv-SE" w:eastAsia="ar-SA"/>
          </w:rPr>
          <w:t>com</w:t>
        </w:r>
        <w:r w:rsidRPr="00F5373C">
          <w:rPr>
            <w:rFonts w:eastAsia="Arial Unicode MS"/>
            <w:b/>
            <w:bCs/>
            <w:i/>
            <w:iCs/>
            <w:lang w:eastAsia="ar-SA"/>
          </w:rPr>
          <w:t>/</w:t>
        </w:r>
        <w:r w:rsidRPr="00F5373C">
          <w:rPr>
            <w:rFonts w:eastAsia="Arial Unicode MS"/>
            <w:b/>
            <w:bCs/>
            <w:i/>
            <w:iCs/>
            <w:lang w:val="sv-SE" w:eastAsia="ar-SA"/>
          </w:rPr>
          <w:t>gp</w:t>
        </w:r>
        <w:r w:rsidRPr="00F5373C">
          <w:rPr>
            <w:rFonts w:eastAsia="Arial Unicode MS"/>
            <w:b/>
            <w:bCs/>
            <w:i/>
            <w:iCs/>
            <w:lang w:eastAsia="ar-SA"/>
          </w:rPr>
          <w:t>/</w:t>
        </w:r>
        <w:r w:rsidRPr="00F5373C">
          <w:rPr>
            <w:rFonts w:eastAsia="Arial Unicode MS"/>
            <w:b/>
            <w:bCs/>
            <w:i/>
            <w:iCs/>
            <w:lang w:val="sv-SE" w:eastAsia="ar-SA"/>
          </w:rPr>
          <w:t>librarians</w:t>
        </w:r>
      </w:hyperlink>
      <w:r w:rsidRPr="00F5373C">
        <w:rPr>
          <w:rFonts w:eastAsia="Arial Unicode MS"/>
          <w:b/>
          <w:i/>
          <w:lang w:eastAsia="ar-SA"/>
        </w:rPr>
        <w:t xml:space="preserve"> </w:t>
      </w:r>
      <w:r w:rsidRPr="00F5373C">
        <w:rPr>
          <w:rFonts w:eastAsia="Arial Unicode MS"/>
          <w:i/>
          <w:lang w:eastAsia="ar-SA"/>
        </w:rPr>
        <w:t xml:space="preserve"> (международная издательская компания, специализирующаяся на издании академических журналов и книг по естественнонаучным направлениям);</w:t>
      </w:r>
    </w:p>
    <w:p w14:paraId="219CF4D4" w14:textId="77777777" w:rsidR="008B5687" w:rsidRPr="00F5373C" w:rsidRDefault="008B5687" w:rsidP="008B5687">
      <w:pPr>
        <w:numPr>
          <w:ilvl w:val="0"/>
          <w:numId w:val="30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F5373C">
        <w:rPr>
          <w:rFonts w:eastAsia="Arial Unicode MS"/>
          <w:b/>
          <w:i/>
          <w:lang w:eastAsia="ar-SA"/>
        </w:rPr>
        <w:t>Научная электронная библиотека е</w:t>
      </w:r>
      <w:r w:rsidRPr="00F5373C">
        <w:rPr>
          <w:rFonts w:eastAsia="Arial Unicode MS"/>
          <w:b/>
          <w:i/>
          <w:lang w:val="en-US" w:eastAsia="ar-SA"/>
        </w:rPr>
        <w:t>LIBRARY</w:t>
      </w:r>
      <w:r w:rsidRPr="00F5373C">
        <w:rPr>
          <w:rFonts w:eastAsia="Arial Unicode MS"/>
          <w:b/>
          <w:i/>
          <w:lang w:eastAsia="ar-SA"/>
        </w:rPr>
        <w:t>.</w:t>
      </w:r>
      <w:r w:rsidRPr="00F5373C">
        <w:rPr>
          <w:rFonts w:eastAsia="Arial Unicode MS"/>
          <w:b/>
          <w:i/>
          <w:lang w:val="en-US" w:eastAsia="ar-SA"/>
        </w:rPr>
        <w:t>RU</w:t>
      </w:r>
      <w:r w:rsidRPr="00F5373C">
        <w:rPr>
          <w:rFonts w:eastAsia="Arial Unicode MS"/>
          <w:b/>
          <w:i/>
          <w:lang w:eastAsia="ar-SA"/>
        </w:rPr>
        <w:t xml:space="preserve"> </w:t>
      </w:r>
      <w:hyperlink r:id="rId26" w:history="1">
        <w:r w:rsidRPr="00F5373C">
          <w:rPr>
            <w:rFonts w:eastAsia="Arial Unicode MS"/>
            <w:b/>
            <w:i/>
            <w:lang w:eastAsia="ar-SA"/>
          </w:rPr>
          <w:t>https://elibrary.ru</w:t>
        </w:r>
      </w:hyperlink>
      <w:r w:rsidRPr="00F5373C">
        <w:rPr>
          <w:rFonts w:eastAsia="Arial Unicode MS"/>
          <w:b/>
          <w:i/>
          <w:lang w:eastAsia="ar-SA"/>
        </w:rPr>
        <w:t xml:space="preserve">  </w:t>
      </w:r>
      <w:r w:rsidRPr="00F5373C">
        <w:rPr>
          <w:rFonts w:eastAsia="Arial Unicode MS"/>
          <w:i/>
          <w:lang w:eastAsia="ar-SA"/>
        </w:rPr>
        <w:t>(крупнейший российский информационный портал в области науки, технологии, медицины и образования);</w:t>
      </w:r>
    </w:p>
    <w:p w14:paraId="1D692915" w14:textId="77777777" w:rsidR="008B5687" w:rsidRPr="00F5373C" w:rsidRDefault="008B5687" w:rsidP="008B5687">
      <w:pPr>
        <w:numPr>
          <w:ilvl w:val="0"/>
          <w:numId w:val="30"/>
        </w:numPr>
        <w:suppressAutoHyphens/>
        <w:spacing w:line="100" w:lineRule="atLeast"/>
        <w:rPr>
          <w:rFonts w:eastAsia="Arial Unicode MS"/>
          <w:b/>
          <w:bCs/>
          <w:i/>
          <w:lang w:eastAsia="ar-SA"/>
        </w:rPr>
      </w:pPr>
      <w:r w:rsidRPr="00F5373C">
        <w:rPr>
          <w:rFonts w:eastAsia="Arial Unicode MS"/>
          <w:b/>
          <w:i/>
          <w:lang w:eastAsia="ar-SA"/>
        </w:rPr>
        <w:t xml:space="preserve">ООО «Национальная электронная библиотека» (НЭБ) </w:t>
      </w:r>
      <w:hyperlink r:id="rId27" w:history="1">
        <w:r w:rsidRPr="00F5373C">
          <w:rPr>
            <w:rFonts w:eastAsia="Arial Unicode MS"/>
            <w:b/>
            <w:bCs/>
            <w:i/>
            <w:lang w:eastAsia="ar-SA"/>
          </w:rPr>
          <w:t>http://нэб.рф/</w:t>
        </w:r>
      </w:hyperlink>
      <w:r w:rsidRPr="00F5373C">
        <w:rPr>
          <w:rFonts w:eastAsia="Arial Unicode MS"/>
          <w:b/>
          <w:i/>
          <w:lang w:eastAsia="ar-SA"/>
        </w:rPr>
        <w:t xml:space="preserve"> </w:t>
      </w:r>
      <w:r w:rsidRPr="00F5373C">
        <w:rPr>
          <w:rFonts w:eastAsia="Arial Unicode MS"/>
          <w:i/>
          <w:lang w:eastAsia="ar-SA"/>
        </w:rPr>
        <w:t>(объединенные фонды публичных библиотек России федерального, регионального, муниципального уровня, библиотек научных и образовательных учреждений;</w:t>
      </w:r>
    </w:p>
    <w:p w14:paraId="6659C9B7" w14:textId="77777777" w:rsidR="008B5687" w:rsidRPr="00F5373C" w:rsidRDefault="008B5687" w:rsidP="008B5687">
      <w:pPr>
        <w:numPr>
          <w:ilvl w:val="0"/>
          <w:numId w:val="30"/>
        </w:numPr>
        <w:suppressAutoHyphens/>
        <w:spacing w:line="100" w:lineRule="atLeast"/>
        <w:rPr>
          <w:b/>
          <w:bCs/>
          <w:i/>
          <w:lang w:eastAsia="ar-SA"/>
        </w:rPr>
      </w:pPr>
      <w:r w:rsidRPr="00F5373C">
        <w:rPr>
          <w:b/>
          <w:bCs/>
          <w:i/>
          <w:lang w:eastAsia="ar-SA"/>
        </w:rPr>
        <w:t>«НЭИКОН»</w:t>
      </w:r>
      <w:r w:rsidRPr="00F5373C">
        <w:rPr>
          <w:i/>
          <w:lang w:val="en-US" w:eastAsia="ar-SA"/>
        </w:rPr>
        <w:t> </w:t>
      </w:r>
      <w:r w:rsidRPr="00F5373C">
        <w:rPr>
          <w:i/>
          <w:lang w:eastAsia="ar-SA"/>
        </w:rPr>
        <w:t xml:space="preserve"> </w:t>
      </w:r>
      <w:hyperlink r:id="rId28" w:history="1">
        <w:r w:rsidRPr="00F5373C">
          <w:rPr>
            <w:b/>
            <w:bCs/>
            <w:i/>
            <w:lang w:val="en-US" w:eastAsia="ar-SA"/>
          </w:rPr>
          <w:t>http</w:t>
        </w:r>
        <w:r w:rsidRPr="00F5373C">
          <w:rPr>
            <w:b/>
            <w:bCs/>
            <w:i/>
            <w:lang w:eastAsia="ar-SA"/>
          </w:rPr>
          <w:t>://</w:t>
        </w:r>
        <w:r w:rsidRPr="00F5373C">
          <w:rPr>
            <w:b/>
            <w:bCs/>
            <w:i/>
            <w:lang w:val="en-US" w:eastAsia="ar-SA"/>
          </w:rPr>
          <w:t>www</w:t>
        </w:r>
        <w:r w:rsidRPr="00F5373C">
          <w:rPr>
            <w:b/>
            <w:bCs/>
            <w:i/>
            <w:lang w:eastAsia="ar-SA"/>
          </w:rPr>
          <w:t>.</w:t>
        </w:r>
        <w:r w:rsidRPr="00F5373C">
          <w:rPr>
            <w:b/>
            <w:bCs/>
            <w:i/>
            <w:lang w:val="en-US" w:eastAsia="ar-SA"/>
          </w:rPr>
          <w:t>neicon</w:t>
        </w:r>
        <w:r w:rsidRPr="00F5373C">
          <w:rPr>
            <w:b/>
            <w:bCs/>
            <w:i/>
            <w:lang w:eastAsia="ar-SA"/>
          </w:rPr>
          <w:t>.</w:t>
        </w:r>
        <w:r w:rsidRPr="00F5373C">
          <w:rPr>
            <w:b/>
            <w:bCs/>
            <w:i/>
            <w:lang w:val="en-US" w:eastAsia="ar-SA"/>
          </w:rPr>
          <w:t>ru</w:t>
        </w:r>
        <w:r w:rsidRPr="00F5373C">
          <w:rPr>
            <w:b/>
            <w:bCs/>
            <w:i/>
            <w:lang w:eastAsia="ar-SA"/>
          </w:rPr>
          <w:t>/</w:t>
        </w:r>
      </w:hyperlink>
      <w:r w:rsidRPr="00F5373C">
        <w:rPr>
          <w:i/>
          <w:lang w:eastAsia="ar-SA"/>
        </w:rPr>
        <w:t xml:space="preserve"> ( доступ к современной зарубежной и отечественной научной периодической информации по гуманитарным и естественным наукам в электронной форме);</w:t>
      </w:r>
    </w:p>
    <w:p w14:paraId="1D9C6F70" w14:textId="77777777" w:rsidR="008B5687" w:rsidRPr="00F5373C" w:rsidRDefault="008B5687" w:rsidP="008B5687">
      <w:pPr>
        <w:numPr>
          <w:ilvl w:val="0"/>
          <w:numId w:val="30"/>
        </w:numPr>
        <w:suppressAutoHyphens/>
        <w:spacing w:line="100" w:lineRule="atLeast"/>
        <w:rPr>
          <w:i/>
          <w:lang w:eastAsia="ar-SA"/>
        </w:rPr>
      </w:pPr>
      <w:r w:rsidRPr="00F5373C">
        <w:rPr>
          <w:b/>
          <w:bCs/>
          <w:i/>
          <w:lang w:eastAsia="ar-SA"/>
        </w:rPr>
        <w:t>«</w:t>
      </w:r>
      <w:r w:rsidRPr="00F5373C">
        <w:rPr>
          <w:b/>
          <w:bCs/>
          <w:i/>
          <w:lang w:val="en-US" w:eastAsia="ar-SA"/>
        </w:rPr>
        <w:t>Polpred</w:t>
      </w:r>
      <w:r w:rsidRPr="00F5373C">
        <w:rPr>
          <w:b/>
          <w:bCs/>
          <w:i/>
          <w:lang w:eastAsia="ar-SA"/>
        </w:rPr>
        <w:t>.</w:t>
      </w:r>
      <w:r w:rsidRPr="00F5373C">
        <w:rPr>
          <w:b/>
          <w:bCs/>
          <w:i/>
          <w:lang w:val="en-US" w:eastAsia="ar-SA"/>
        </w:rPr>
        <w:t>com</w:t>
      </w:r>
      <w:r w:rsidRPr="00F5373C">
        <w:rPr>
          <w:b/>
          <w:bCs/>
          <w:i/>
          <w:lang w:eastAsia="ar-SA"/>
        </w:rPr>
        <w:t xml:space="preserve"> Обзор СМИ» </w:t>
      </w:r>
      <w:hyperlink r:id="rId29" w:history="1">
        <w:r w:rsidRPr="00F5373C">
          <w:rPr>
            <w:b/>
            <w:bCs/>
            <w:i/>
            <w:lang w:val="en-US" w:eastAsia="ar-SA"/>
          </w:rPr>
          <w:t>http</w:t>
        </w:r>
        <w:r w:rsidRPr="00F5373C">
          <w:rPr>
            <w:b/>
            <w:bCs/>
            <w:i/>
            <w:lang w:eastAsia="ar-SA"/>
          </w:rPr>
          <w:t>://</w:t>
        </w:r>
        <w:r w:rsidRPr="00F5373C">
          <w:rPr>
            <w:b/>
            <w:bCs/>
            <w:i/>
            <w:lang w:val="en-US" w:eastAsia="ar-SA"/>
          </w:rPr>
          <w:t>www</w:t>
        </w:r>
        <w:r w:rsidRPr="00F5373C">
          <w:rPr>
            <w:b/>
            <w:bCs/>
            <w:i/>
            <w:lang w:eastAsia="ar-SA"/>
          </w:rPr>
          <w:t>.</w:t>
        </w:r>
        <w:r w:rsidRPr="00F5373C">
          <w:rPr>
            <w:b/>
            <w:bCs/>
            <w:i/>
            <w:lang w:val="en-US" w:eastAsia="ar-SA"/>
          </w:rPr>
          <w:t>polpred</w:t>
        </w:r>
        <w:r w:rsidRPr="00F5373C">
          <w:rPr>
            <w:b/>
            <w:bCs/>
            <w:i/>
            <w:lang w:eastAsia="ar-SA"/>
          </w:rPr>
          <w:t>.</w:t>
        </w:r>
        <w:r w:rsidRPr="00F5373C">
          <w:rPr>
            <w:b/>
            <w:bCs/>
            <w:i/>
            <w:lang w:val="en-US" w:eastAsia="ar-SA"/>
          </w:rPr>
          <w:t>com</w:t>
        </w:r>
      </w:hyperlink>
      <w:r w:rsidRPr="00F5373C">
        <w:rPr>
          <w:b/>
          <w:bCs/>
          <w:i/>
          <w:lang w:eastAsia="ar-SA"/>
        </w:rPr>
        <w:t xml:space="preserve"> (</w:t>
      </w:r>
      <w:r w:rsidRPr="00F5373C">
        <w:rPr>
          <w:i/>
          <w:lang w:eastAsia="ar-SA"/>
        </w:rPr>
        <w:t xml:space="preserve">статьи, интервью и др. </w:t>
      </w:r>
      <w:r w:rsidRPr="00F5373C">
        <w:rPr>
          <w:bCs/>
          <w:i/>
          <w:iCs/>
          <w:lang w:eastAsia="ar-SA"/>
        </w:rPr>
        <w:t>информагентств и деловой прессы за 15 лет</w:t>
      </w:r>
      <w:r w:rsidRPr="00F5373C">
        <w:rPr>
          <w:i/>
          <w:lang w:eastAsia="ar-SA"/>
        </w:rPr>
        <w:t>).</w:t>
      </w:r>
    </w:p>
    <w:p w14:paraId="156BDC21" w14:textId="77777777" w:rsidR="008B5687" w:rsidRPr="00F5373C" w:rsidRDefault="008B5687" w:rsidP="008B5687">
      <w:pPr>
        <w:numPr>
          <w:ilvl w:val="0"/>
          <w:numId w:val="31"/>
        </w:numPr>
        <w:rPr>
          <w:i/>
          <w:lang w:eastAsia="ar-SA"/>
        </w:rPr>
      </w:pPr>
      <w:r w:rsidRPr="00F5373C">
        <w:rPr>
          <w:b/>
          <w:i/>
          <w:lang w:eastAsia="ar-SA"/>
        </w:rPr>
        <w:t>http://www.garant.ru/</w:t>
      </w:r>
      <w:r w:rsidRPr="00F5373C">
        <w:rPr>
          <w:i/>
          <w:lang w:eastAsia="ar-SA"/>
        </w:rPr>
        <w:t xml:space="preserve"> - Справочно-правовая система (СПС)  «Гарант», комплексная правовая поддержка пользователей по законод</w:t>
      </w:r>
      <w:r w:rsidRPr="00F5373C">
        <w:rPr>
          <w:i/>
          <w:lang w:eastAsia="ar-SA"/>
        </w:rPr>
        <w:t>а</w:t>
      </w:r>
      <w:r w:rsidRPr="00F5373C">
        <w:rPr>
          <w:i/>
          <w:lang w:eastAsia="ar-SA"/>
        </w:rPr>
        <w:t>тельству Российской Федерации;</w:t>
      </w:r>
    </w:p>
    <w:p w14:paraId="65E8998E" w14:textId="77777777" w:rsidR="008B5687" w:rsidRPr="00603D21" w:rsidRDefault="008B5687" w:rsidP="008B5687">
      <w:pPr>
        <w:tabs>
          <w:tab w:val="right" w:leader="underscore" w:pos="8505"/>
        </w:tabs>
        <w:suppressAutoHyphens/>
        <w:spacing w:line="100" w:lineRule="atLeast"/>
        <w:jc w:val="both"/>
        <w:rPr>
          <w:i/>
          <w:lang w:eastAsia="ar-SA"/>
        </w:rPr>
      </w:pPr>
    </w:p>
    <w:p w14:paraId="2757C5F0" w14:textId="77777777" w:rsidR="008B5687" w:rsidRPr="00061417" w:rsidRDefault="008B5687" w:rsidP="008B5687">
      <w:pPr>
        <w:tabs>
          <w:tab w:val="right" w:leader="underscore" w:pos="8505"/>
        </w:tabs>
        <w:suppressAutoHyphens/>
        <w:spacing w:line="100" w:lineRule="atLeast"/>
        <w:jc w:val="both"/>
        <w:rPr>
          <w:bCs/>
          <w:spacing w:val="-2"/>
          <w:lang w:eastAsia="ar-SA"/>
        </w:rPr>
      </w:pPr>
      <w:r w:rsidRPr="00061417">
        <w:rPr>
          <w:lang w:eastAsia="ar-SA"/>
        </w:rPr>
        <w:t>9.4.2 Профессиональные базы данных</w:t>
      </w:r>
      <w:r w:rsidRPr="00061417">
        <w:rPr>
          <w:iCs/>
          <w:lang w:eastAsia="ar-SA"/>
        </w:rPr>
        <w:t xml:space="preserve">  и информационно-справочные системы : </w:t>
      </w:r>
    </w:p>
    <w:p w14:paraId="6D514A7F" w14:textId="77777777" w:rsidR="008B5687" w:rsidRPr="00061417" w:rsidRDefault="008B5687" w:rsidP="008B5687">
      <w:pPr>
        <w:numPr>
          <w:ilvl w:val="0"/>
          <w:numId w:val="31"/>
        </w:numPr>
        <w:shd w:val="clear" w:color="auto" w:fill="FFFFFF"/>
        <w:suppressAutoHyphens/>
        <w:spacing w:line="100" w:lineRule="atLeast"/>
        <w:rPr>
          <w:lang w:eastAsia="ar-SA"/>
        </w:rPr>
      </w:pPr>
      <w:hyperlink r:id="rId30" w:history="1">
        <w:r w:rsidRPr="00061417">
          <w:rPr>
            <w:i/>
            <w:iCs/>
            <w:u w:val="single"/>
            <w:lang w:val="en-US" w:eastAsia="ar-SA"/>
          </w:rPr>
          <w:t>http</w:t>
        </w:r>
        <w:r w:rsidRPr="00061417">
          <w:rPr>
            <w:i/>
            <w:iCs/>
            <w:u w:val="single"/>
            <w:lang w:eastAsia="ar-SA"/>
          </w:rPr>
          <w:t>://</w:t>
        </w:r>
        <w:r w:rsidRPr="00061417">
          <w:rPr>
            <w:i/>
            <w:iCs/>
            <w:u w:val="single"/>
            <w:lang w:val="en-US" w:eastAsia="ar-SA"/>
          </w:rPr>
          <w:t>www</w:t>
        </w:r>
        <w:r w:rsidRPr="00061417">
          <w:rPr>
            <w:i/>
            <w:iCs/>
            <w:u w:val="single"/>
            <w:lang w:eastAsia="ar-SA"/>
          </w:rPr>
          <w:t>.</w:t>
        </w:r>
        <w:r w:rsidRPr="00061417">
          <w:rPr>
            <w:i/>
            <w:iCs/>
            <w:u w:val="single"/>
            <w:lang w:val="en-US" w:eastAsia="ar-SA"/>
          </w:rPr>
          <w:t>scopus</w:t>
        </w:r>
        <w:r w:rsidRPr="00061417">
          <w:rPr>
            <w:i/>
            <w:iCs/>
            <w:u w:val="single"/>
            <w:lang w:eastAsia="ar-SA"/>
          </w:rPr>
          <w:t>.</w:t>
        </w:r>
        <w:r w:rsidRPr="00061417">
          <w:rPr>
            <w:i/>
            <w:iCs/>
            <w:u w:val="single"/>
            <w:lang w:val="en-US" w:eastAsia="ar-SA"/>
          </w:rPr>
          <w:t>com</w:t>
        </w:r>
        <w:r w:rsidRPr="00061417">
          <w:rPr>
            <w:i/>
            <w:iCs/>
            <w:u w:val="single"/>
            <w:lang w:eastAsia="ar-SA"/>
          </w:rPr>
          <w:t>/</w:t>
        </w:r>
      </w:hyperlink>
      <w:r w:rsidRPr="00061417">
        <w:rPr>
          <w:i/>
          <w:iCs/>
          <w:lang w:val="en-US" w:eastAsia="ar-SA"/>
        </w:rPr>
        <w:t> </w:t>
      </w:r>
    </w:p>
    <w:p w14:paraId="62A3E0D2" w14:textId="77777777" w:rsidR="008B5687" w:rsidRPr="00061417" w:rsidRDefault="008B5687" w:rsidP="008B5687">
      <w:pPr>
        <w:numPr>
          <w:ilvl w:val="0"/>
          <w:numId w:val="31"/>
        </w:numPr>
        <w:shd w:val="clear" w:color="auto" w:fill="FFFFFF"/>
        <w:suppressAutoHyphens/>
        <w:spacing w:line="100" w:lineRule="atLeast"/>
        <w:rPr>
          <w:lang w:eastAsia="ar-SA"/>
        </w:rPr>
      </w:pPr>
      <w:hyperlink r:id="rId31" w:history="1">
        <w:r w:rsidRPr="00061417">
          <w:rPr>
            <w:i/>
            <w:iCs/>
            <w:u w:val="single"/>
            <w:lang w:val="en-US" w:eastAsia="ar-SA"/>
          </w:rPr>
          <w:t>http</w:t>
        </w:r>
        <w:r w:rsidRPr="00061417">
          <w:rPr>
            <w:i/>
            <w:iCs/>
            <w:u w:val="single"/>
            <w:lang w:eastAsia="ar-SA"/>
          </w:rPr>
          <w:t>://</w:t>
        </w:r>
        <w:r w:rsidRPr="00061417">
          <w:rPr>
            <w:i/>
            <w:iCs/>
            <w:u w:val="single"/>
            <w:lang w:val="en-US" w:eastAsia="ar-SA"/>
          </w:rPr>
          <w:t>elibrary</w:t>
        </w:r>
        <w:r w:rsidRPr="00061417">
          <w:rPr>
            <w:i/>
            <w:iCs/>
            <w:u w:val="single"/>
            <w:lang w:eastAsia="ar-SA"/>
          </w:rPr>
          <w:t>.</w:t>
        </w:r>
        <w:r w:rsidRPr="00061417">
          <w:rPr>
            <w:i/>
            <w:iCs/>
            <w:u w:val="single"/>
            <w:lang w:val="en-US" w:eastAsia="ar-SA"/>
          </w:rPr>
          <w:t>ru</w:t>
        </w:r>
        <w:r w:rsidRPr="00061417">
          <w:rPr>
            <w:i/>
            <w:iCs/>
            <w:u w:val="single"/>
            <w:lang w:eastAsia="ar-SA"/>
          </w:rPr>
          <w:t>/</w:t>
        </w:r>
        <w:r w:rsidRPr="00061417">
          <w:rPr>
            <w:i/>
            <w:iCs/>
            <w:u w:val="single"/>
            <w:lang w:val="en-US" w:eastAsia="ar-SA"/>
          </w:rPr>
          <w:t>defaultx</w:t>
        </w:r>
        <w:r w:rsidRPr="00061417">
          <w:rPr>
            <w:i/>
            <w:iCs/>
            <w:u w:val="single"/>
            <w:lang w:eastAsia="ar-SA"/>
          </w:rPr>
          <w:t>.</w:t>
        </w:r>
        <w:r w:rsidRPr="00061417">
          <w:rPr>
            <w:i/>
            <w:iCs/>
            <w:u w:val="single"/>
            <w:lang w:val="en-US" w:eastAsia="ar-SA"/>
          </w:rPr>
          <w:t>asp</w:t>
        </w:r>
      </w:hyperlink>
      <w:r w:rsidRPr="00061417">
        <w:rPr>
          <w:i/>
          <w:iCs/>
          <w:lang w:val="en-US" w:eastAsia="ar-SA"/>
        </w:rPr>
        <w:t> </w:t>
      </w:r>
    </w:p>
    <w:p w14:paraId="43F4CDB4" w14:textId="77777777" w:rsidR="008B5687" w:rsidRPr="006260AF" w:rsidRDefault="008B5687" w:rsidP="008B5687">
      <w:pPr>
        <w:numPr>
          <w:ilvl w:val="0"/>
          <w:numId w:val="31"/>
        </w:numPr>
        <w:shd w:val="clear" w:color="auto" w:fill="FFFFFF"/>
        <w:suppressAutoHyphens/>
        <w:spacing w:line="100" w:lineRule="atLeast"/>
        <w:rPr>
          <w:lang w:eastAsia="ar-SA"/>
        </w:rPr>
      </w:pPr>
      <w:hyperlink r:id="rId32" w:history="1">
        <w:r w:rsidRPr="00061417">
          <w:rPr>
            <w:rStyle w:val="af3"/>
            <w:i/>
            <w:iCs/>
            <w:color w:val="auto"/>
            <w:u w:val="single"/>
            <w:lang w:val="en-US" w:eastAsia="ar-SA"/>
          </w:rPr>
          <w:t>http://belcanto.ru</w:t>
        </w:r>
      </w:hyperlink>
      <w:r>
        <w:rPr>
          <w:i/>
          <w:iCs/>
          <w:lang w:val="en-US" w:eastAsia="ar-SA"/>
        </w:rPr>
        <w:t xml:space="preserve"> </w:t>
      </w:r>
    </w:p>
    <w:p w14:paraId="21843E12" w14:textId="77777777" w:rsidR="008B5687" w:rsidRPr="006260AF" w:rsidRDefault="008B5687" w:rsidP="008B5687">
      <w:pPr>
        <w:numPr>
          <w:ilvl w:val="0"/>
          <w:numId w:val="31"/>
        </w:numPr>
        <w:shd w:val="clear" w:color="auto" w:fill="FFFFFF"/>
        <w:suppressAutoHyphens/>
        <w:spacing w:line="100" w:lineRule="atLeast"/>
        <w:rPr>
          <w:rStyle w:val="af3"/>
          <w:i/>
          <w:iCs/>
          <w:color w:val="auto"/>
          <w:u w:val="single"/>
          <w:lang w:val="en-US"/>
        </w:rPr>
      </w:pPr>
      <w:hyperlink r:id="rId33" w:history="1">
        <w:r w:rsidRPr="006260AF">
          <w:rPr>
            <w:rStyle w:val="af3"/>
            <w:i/>
            <w:iCs/>
            <w:color w:val="auto"/>
            <w:u w:val="single"/>
            <w:lang w:val="en-US" w:eastAsia="ar-SA"/>
          </w:rPr>
          <w:t>https://www.classicalmusicnews.ru</w:t>
        </w:r>
      </w:hyperlink>
    </w:p>
    <w:p w14:paraId="694DFD8C" w14:textId="77777777" w:rsidR="008B5687" w:rsidRPr="00061417" w:rsidRDefault="008B5687" w:rsidP="008B5687">
      <w:pPr>
        <w:shd w:val="clear" w:color="auto" w:fill="FFFFFF"/>
        <w:suppressAutoHyphens/>
        <w:spacing w:line="100" w:lineRule="atLeast"/>
        <w:ind w:left="720"/>
        <w:rPr>
          <w:lang w:eastAsia="ar-SA"/>
        </w:rPr>
      </w:pPr>
    </w:p>
    <w:p w14:paraId="7004C8DC" w14:textId="77777777" w:rsidR="008B5687" w:rsidRPr="00F5373C" w:rsidRDefault="008B5687" w:rsidP="008B5687">
      <w:pPr>
        <w:tabs>
          <w:tab w:val="right" w:leader="underscore" w:pos="8505"/>
        </w:tabs>
        <w:jc w:val="both"/>
      </w:pPr>
      <w:r w:rsidRPr="00F5373C">
        <w:t xml:space="preserve">9.4.3 Лицензионное программное обеспечение  </w:t>
      </w:r>
      <w:r>
        <w:t>(</w:t>
      </w:r>
      <w:r w:rsidRPr="00F5373C">
        <w:t>ежегодно  обновляется)</w:t>
      </w:r>
    </w:p>
    <w:p w14:paraId="029A9A6F" w14:textId="77777777" w:rsidR="008B5687" w:rsidRPr="00A051AF" w:rsidRDefault="008B5687" w:rsidP="008B5687">
      <w:pPr>
        <w:rPr>
          <w:lang w:val="en-US"/>
        </w:rPr>
      </w:pPr>
      <w:r w:rsidRPr="00A051AF">
        <w:rPr>
          <w:lang w:val="en-US"/>
        </w:rPr>
        <w:t xml:space="preserve">Microsoft Windows Professional 7 Russian Upgrade Academic Open No Level, </w:t>
      </w:r>
      <w:r w:rsidRPr="00A051AF">
        <w:t>артикул</w:t>
      </w:r>
      <w:r w:rsidRPr="00A051AF">
        <w:rPr>
          <w:lang w:val="en-US"/>
        </w:rPr>
        <w:t xml:space="preserve"> FQC-02306, </w:t>
      </w:r>
      <w:r w:rsidRPr="00A051AF">
        <w:t>лицензия</w:t>
      </w:r>
      <w:r w:rsidRPr="00A051AF">
        <w:rPr>
          <w:lang w:val="en-US"/>
        </w:rPr>
        <w:t xml:space="preserve"> № 46255382 </w:t>
      </w:r>
      <w:r w:rsidRPr="00A051AF">
        <w:t>от</w:t>
      </w:r>
      <w:r w:rsidRPr="00A051AF">
        <w:rPr>
          <w:lang w:val="en-US"/>
        </w:rPr>
        <w:t xml:space="preserve"> 11.12.2009 (</w:t>
      </w:r>
      <w:r w:rsidRPr="00A051AF">
        <w:t>копия</w:t>
      </w:r>
      <w:r w:rsidRPr="00A051AF">
        <w:rPr>
          <w:lang w:val="en-US"/>
        </w:rPr>
        <w:t xml:space="preserve"> </w:t>
      </w:r>
      <w:r w:rsidRPr="00A051AF">
        <w:t>л</w:t>
      </w:r>
      <w:r w:rsidRPr="00A051AF">
        <w:t>и</w:t>
      </w:r>
      <w:r w:rsidRPr="00A051AF">
        <w:t>цензии</w:t>
      </w:r>
      <w:r w:rsidRPr="00A051AF">
        <w:rPr>
          <w:lang w:val="en-US"/>
        </w:rPr>
        <w:t>;</w:t>
      </w:r>
    </w:p>
    <w:p w14:paraId="00234734" w14:textId="77777777" w:rsidR="008B5687" w:rsidRPr="00A051AF" w:rsidRDefault="008B5687" w:rsidP="008B5687">
      <w:pPr>
        <w:jc w:val="both"/>
      </w:pPr>
      <w:r w:rsidRPr="00A051AF">
        <w:t xml:space="preserve">(бессрочная академическая лицензия; центр поддержки корпоративных лицензий  </w:t>
      </w:r>
      <w:r w:rsidRPr="00A051AF">
        <w:rPr>
          <w:lang w:val="en-US"/>
        </w:rPr>
        <w:t>Microsoft</w:t>
      </w:r>
      <w:r w:rsidRPr="00A051AF">
        <w:t>).</w:t>
      </w:r>
    </w:p>
    <w:p w14:paraId="646F562E" w14:textId="77777777" w:rsidR="008B5687" w:rsidRPr="00A051AF" w:rsidRDefault="008B5687" w:rsidP="008B5687">
      <w:pPr>
        <w:jc w:val="both"/>
      </w:pPr>
      <w:r w:rsidRPr="00A051AF">
        <w:t xml:space="preserve"> </w:t>
      </w:r>
      <w:r w:rsidRPr="00A051AF">
        <w:rPr>
          <w:lang w:val="en-US"/>
        </w:rPr>
        <w:t>Microsoft</w:t>
      </w:r>
      <w:r w:rsidRPr="00A051AF">
        <w:t xml:space="preserve"> </w:t>
      </w:r>
      <w:r w:rsidRPr="00A051AF">
        <w:rPr>
          <w:lang w:val="en-US"/>
        </w:rPr>
        <w:t>Office</w:t>
      </w:r>
      <w:r w:rsidRPr="00A051AF">
        <w:t xml:space="preserve"> </w:t>
      </w:r>
      <w:r w:rsidRPr="00A051AF">
        <w:rPr>
          <w:lang w:val="en-US"/>
        </w:rPr>
        <w:t>Professional</w:t>
      </w:r>
      <w:r w:rsidRPr="00A051AF">
        <w:t xml:space="preserve"> </w:t>
      </w:r>
      <w:r w:rsidRPr="00A051AF">
        <w:rPr>
          <w:lang w:val="en-US"/>
        </w:rPr>
        <w:t>Plus</w:t>
      </w:r>
      <w:r w:rsidRPr="00A051AF">
        <w:t xml:space="preserve"> 2010 </w:t>
      </w:r>
      <w:r w:rsidRPr="00A051AF">
        <w:rPr>
          <w:lang w:val="en-US"/>
        </w:rPr>
        <w:t>Russian</w:t>
      </w:r>
      <w:r w:rsidRPr="00A051AF">
        <w:t xml:space="preserve"> </w:t>
      </w:r>
      <w:r w:rsidRPr="00A051AF">
        <w:rPr>
          <w:lang w:val="en-US"/>
        </w:rPr>
        <w:t>Academic</w:t>
      </w:r>
      <w:r w:rsidRPr="00A051AF">
        <w:t xml:space="preserve"> </w:t>
      </w:r>
      <w:r w:rsidRPr="00A051AF">
        <w:rPr>
          <w:lang w:val="en-US"/>
        </w:rPr>
        <w:t>Open</w:t>
      </w:r>
      <w:r w:rsidRPr="00A051AF">
        <w:t xml:space="preserve"> </w:t>
      </w:r>
      <w:r w:rsidRPr="00A051AF">
        <w:rPr>
          <w:lang w:val="en-US"/>
        </w:rPr>
        <w:t>No</w:t>
      </w:r>
      <w:r w:rsidRPr="00A051AF">
        <w:t xml:space="preserve"> </w:t>
      </w:r>
      <w:r w:rsidRPr="00A051AF">
        <w:rPr>
          <w:lang w:val="en-US"/>
        </w:rPr>
        <w:t>Level</w:t>
      </w:r>
      <w:r w:rsidRPr="00A051AF">
        <w:t xml:space="preserve">, лицензия 47122150 от 30.06.2010 (бессрочная академическая лицензия; центр поддержки корпоративных лицензий  </w:t>
      </w:r>
      <w:r w:rsidRPr="00A051AF">
        <w:rPr>
          <w:lang w:val="en-US"/>
        </w:rPr>
        <w:t>Microsoft</w:t>
      </w:r>
      <w:r w:rsidRPr="00A051AF">
        <w:t>).</w:t>
      </w:r>
    </w:p>
    <w:p w14:paraId="1E4A0DB5" w14:textId="77777777" w:rsidR="008B5687" w:rsidRPr="00A051AF" w:rsidRDefault="008B5687" w:rsidP="008B5687">
      <w:r w:rsidRPr="00A051AF">
        <w:t>Система автоматизации библиотек ИРБИС64, договора на оказание услуг  по поставке программного обеспечения №1/28-10-13 от 22.11.2013, №1/21-03-14 от 31.03.2014 (копии договоров).</w:t>
      </w:r>
    </w:p>
    <w:p w14:paraId="19FC8AA9" w14:textId="77777777" w:rsidR="008B5687" w:rsidRPr="00A051AF" w:rsidRDefault="008B5687" w:rsidP="008B5687">
      <w:r w:rsidRPr="00A051AF">
        <w:rPr>
          <w:lang w:val="en-US"/>
        </w:rPr>
        <w:t>Google</w:t>
      </w:r>
      <w:r w:rsidRPr="00A051AF">
        <w:t xml:space="preserve"> </w:t>
      </w:r>
      <w:r w:rsidRPr="00A051AF">
        <w:rPr>
          <w:lang w:val="en-US"/>
        </w:rPr>
        <w:t>Chrome</w:t>
      </w:r>
      <w:r w:rsidRPr="00A051AF">
        <w:t xml:space="preserve"> (свободно распространяемое). </w:t>
      </w:r>
    </w:p>
    <w:p w14:paraId="086027D3" w14:textId="77777777" w:rsidR="008B5687" w:rsidRPr="00A051AF" w:rsidRDefault="008B5687" w:rsidP="008B5687">
      <w:r w:rsidRPr="00A051AF">
        <w:rPr>
          <w:lang w:val="en-US"/>
        </w:rPr>
        <w:t>Adobe</w:t>
      </w:r>
      <w:r w:rsidRPr="00A051AF">
        <w:t xml:space="preserve"> </w:t>
      </w:r>
      <w:r w:rsidRPr="00A051AF">
        <w:rPr>
          <w:lang w:val="en-US"/>
        </w:rPr>
        <w:t>Reader</w:t>
      </w:r>
      <w:r w:rsidRPr="00A051AF">
        <w:t xml:space="preserve"> (свободно распространяемое).</w:t>
      </w:r>
    </w:p>
    <w:p w14:paraId="6BE4867E" w14:textId="77777777" w:rsidR="008B5687" w:rsidRPr="00A051AF" w:rsidRDefault="008B5687" w:rsidP="008B5687">
      <w:pPr>
        <w:rPr>
          <w:lang w:val="en-US"/>
        </w:rPr>
      </w:pPr>
      <w:r w:rsidRPr="00A051AF">
        <w:rPr>
          <w:lang w:val="en-US"/>
        </w:rPr>
        <w:t xml:space="preserve">Kaspersky Endpoint Security </w:t>
      </w:r>
      <w:r w:rsidRPr="00A051AF">
        <w:t>для</w:t>
      </w:r>
      <w:r w:rsidRPr="00A051AF">
        <w:rPr>
          <w:lang w:val="en-US"/>
        </w:rPr>
        <w:t xml:space="preserve"> </w:t>
      </w:r>
      <w:r w:rsidRPr="00A051AF">
        <w:t>бизнеса</w:t>
      </w:r>
      <w:r w:rsidRPr="00A051AF">
        <w:rPr>
          <w:lang w:val="en-US"/>
        </w:rPr>
        <w:t xml:space="preserve"> - </w:t>
      </w:r>
      <w:r w:rsidRPr="00A051AF">
        <w:t>Стандартный</w:t>
      </w:r>
      <w:r w:rsidRPr="00A051AF">
        <w:rPr>
          <w:lang w:val="en-US"/>
        </w:rPr>
        <w:t xml:space="preserve"> Russian Edition, 250-499 Node 1 year Educational Renewal License; </w:t>
      </w:r>
      <w:r w:rsidRPr="00A051AF">
        <w:t>договор</w:t>
      </w:r>
      <w:r w:rsidRPr="00A051AF">
        <w:rPr>
          <w:lang w:val="en-US"/>
        </w:rPr>
        <w:t xml:space="preserve"> №218/17 - </w:t>
      </w:r>
      <w:r w:rsidRPr="00A051AF">
        <w:t>КС</w:t>
      </w:r>
      <w:r w:rsidRPr="00A051AF">
        <w:rPr>
          <w:lang w:val="en-US"/>
        </w:rPr>
        <w:t xml:space="preserve"> </w:t>
      </w:r>
      <w:r w:rsidRPr="00A051AF">
        <w:t>от</w:t>
      </w:r>
      <w:r w:rsidRPr="00A051AF">
        <w:rPr>
          <w:lang w:val="en-US"/>
        </w:rPr>
        <w:t xml:space="preserve"> 21.11.2018.   </w:t>
      </w:r>
    </w:p>
    <w:p w14:paraId="39087C7F" w14:textId="77777777" w:rsidR="008B5687" w:rsidRPr="00A051AF" w:rsidRDefault="008B5687" w:rsidP="008B5687">
      <w:r w:rsidRPr="00A051AF">
        <w:rPr>
          <w:lang w:val="en-US"/>
        </w:rPr>
        <w:lastRenderedPageBreak/>
        <w:t>Google</w:t>
      </w:r>
      <w:r w:rsidRPr="00A051AF">
        <w:t xml:space="preserve"> </w:t>
      </w:r>
      <w:r w:rsidRPr="00A051AF">
        <w:rPr>
          <w:lang w:val="en-US"/>
        </w:rPr>
        <w:t>Chrome</w:t>
      </w:r>
      <w:r w:rsidRPr="00A051AF">
        <w:t xml:space="preserve"> (свободно распространяемое). </w:t>
      </w:r>
    </w:p>
    <w:p w14:paraId="159CDD32" w14:textId="77777777" w:rsidR="008B5687" w:rsidRPr="00A051AF" w:rsidRDefault="008B5687" w:rsidP="008B5687">
      <w:r w:rsidRPr="00A051AF">
        <w:rPr>
          <w:lang w:val="en-US"/>
        </w:rPr>
        <w:t>Adobe</w:t>
      </w:r>
      <w:r w:rsidRPr="00A051AF">
        <w:t xml:space="preserve"> </w:t>
      </w:r>
      <w:r w:rsidRPr="00A051AF">
        <w:rPr>
          <w:lang w:val="en-US"/>
        </w:rPr>
        <w:t>Reader</w:t>
      </w:r>
      <w:r w:rsidRPr="00A051AF">
        <w:t xml:space="preserve"> (свободно распространяемое).</w:t>
      </w:r>
    </w:p>
    <w:p w14:paraId="3DDE7E76" w14:textId="77777777" w:rsidR="008B5687" w:rsidRPr="00A051AF" w:rsidRDefault="008B5687" w:rsidP="008B5687">
      <w:pPr>
        <w:rPr>
          <w:lang w:val="en-US"/>
        </w:rPr>
      </w:pPr>
      <w:r w:rsidRPr="00A051AF">
        <w:rPr>
          <w:lang w:val="en-US"/>
        </w:rPr>
        <w:t xml:space="preserve">Kaspersky Endpoint Security </w:t>
      </w:r>
      <w:r w:rsidRPr="00A051AF">
        <w:t>для</w:t>
      </w:r>
      <w:r w:rsidRPr="00A051AF">
        <w:rPr>
          <w:lang w:val="en-US"/>
        </w:rPr>
        <w:t xml:space="preserve"> </w:t>
      </w:r>
      <w:r w:rsidRPr="00A051AF">
        <w:t>бизнеса</w:t>
      </w:r>
      <w:r w:rsidRPr="00A051AF">
        <w:rPr>
          <w:lang w:val="en-US"/>
        </w:rPr>
        <w:t xml:space="preserve"> - </w:t>
      </w:r>
      <w:r w:rsidRPr="00A051AF">
        <w:t>Стандартный</w:t>
      </w:r>
      <w:r w:rsidRPr="00A051AF">
        <w:rPr>
          <w:lang w:val="en-US"/>
        </w:rPr>
        <w:t xml:space="preserve"> Russian Edition, 250-499 Node 1 year Educational Renewal License; </w:t>
      </w:r>
      <w:r w:rsidRPr="00A051AF">
        <w:t>договор</w:t>
      </w:r>
      <w:r w:rsidRPr="00A051AF">
        <w:rPr>
          <w:lang w:val="en-US"/>
        </w:rPr>
        <w:t xml:space="preserve"> №218/17 - </w:t>
      </w:r>
      <w:r w:rsidRPr="00A051AF">
        <w:t>КС</w:t>
      </w:r>
      <w:r w:rsidRPr="00A051AF">
        <w:rPr>
          <w:lang w:val="en-US"/>
        </w:rPr>
        <w:t xml:space="preserve"> </w:t>
      </w:r>
      <w:r w:rsidRPr="00A051AF">
        <w:t>от</w:t>
      </w:r>
      <w:r w:rsidRPr="00A051AF">
        <w:rPr>
          <w:lang w:val="en-US"/>
        </w:rPr>
        <w:t xml:space="preserve"> 21.11.2018.   </w:t>
      </w:r>
    </w:p>
    <w:p w14:paraId="1BA650A8" w14:textId="77777777" w:rsidR="008B5687" w:rsidRPr="00F5373C" w:rsidRDefault="008B5687" w:rsidP="008B5687">
      <w:pPr>
        <w:spacing w:after="200" w:line="276" w:lineRule="auto"/>
        <w:rPr>
          <w:lang w:val="en-US"/>
        </w:rPr>
      </w:pPr>
    </w:p>
    <w:p w14:paraId="15DDDF74" w14:textId="7A340C42" w:rsidR="19C07E56" w:rsidRDefault="19C07E56">
      <w:r w:rsidRPr="19C07E56">
        <w:t>Kaspersky Endpoint Secunty для бизнеса - Стандартный Russian Edition, 250-499 Node 1 year Educational Renewal License; лицензия №17EO-171228-092222-983-1666 от 28.12.2017, (копия лицензии).</w:t>
      </w:r>
    </w:p>
    <w:p w14:paraId="280EF0E0" w14:textId="56D2CE42" w:rsidR="19C07E56" w:rsidRDefault="19C07E56" w:rsidP="19C07E56">
      <w:pPr>
        <w:ind w:left="34" w:firstLine="675"/>
      </w:pPr>
    </w:p>
    <w:sectPr w:rsidR="19C07E56" w:rsidSect="004F77EF">
      <w:pgSz w:w="16838" w:h="11906" w:orient="landscape" w:code="9"/>
      <w:pgMar w:top="851" w:right="851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0EAC0D" w14:textId="77777777" w:rsidR="00A152AD" w:rsidRDefault="00A152AD">
      <w:r>
        <w:separator/>
      </w:r>
    </w:p>
  </w:endnote>
  <w:endnote w:type="continuationSeparator" w:id="0">
    <w:p w14:paraId="07DB7308" w14:textId="77777777" w:rsidR="00A152AD" w:rsidRDefault="00A15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charset w:val="00"/>
    <w:family w:val="auto"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62D461" w14:textId="77777777" w:rsidR="00384758" w:rsidRDefault="00384758">
    <w:pPr>
      <w:pStyle w:val="af9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C03362" w14:textId="77777777" w:rsidR="00384758" w:rsidRDefault="00384758">
    <w:pPr>
      <w:pStyle w:val="af9"/>
      <w:jc w:val="right"/>
    </w:pPr>
    <w:r>
      <w:fldChar w:fldCharType="begin"/>
    </w:r>
    <w:r>
      <w:instrText>PAGE   \* MERGEFORMAT</w:instrText>
    </w:r>
    <w:r>
      <w:fldChar w:fldCharType="separate"/>
    </w:r>
    <w:r w:rsidR="008B5687">
      <w:rPr>
        <w:noProof/>
      </w:rPr>
      <w:t>14</w:t>
    </w:r>
    <w:r>
      <w:rPr>
        <w:noProof/>
      </w:rPr>
      <w:fldChar w:fldCharType="end"/>
    </w:r>
  </w:p>
  <w:p w14:paraId="5EB89DE8" w14:textId="77777777" w:rsidR="00384758" w:rsidRDefault="00384758">
    <w:pPr>
      <w:pStyle w:val="af9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1D98D7" w14:textId="77777777" w:rsidR="00384758" w:rsidRPr="000D3988" w:rsidRDefault="00384758" w:rsidP="000504B6">
    <w:pPr>
      <w:pStyle w:val="af9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635971" w14:textId="77777777" w:rsidR="00A152AD" w:rsidRDefault="00A152AD">
      <w:r>
        <w:separator/>
      </w:r>
    </w:p>
  </w:footnote>
  <w:footnote w:type="continuationSeparator" w:id="0">
    <w:p w14:paraId="4EE451D8" w14:textId="77777777" w:rsidR="00A152AD" w:rsidRDefault="00A152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73E5AE" w14:textId="77777777" w:rsidR="00384758" w:rsidRDefault="00384758">
    <w:pPr>
      <w:pStyle w:val="a8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8B034E" w14:textId="77777777" w:rsidR="00384758" w:rsidRDefault="00384758">
    <w:pPr>
      <w:pStyle w:val="a8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55F193" w14:textId="77777777" w:rsidR="00384758" w:rsidRDefault="00384758">
    <w:pPr>
      <w:pStyle w:val="a8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2FB751D"/>
    <w:multiLevelType w:val="hybridMultilevel"/>
    <w:tmpl w:val="70E0CD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A67C71"/>
    <w:multiLevelType w:val="hybridMultilevel"/>
    <w:tmpl w:val="E3FE28D4"/>
    <w:lvl w:ilvl="0" w:tplc="38AECD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ECCDD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DDAFC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9788D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E8EC5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410D1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1CCDA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E3456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36AF8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8E24BEF"/>
    <w:multiLevelType w:val="hybridMultilevel"/>
    <w:tmpl w:val="A626B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0C27DF"/>
    <w:multiLevelType w:val="hybridMultilevel"/>
    <w:tmpl w:val="BC4054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58386B"/>
    <w:multiLevelType w:val="hybridMultilevel"/>
    <w:tmpl w:val="27265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4B7E9F"/>
    <w:multiLevelType w:val="multilevel"/>
    <w:tmpl w:val="CB6A23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DF2046"/>
    <w:multiLevelType w:val="hybridMultilevel"/>
    <w:tmpl w:val="1EE450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38F5D90"/>
    <w:multiLevelType w:val="hybridMultilevel"/>
    <w:tmpl w:val="A59A78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4D072E7"/>
    <w:multiLevelType w:val="hybridMultilevel"/>
    <w:tmpl w:val="A53090A2"/>
    <w:lvl w:ilvl="0" w:tplc="2488F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8476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25E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5EF7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B6E4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A618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C03B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B8DC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26D3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1533CA"/>
    <w:multiLevelType w:val="hybridMultilevel"/>
    <w:tmpl w:val="FED869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760FFA"/>
    <w:multiLevelType w:val="hybridMultilevel"/>
    <w:tmpl w:val="6C986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D27A42"/>
    <w:multiLevelType w:val="hybridMultilevel"/>
    <w:tmpl w:val="AE9C2690"/>
    <w:lvl w:ilvl="0" w:tplc="04190001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25A442D"/>
    <w:multiLevelType w:val="hybridMultilevel"/>
    <w:tmpl w:val="8E723A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2B01D32"/>
    <w:multiLevelType w:val="multilevel"/>
    <w:tmpl w:val="8EEA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9EF2017"/>
    <w:multiLevelType w:val="hybridMultilevel"/>
    <w:tmpl w:val="916C8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C53920"/>
    <w:multiLevelType w:val="hybridMultilevel"/>
    <w:tmpl w:val="7B1A1DD2"/>
    <w:lvl w:ilvl="0" w:tplc="04190003">
      <w:start w:val="1"/>
      <w:numFmt w:val="bullet"/>
      <w:lvlText w:val="o"/>
      <w:lvlJc w:val="left"/>
      <w:pPr>
        <w:tabs>
          <w:tab w:val="num" w:pos="975"/>
        </w:tabs>
        <w:ind w:left="97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9">
    <w:nsid w:val="52DB757D"/>
    <w:multiLevelType w:val="hybridMultilevel"/>
    <w:tmpl w:val="D4F430CE"/>
    <w:lvl w:ilvl="0" w:tplc="6EAC55D2">
      <w:start w:val="5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594730C3"/>
    <w:multiLevelType w:val="hybridMultilevel"/>
    <w:tmpl w:val="1AF0A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D54285B"/>
    <w:multiLevelType w:val="hybridMultilevel"/>
    <w:tmpl w:val="EA845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8147B6"/>
    <w:multiLevelType w:val="hybridMultilevel"/>
    <w:tmpl w:val="C5340B54"/>
    <w:lvl w:ilvl="0" w:tplc="04190001">
      <w:start w:val="1"/>
      <w:numFmt w:val="decimal"/>
      <w:pStyle w:val="a0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23">
    <w:nsid w:val="6DFB105F"/>
    <w:multiLevelType w:val="hybridMultilevel"/>
    <w:tmpl w:val="6008A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380DD2"/>
    <w:multiLevelType w:val="hybridMultilevel"/>
    <w:tmpl w:val="9FB0A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2B4F01"/>
    <w:multiLevelType w:val="hybridMultilevel"/>
    <w:tmpl w:val="CB5C22B0"/>
    <w:lvl w:ilvl="0" w:tplc="18A60E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9C95B6E"/>
    <w:multiLevelType w:val="hybridMultilevel"/>
    <w:tmpl w:val="065C3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246184"/>
    <w:multiLevelType w:val="hybridMultilevel"/>
    <w:tmpl w:val="EA649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D326B5"/>
    <w:multiLevelType w:val="hybridMultilevel"/>
    <w:tmpl w:val="400EB33C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4"/>
  </w:num>
  <w:num w:numId="4">
    <w:abstractNumId w:val="4"/>
  </w:num>
  <w:num w:numId="5">
    <w:abstractNumId w:val="28"/>
  </w:num>
  <w:num w:numId="6">
    <w:abstractNumId w:val="18"/>
  </w:num>
  <w:num w:numId="7">
    <w:abstractNumId w:val="20"/>
  </w:num>
  <w:num w:numId="8">
    <w:abstractNumId w:val="9"/>
  </w:num>
  <w:num w:numId="9">
    <w:abstractNumId w:val="10"/>
  </w:num>
  <w:num w:numId="10">
    <w:abstractNumId w:val="25"/>
  </w:num>
  <w:num w:numId="11">
    <w:abstractNumId w:val="6"/>
  </w:num>
  <w:num w:numId="12">
    <w:abstractNumId w:val="12"/>
  </w:num>
  <w:num w:numId="13">
    <w:abstractNumId w:val="19"/>
  </w:num>
  <w:num w:numId="14">
    <w:abstractNumId w:val="23"/>
  </w:num>
  <w:num w:numId="15">
    <w:abstractNumId w:val="15"/>
  </w:num>
  <w:num w:numId="16">
    <w:abstractNumId w:val="16"/>
  </w:num>
  <w:num w:numId="17">
    <w:abstractNumId w:val="8"/>
  </w:num>
  <w:num w:numId="18">
    <w:abstractNumId w:val="24"/>
  </w:num>
  <w:num w:numId="19">
    <w:abstractNumId w:val="3"/>
  </w:num>
  <w:num w:numId="20">
    <w:abstractNumId w:val="7"/>
  </w:num>
  <w:num w:numId="21">
    <w:abstractNumId w:val="26"/>
  </w:num>
  <w:num w:numId="22">
    <w:abstractNumId w:val="5"/>
  </w:num>
  <w:num w:numId="23">
    <w:abstractNumId w:val="27"/>
  </w:num>
  <w:num w:numId="24">
    <w:abstractNumId w:val="1"/>
  </w:num>
  <w:num w:numId="25">
    <w:abstractNumId w:val="0"/>
  </w:num>
  <w:num w:numId="26">
    <w:abstractNumId w:val="2"/>
  </w:num>
  <w:num w:numId="27">
    <w:abstractNumId w:val="21"/>
  </w:num>
  <w:num w:numId="28">
    <w:abstractNumId w:val="17"/>
  </w:num>
  <w:num w:numId="29">
    <w:abstractNumId w:val="13"/>
  </w:num>
  <w:num w:numId="30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4B6"/>
    <w:rsid w:val="00002691"/>
    <w:rsid w:val="000057BA"/>
    <w:rsid w:val="00014A00"/>
    <w:rsid w:val="00015050"/>
    <w:rsid w:val="000203A6"/>
    <w:rsid w:val="00030B9C"/>
    <w:rsid w:val="00031748"/>
    <w:rsid w:val="00033EE6"/>
    <w:rsid w:val="00035288"/>
    <w:rsid w:val="00037858"/>
    <w:rsid w:val="00047A4D"/>
    <w:rsid w:val="000504B6"/>
    <w:rsid w:val="00051982"/>
    <w:rsid w:val="00052CEF"/>
    <w:rsid w:val="00053626"/>
    <w:rsid w:val="000578BA"/>
    <w:rsid w:val="0006087A"/>
    <w:rsid w:val="00061424"/>
    <w:rsid w:val="00061750"/>
    <w:rsid w:val="000617F0"/>
    <w:rsid w:val="00063073"/>
    <w:rsid w:val="00064DC3"/>
    <w:rsid w:val="00070855"/>
    <w:rsid w:val="0007112C"/>
    <w:rsid w:val="00073164"/>
    <w:rsid w:val="00075195"/>
    <w:rsid w:val="000818CC"/>
    <w:rsid w:val="000828BB"/>
    <w:rsid w:val="00084065"/>
    <w:rsid w:val="00085270"/>
    <w:rsid w:val="00087484"/>
    <w:rsid w:val="00087D04"/>
    <w:rsid w:val="00094DB0"/>
    <w:rsid w:val="000958D5"/>
    <w:rsid w:val="000A0256"/>
    <w:rsid w:val="000A0FFA"/>
    <w:rsid w:val="000A1499"/>
    <w:rsid w:val="000A3579"/>
    <w:rsid w:val="000A41A1"/>
    <w:rsid w:val="000A6C2D"/>
    <w:rsid w:val="000B4FB9"/>
    <w:rsid w:val="000C1A99"/>
    <w:rsid w:val="000C4D33"/>
    <w:rsid w:val="000C6376"/>
    <w:rsid w:val="000D0B51"/>
    <w:rsid w:val="000D6FA7"/>
    <w:rsid w:val="000D7C0A"/>
    <w:rsid w:val="000E0E1B"/>
    <w:rsid w:val="000E17A1"/>
    <w:rsid w:val="000E1B25"/>
    <w:rsid w:val="000E1F34"/>
    <w:rsid w:val="000E286E"/>
    <w:rsid w:val="000E5B8A"/>
    <w:rsid w:val="000F0FFC"/>
    <w:rsid w:val="000F21A0"/>
    <w:rsid w:val="000F2367"/>
    <w:rsid w:val="000F5E40"/>
    <w:rsid w:val="001022D2"/>
    <w:rsid w:val="0010258C"/>
    <w:rsid w:val="00103507"/>
    <w:rsid w:val="00106F04"/>
    <w:rsid w:val="001114CE"/>
    <w:rsid w:val="00113C00"/>
    <w:rsid w:val="00113D46"/>
    <w:rsid w:val="00114C06"/>
    <w:rsid w:val="001150D4"/>
    <w:rsid w:val="00116D98"/>
    <w:rsid w:val="0012047A"/>
    <w:rsid w:val="001213AE"/>
    <w:rsid w:val="001252CF"/>
    <w:rsid w:val="0012709A"/>
    <w:rsid w:val="00130641"/>
    <w:rsid w:val="0013399B"/>
    <w:rsid w:val="0013490A"/>
    <w:rsid w:val="0013553D"/>
    <w:rsid w:val="00135A8E"/>
    <w:rsid w:val="001365F4"/>
    <w:rsid w:val="00140E3F"/>
    <w:rsid w:val="001410C5"/>
    <w:rsid w:val="0014177B"/>
    <w:rsid w:val="00141974"/>
    <w:rsid w:val="00143D6A"/>
    <w:rsid w:val="00144231"/>
    <w:rsid w:val="001479EB"/>
    <w:rsid w:val="001535C3"/>
    <w:rsid w:val="0015369A"/>
    <w:rsid w:val="001556ED"/>
    <w:rsid w:val="0015599E"/>
    <w:rsid w:val="00155AAC"/>
    <w:rsid w:val="00156071"/>
    <w:rsid w:val="0016018D"/>
    <w:rsid w:val="00167189"/>
    <w:rsid w:val="00171E7D"/>
    <w:rsid w:val="001723C4"/>
    <w:rsid w:val="00180761"/>
    <w:rsid w:val="00180E83"/>
    <w:rsid w:val="001853E9"/>
    <w:rsid w:val="00186D8D"/>
    <w:rsid w:val="0019164F"/>
    <w:rsid w:val="00193A3D"/>
    <w:rsid w:val="00194D15"/>
    <w:rsid w:val="001A00D8"/>
    <w:rsid w:val="001A2FD7"/>
    <w:rsid w:val="001A42F3"/>
    <w:rsid w:val="001A43BC"/>
    <w:rsid w:val="001A657C"/>
    <w:rsid w:val="001A6A11"/>
    <w:rsid w:val="001B24D6"/>
    <w:rsid w:val="001B5894"/>
    <w:rsid w:val="001C5894"/>
    <w:rsid w:val="001D01D6"/>
    <w:rsid w:val="001D26D5"/>
    <w:rsid w:val="001D47AA"/>
    <w:rsid w:val="001D4C58"/>
    <w:rsid w:val="001D57D4"/>
    <w:rsid w:val="001D759C"/>
    <w:rsid w:val="001D7F3A"/>
    <w:rsid w:val="001E2708"/>
    <w:rsid w:val="001E5106"/>
    <w:rsid w:val="001F3B1F"/>
    <w:rsid w:val="001F4CF9"/>
    <w:rsid w:val="001F70FE"/>
    <w:rsid w:val="001F73AB"/>
    <w:rsid w:val="00201B39"/>
    <w:rsid w:val="00205306"/>
    <w:rsid w:val="002059F3"/>
    <w:rsid w:val="002060F2"/>
    <w:rsid w:val="0020762E"/>
    <w:rsid w:val="00213064"/>
    <w:rsid w:val="00214989"/>
    <w:rsid w:val="00215DDB"/>
    <w:rsid w:val="00217C23"/>
    <w:rsid w:val="00217E23"/>
    <w:rsid w:val="0022002E"/>
    <w:rsid w:val="002205A2"/>
    <w:rsid w:val="0022399E"/>
    <w:rsid w:val="00225E6C"/>
    <w:rsid w:val="0022660F"/>
    <w:rsid w:val="00227AF8"/>
    <w:rsid w:val="00230452"/>
    <w:rsid w:val="002313AD"/>
    <w:rsid w:val="00233254"/>
    <w:rsid w:val="0023598F"/>
    <w:rsid w:val="00250A1C"/>
    <w:rsid w:val="00251884"/>
    <w:rsid w:val="0025246D"/>
    <w:rsid w:val="0025783A"/>
    <w:rsid w:val="00261308"/>
    <w:rsid w:val="0026311A"/>
    <w:rsid w:val="0026415F"/>
    <w:rsid w:val="0026535C"/>
    <w:rsid w:val="00270D31"/>
    <w:rsid w:val="00270D75"/>
    <w:rsid w:val="00271591"/>
    <w:rsid w:val="002735C0"/>
    <w:rsid w:val="00274FF7"/>
    <w:rsid w:val="0028007C"/>
    <w:rsid w:val="0028292D"/>
    <w:rsid w:val="002834C0"/>
    <w:rsid w:val="00284195"/>
    <w:rsid w:val="0028428A"/>
    <w:rsid w:val="00296BAE"/>
    <w:rsid w:val="00297C9E"/>
    <w:rsid w:val="002A25A2"/>
    <w:rsid w:val="002A3161"/>
    <w:rsid w:val="002A3583"/>
    <w:rsid w:val="002A57FD"/>
    <w:rsid w:val="002A741E"/>
    <w:rsid w:val="002B0556"/>
    <w:rsid w:val="002B77BA"/>
    <w:rsid w:val="002C0D75"/>
    <w:rsid w:val="002C12FF"/>
    <w:rsid w:val="002C3FB6"/>
    <w:rsid w:val="002C5C75"/>
    <w:rsid w:val="002D377D"/>
    <w:rsid w:val="002D3C4C"/>
    <w:rsid w:val="002D5DBF"/>
    <w:rsid w:val="002D6189"/>
    <w:rsid w:val="002D7197"/>
    <w:rsid w:val="002E31BE"/>
    <w:rsid w:val="002E3560"/>
    <w:rsid w:val="002E566B"/>
    <w:rsid w:val="002E69BB"/>
    <w:rsid w:val="002E7D4A"/>
    <w:rsid w:val="002F2894"/>
    <w:rsid w:val="0030097F"/>
    <w:rsid w:val="00303AD2"/>
    <w:rsid w:val="00316037"/>
    <w:rsid w:val="0032101F"/>
    <w:rsid w:val="00322CC7"/>
    <w:rsid w:val="00324BAF"/>
    <w:rsid w:val="003343CB"/>
    <w:rsid w:val="003356B1"/>
    <w:rsid w:val="00336356"/>
    <w:rsid w:val="0034027E"/>
    <w:rsid w:val="00351392"/>
    <w:rsid w:val="00354199"/>
    <w:rsid w:val="00354E8D"/>
    <w:rsid w:val="00356DA0"/>
    <w:rsid w:val="00356EF5"/>
    <w:rsid w:val="003571A7"/>
    <w:rsid w:val="0036146A"/>
    <w:rsid w:val="0036186D"/>
    <w:rsid w:val="003641B3"/>
    <w:rsid w:val="00364A3C"/>
    <w:rsid w:val="00367D57"/>
    <w:rsid w:val="00371149"/>
    <w:rsid w:val="00371ADF"/>
    <w:rsid w:val="00374BC5"/>
    <w:rsid w:val="00380138"/>
    <w:rsid w:val="00382837"/>
    <w:rsid w:val="0038443B"/>
    <w:rsid w:val="0038465D"/>
    <w:rsid w:val="00384758"/>
    <w:rsid w:val="0038554E"/>
    <w:rsid w:val="00385679"/>
    <w:rsid w:val="0039008B"/>
    <w:rsid w:val="00393B56"/>
    <w:rsid w:val="003A172B"/>
    <w:rsid w:val="003A3E9A"/>
    <w:rsid w:val="003A5049"/>
    <w:rsid w:val="003B76A0"/>
    <w:rsid w:val="003C13CA"/>
    <w:rsid w:val="003C4263"/>
    <w:rsid w:val="003C62E7"/>
    <w:rsid w:val="003C6F6D"/>
    <w:rsid w:val="003D27F4"/>
    <w:rsid w:val="003D3A9B"/>
    <w:rsid w:val="003D3C0D"/>
    <w:rsid w:val="003D4CA4"/>
    <w:rsid w:val="003D6A2F"/>
    <w:rsid w:val="003D6DE9"/>
    <w:rsid w:val="003E158D"/>
    <w:rsid w:val="003E519A"/>
    <w:rsid w:val="003E5555"/>
    <w:rsid w:val="003E75F3"/>
    <w:rsid w:val="003F06F7"/>
    <w:rsid w:val="003F42CB"/>
    <w:rsid w:val="003F5DB2"/>
    <w:rsid w:val="003F6B43"/>
    <w:rsid w:val="003F6E6F"/>
    <w:rsid w:val="003F739B"/>
    <w:rsid w:val="00402E26"/>
    <w:rsid w:val="00404E9E"/>
    <w:rsid w:val="00406571"/>
    <w:rsid w:val="004072EA"/>
    <w:rsid w:val="00414872"/>
    <w:rsid w:val="00417CA2"/>
    <w:rsid w:val="00417EBB"/>
    <w:rsid w:val="00423F28"/>
    <w:rsid w:val="0042510E"/>
    <w:rsid w:val="00425BF2"/>
    <w:rsid w:val="00430C44"/>
    <w:rsid w:val="00430CEC"/>
    <w:rsid w:val="00437287"/>
    <w:rsid w:val="00440DEC"/>
    <w:rsid w:val="00441C64"/>
    <w:rsid w:val="0044457E"/>
    <w:rsid w:val="004453BC"/>
    <w:rsid w:val="00445C07"/>
    <w:rsid w:val="00445EBA"/>
    <w:rsid w:val="0044793A"/>
    <w:rsid w:val="00457251"/>
    <w:rsid w:val="00460BEF"/>
    <w:rsid w:val="0046244F"/>
    <w:rsid w:val="004627ED"/>
    <w:rsid w:val="00463048"/>
    <w:rsid w:val="00466F77"/>
    <w:rsid w:val="00470E29"/>
    <w:rsid w:val="00472389"/>
    <w:rsid w:val="00475FF9"/>
    <w:rsid w:val="0048376C"/>
    <w:rsid w:val="00485F4E"/>
    <w:rsid w:val="004860CA"/>
    <w:rsid w:val="00486C76"/>
    <w:rsid w:val="004874DB"/>
    <w:rsid w:val="00487B71"/>
    <w:rsid w:val="00490A3A"/>
    <w:rsid w:val="004960B3"/>
    <w:rsid w:val="004A537D"/>
    <w:rsid w:val="004A77FD"/>
    <w:rsid w:val="004A791E"/>
    <w:rsid w:val="004A7B8F"/>
    <w:rsid w:val="004A7C9D"/>
    <w:rsid w:val="004B070E"/>
    <w:rsid w:val="004B35C4"/>
    <w:rsid w:val="004B51DF"/>
    <w:rsid w:val="004B5ED7"/>
    <w:rsid w:val="004C0734"/>
    <w:rsid w:val="004C0A11"/>
    <w:rsid w:val="004C1041"/>
    <w:rsid w:val="004C5050"/>
    <w:rsid w:val="004C5083"/>
    <w:rsid w:val="004C75C0"/>
    <w:rsid w:val="004C76DB"/>
    <w:rsid w:val="004D2D33"/>
    <w:rsid w:val="004D4F86"/>
    <w:rsid w:val="004D708D"/>
    <w:rsid w:val="004D7341"/>
    <w:rsid w:val="004E1CC5"/>
    <w:rsid w:val="004E7168"/>
    <w:rsid w:val="004F1FA1"/>
    <w:rsid w:val="004F3EA7"/>
    <w:rsid w:val="004F46AB"/>
    <w:rsid w:val="004F5522"/>
    <w:rsid w:val="004F77EF"/>
    <w:rsid w:val="004F78EB"/>
    <w:rsid w:val="005012EC"/>
    <w:rsid w:val="00504403"/>
    <w:rsid w:val="00506525"/>
    <w:rsid w:val="00507F24"/>
    <w:rsid w:val="005152E6"/>
    <w:rsid w:val="0051731D"/>
    <w:rsid w:val="00520432"/>
    <w:rsid w:val="005218A2"/>
    <w:rsid w:val="00522FD0"/>
    <w:rsid w:val="00525660"/>
    <w:rsid w:val="00526A42"/>
    <w:rsid w:val="005278CE"/>
    <w:rsid w:val="00535F79"/>
    <w:rsid w:val="00540470"/>
    <w:rsid w:val="0054064F"/>
    <w:rsid w:val="00541597"/>
    <w:rsid w:val="00542ACF"/>
    <w:rsid w:val="005438EB"/>
    <w:rsid w:val="00544AEA"/>
    <w:rsid w:val="00545F77"/>
    <w:rsid w:val="005460DA"/>
    <w:rsid w:val="0056313B"/>
    <w:rsid w:val="00564929"/>
    <w:rsid w:val="0056661E"/>
    <w:rsid w:val="00566ECC"/>
    <w:rsid w:val="005727A2"/>
    <w:rsid w:val="00572D06"/>
    <w:rsid w:val="005736E2"/>
    <w:rsid w:val="00593C8B"/>
    <w:rsid w:val="00595344"/>
    <w:rsid w:val="005968AE"/>
    <w:rsid w:val="00597390"/>
    <w:rsid w:val="005A14B4"/>
    <w:rsid w:val="005A25FF"/>
    <w:rsid w:val="005A5B67"/>
    <w:rsid w:val="005A5C68"/>
    <w:rsid w:val="005A64B7"/>
    <w:rsid w:val="005A6E26"/>
    <w:rsid w:val="005B1D60"/>
    <w:rsid w:val="005B2112"/>
    <w:rsid w:val="005B2DEE"/>
    <w:rsid w:val="005B476B"/>
    <w:rsid w:val="005B5B36"/>
    <w:rsid w:val="005B614A"/>
    <w:rsid w:val="005C191C"/>
    <w:rsid w:val="005C268A"/>
    <w:rsid w:val="005C40FC"/>
    <w:rsid w:val="005C5267"/>
    <w:rsid w:val="005C62E2"/>
    <w:rsid w:val="005C6E77"/>
    <w:rsid w:val="005D077B"/>
    <w:rsid w:val="005D751D"/>
    <w:rsid w:val="005E3B35"/>
    <w:rsid w:val="005E5219"/>
    <w:rsid w:val="005E59A0"/>
    <w:rsid w:val="005E6259"/>
    <w:rsid w:val="005F0A4E"/>
    <w:rsid w:val="005F5F41"/>
    <w:rsid w:val="005F721C"/>
    <w:rsid w:val="005F7CA4"/>
    <w:rsid w:val="00603D21"/>
    <w:rsid w:val="00605DFF"/>
    <w:rsid w:val="00610472"/>
    <w:rsid w:val="006111A1"/>
    <w:rsid w:val="00612840"/>
    <w:rsid w:val="00614C82"/>
    <w:rsid w:val="006162E1"/>
    <w:rsid w:val="0061767D"/>
    <w:rsid w:val="00623A5E"/>
    <w:rsid w:val="006250A3"/>
    <w:rsid w:val="00627EEF"/>
    <w:rsid w:val="00633643"/>
    <w:rsid w:val="00634423"/>
    <w:rsid w:val="006376BC"/>
    <w:rsid w:val="00640E4A"/>
    <w:rsid w:val="006416FA"/>
    <w:rsid w:val="0064291D"/>
    <w:rsid w:val="00647CE5"/>
    <w:rsid w:val="006540AF"/>
    <w:rsid w:val="006563AB"/>
    <w:rsid w:val="00657AC3"/>
    <w:rsid w:val="00664BDE"/>
    <w:rsid w:val="00666DEA"/>
    <w:rsid w:val="00670DDB"/>
    <w:rsid w:val="00674737"/>
    <w:rsid w:val="00675ECF"/>
    <w:rsid w:val="0067683B"/>
    <w:rsid w:val="00682F21"/>
    <w:rsid w:val="00686FC5"/>
    <w:rsid w:val="00687ACA"/>
    <w:rsid w:val="0069473F"/>
    <w:rsid w:val="00695E31"/>
    <w:rsid w:val="00695F9F"/>
    <w:rsid w:val="006967AA"/>
    <w:rsid w:val="00696FBB"/>
    <w:rsid w:val="006A0529"/>
    <w:rsid w:val="006A5ED4"/>
    <w:rsid w:val="006A734C"/>
    <w:rsid w:val="006B097F"/>
    <w:rsid w:val="006B0B58"/>
    <w:rsid w:val="006B280B"/>
    <w:rsid w:val="006B396B"/>
    <w:rsid w:val="006B5012"/>
    <w:rsid w:val="006B59CD"/>
    <w:rsid w:val="006C0726"/>
    <w:rsid w:val="006C4113"/>
    <w:rsid w:val="006D1692"/>
    <w:rsid w:val="006E1BF7"/>
    <w:rsid w:val="006E313F"/>
    <w:rsid w:val="006E3485"/>
    <w:rsid w:val="006E3E7A"/>
    <w:rsid w:val="006E7E28"/>
    <w:rsid w:val="006F2E3C"/>
    <w:rsid w:val="006F4CCE"/>
    <w:rsid w:val="00701D52"/>
    <w:rsid w:val="00704C4D"/>
    <w:rsid w:val="0070751C"/>
    <w:rsid w:val="00710373"/>
    <w:rsid w:val="00710FC4"/>
    <w:rsid w:val="00716880"/>
    <w:rsid w:val="007173FA"/>
    <w:rsid w:val="00724953"/>
    <w:rsid w:val="00726945"/>
    <w:rsid w:val="00731FD6"/>
    <w:rsid w:val="00734B3B"/>
    <w:rsid w:val="00736324"/>
    <w:rsid w:val="00736801"/>
    <w:rsid w:val="007440E9"/>
    <w:rsid w:val="00744D1D"/>
    <w:rsid w:val="00745E1B"/>
    <w:rsid w:val="00753C0B"/>
    <w:rsid w:val="00766CD6"/>
    <w:rsid w:val="007707C8"/>
    <w:rsid w:val="00770C95"/>
    <w:rsid w:val="00771EEB"/>
    <w:rsid w:val="007767A8"/>
    <w:rsid w:val="007813EC"/>
    <w:rsid w:val="0078187E"/>
    <w:rsid w:val="00783F37"/>
    <w:rsid w:val="00785880"/>
    <w:rsid w:val="007858CF"/>
    <w:rsid w:val="007877F7"/>
    <w:rsid w:val="007920D8"/>
    <w:rsid w:val="00792A81"/>
    <w:rsid w:val="00794052"/>
    <w:rsid w:val="00794C3C"/>
    <w:rsid w:val="007965BF"/>
    <w:rsid w:val="00797B5C"/>
    <w:rsid w:val="007A0F03"/>
    <w:rsid w:val="007A1005"/>
    <w:rsid w:val="007A6A29"/>
    <w:rsid w:val="007B22F0"/>
    <w:rsid w:val="007B31AB"/>
    <w:rsid w:val="007B477D"/>
    <w:rsid w:val="007B5D12"/>
    <w:rsid w:val="007B7D0C"/>
    <w:rsid w:val="007C3E81"/>
    <w:rsid w:val="007C69D4"/>
    <w:rsid w:val="007C7B63"/>
    <w:rsid w:val="007D2C3F"/>
    <w:rsid w:val="007D6E82"/>
    <w:rsid w:val="007E2263"/>
    <w:rsid w:val="007E477B"/>
    <w:rsid w:val="007E7BF8"/>
    <w:rsid w:val="007F0C02"/>
    <w:rsid w:val="007F2D9F"/>
    <w:rsid w:val="007F621B"/>
    <w:rsid w:val="00806473"/>
    <w:rsid w:val="0080762D"/>
    <w:rsid w:val="00810DA3"/>
    <w:rsid w:val="00814193"/>
    <w:rsid w:val="0081521D"/>
    <w:rsid w:val="00824576"/>
    <w:rsid w:val="0082558B"/>
    <w:rsid w:val="00831C96"/>
    <w:rsid w:val="00835E43"/>
    <w:rsid w:val="00850DEF"/>
    <w:rsid w:val="00852083"/>
    <w:rsid w:val="0085421F"/>
    <w:rsid w:val="00856D12"/>
    <w:rsid w:val="0085716F"/>
    <w:rsid w:val="00861C76"/>
    <w:rsid w:val="008620D4"/>
    <w:rsid w:val="008628CF"/>
    <w:rsid w:val="00864517"/>
    <w:rsid w:val="008662BC"/>
    <w:rsid w:val="00867D83"/>
    <w:rsid w:val="00870494"/>
    <w:rsid w:val="00870EB0"/>
    <w:rsid w:val="0087615C"/>
    <w:rsid w:val="00882C8F"/>
    <w:rsid w:val="008845C4"/>
    <w:rsid w:val="00884B3C"/>
    <w:rsid w:val="00887E07"/>
    <w:rsid w:val="00893692"/>
    <w:rsid w:val="0089434D"/>
    <w:rsid w:val="008A05AD"/>
    <w:rsid w:val="008A4B16"/>
    <w:rsid w:val="008A77FF"/>
    <w:rsid w:val="008B0265"/>
    <w:rsid w:val="008B0F45"/>
    <w:rsid w:val="008B35C3"/>
    <w:rsid w:val="008B409F"/>
    <w:rsid w:val="008B4685"/>
    <w:rsid w:val="008B4CFA"/>
    <w:rsid w:val="008B5687"/>
    <w:rsid w:val="008B5D67"/>
    <w:rsid w:val="008C0B8D"/>
    <w:rsid w:val="008C1B53"/>
    <w:rsid w:val="008C2049"/>
    <w:rsid w:val="008C32C9"/>
    <w:rsid w:val="008C491C"/>
    <w:rsid w:val="008C5ECD"/>
    <w:rsid w:val="008C7405"/>
    <w:rsid w:val="008D2506"/>
    <w:rsid w:val="008D3BAE"/>
    <w:rsid w:val="008D682F"/>
    <w:rsid w:val="008E227C"/>
    <w:rsid w:val="008E3260"/>
    <w:rsid w:val="008E35C1"/>
    <w:rsid w:val="008E455F"/>
    <w:rsid w:val="008E4880"/>
    <w:rsid w:val="008E4D75"/>
    <w:rsid w:val="008E5F34"/>
    <w:rsid w:val="008F0D37"/>
    <w:rsid w:val="008F5A11"/>
    <w:rsid w:val="009008D3"/>
    <w:rsid w:val="00904C73"/>
    <w:rsid w:val="009077F1"/>
    <w:rsid w:val="0091126D"/>
    <w:rsid w:val="00914EF8"/>
    <w:rsid w:val="0091625F"/>
    <w:rsid w:val="00930303"/>
    <w:rsid w:val="00930F66"/>
    <w:rsid w:val="009316F7"/>
    <w:rsid w:val="00932065"/>
    <w:rsid w:val="00932B98"/>
    <w:rsid w:val="00932E4E"/>
    <w:rsid w:val="009333CB"/>
    <w:rsid w:val="009339C9"/>
    <w:rsid w:val="009358BD"/>
    <w:rsid w:val="00943205"/>
    <w:rsid w:val="009461DE"/>
    <w:rsid w:val="00947862"/>
    <w:rsid w:val="00947E36"/>
    <w:rsid w:val="009525FC"/>
    <w:rsid w:val="00952E7D"/>
    <w:rsid w:val="00953BB9"/>
    <w:rsid w:val="00956BAD"/>
    <w:rsid w:val="009633B2"/>
    <w:rsid w:val="00964A03"/>
    <w:rsid w:val="00965207"/>
    <w:rsid w:val="009665C2"/>
    <w:rsid w:val="00966F12"/>
    <w:rsid w:val="009677D8"/>
    <w:rsid w:val="009720FD"/>
    <w:rsid w:val="00972A09"/>
    <w:rsid w:val="00975898"/>
    <w:rsid w:val="00981841"/>
    <w:rsid w:val="00982D8E"/>
    <w:rsid w:val="009840B0"/>
    <w:rsid w:val="00984234"/>
    <w:rsid w:val="009846BC"/>
    <w:rsid w:val="009953BA"/>
    <w:rsid w:val="00996A06"/>
    <w:rsid w:val="00997620"/>
    <w:rsid w:val="009A1AC8"/>
    <w:rsid w:val="009A24A1"/>
    <w:rsid w:val="009A368B"/>
    <w:rsid w:val="009A5968"/>
    <w:rsid w:val="009B0DB5"/>
    <w:rsid w:val="009B4474"/>
    <w:rsid w:val="009C1469"/>
    <w:rsid w:val="009C3654"/>
    <w:rsid w:val="009D178E"/>
    <w:rsid w:val="009D449B"/>
    <w:rsid w:val="009D60D3"/>
    <w:rsid w:val="009D6950"/>
    <w:rsid w:val="009D75FA"/>
    <w:rsid w:val="009D773E"/>
    <w:rsid w:val="009E013D"/>
    <w:rsid w:val="009E1919"/>
    <w:rsid w:val="009F312A"/>
    <w:rsid w:val="009F366B"/>
    <w:rsid w:val="009F5044"/>
    <w:rsid w:val="00A02288"/>
    <w:rsid w:val="00A05798"/>
    <w:rsid w:val="00A07347"/>
    <w:rsid w:val="00A074CA"/>
    <w:rsid w:val="00A125F8"/>
    <w:rsid w:val="00A152AD"/>
    <w:rsid w:val="00A15588"/>
    <w:rsid w:val="00A2508C"/>
    <w:rsid w:val="00A2575A"/>
    <w:rsid w:val="00A3113C"/>
    <w:rsid w:val="00A3162C"/>
    <w:rsid w:val="00A323CD"/>
    <w:rsid w:val="00A327E0"/>
    <w:rsid w:val="00A3512D"/>
    <w:rsid w:val="00A36EAA"/>
    <w:rsid w:val="00A41736"/>
    <w:rsid w:val="00A41878"/>
    <w:rsid w:val="00A41EF7"/>
    <w:rsid w:val="00A5540C"/>
    <w:rsid w:val="00A60E81"/>
    <w:rsid w:val="00A647F6"/>
    <w:rsid w:val="00A65109"/>
    <w:rsid w:val="00A651DE"/>
    <w:rsid w:val="00A70174"/>
    <w:rsid w:val="00A7669C"/>
    <w:rsid w:val="00A8052B"/>
    <w:rsid w:val="00A912B0"/>
    <w:rsid w:val="00A93904"/>
    <w:rsid w:val="00A97B16"/>
    <w:rsid w:val="00AA0688"/>
    <w:rsid w:val="00AA0F92"/>
    <w:rsid w:val="00AB0E0F"/>
    <w:rsid w:val="00AB3315"/>
    <w:rsid w:val="00AB4E12"/>
    <w:rsid w:val="00AB7B56"/>
    <w:rsid w:val="00AC00FC"/>
    <w:rsid w:val="00AC02A2"/>
    <w:rsid w:val="00AC64B7"/>
    <w:rsid w:val="00AC7362"/>
    <w:rsid w:val="00AD2575"/>
    <w:rsid w:val="00AD50C5"/>
    <w:rsid w:val="00AD5561"/>
    <w:rsid w:val="00AD74E7"/>
    <w:rsid w:val="00AF0067"/>
    <w:rsid w:val="00AF151F"/>
    <w:rsid w:val="00AF156A"/>
    <w:rsid w:val="00AF2F56"/>
    <w:rsid w:val="00AF449A"/>
    <w:rsid w:val="00AF4B92"/>
    <w:rsid w:val="00AF66ED"/>
    <w:rsid w:val="00B0349E"/>
    <w:rsid w:val="00B039AA"/>
    <w:rsid w:val="00B04450"/>
    <w:rsid w:val="00B052D0"/>
    <w:rsid w:val="00B05A1B"/>
    <w:rsid w:val="00B11107"/>
    <w:rsid w:val="00B11D23"/>
    <w:rsid w:val="00B123DA"/>
    <w:rsid w:val="00B1663B"/>
    <w:rsid w:val="00B17036"/>
    <w:rsid w:val="00B17683"/>
    <w:rsid w:val="00B2301E"/>
    <w:rsid w:val="00B23DCA"/>
    <w:rsid w:val="00B260D8"/>
    <w:rsid w:val="00B323C6"/>
    <w:rsid w:val="00B32C6A"/>
    <w:rsid w:val="00B41F82"/>
    <w:rsid w:val="00B42299"/>
    <w:rsid w:val="00B44117"/>
    <w:rsid w:val="00B46E6C"/>
    <w:rsid w:val="00B544F8"/>
    <w:rsid w:val="00B5784F"/>
    <w:rsid w:val="00B605CA"/>
    <w:rsid w:val="00B627A7"/>
    <w:rsid w:val="00B633E0"/>
    <w:rsid w:val="00B64F1D"/>
    <w:rsid w:val="00B66EE6"/>
    <w:rsid w:val="00B706E1"/>
    <w:rsid w:val="00B7125B"/>
    <w:rsid w:val="00B71688"/>
    <w:rsid w:val="00B73FC9"/>
    <w:rsid w:val="00B761A4"/>
    <w:rsid w:val="00B844BE"/>
    <w:rsid w:val="00B853FF"/>
    <w:rsid w:val="00B85A84"/>
    <w:rsid w:val="00B85ECB"/>
    <w:rsid w:val="00B86523"/>
    <w:rsid w:val="00B93563"/>
    <w:rsid w:val="00B97750"/>
    <w:rsid w:val="00B97FB6"/>
    <w:rsid w:val="00BA2A32"/>
    <w:rsid w:val="00BA50B7"/>
    <w:rsid w:val="00BB004C"/>
    <w:rsid w:val="00BB4300"/>
    <w:rsid w:val="00BB50A2"/>
    <w:rsid w:val="00BC13CA"/>
    <w:rsid w:val="00BC188B"/>
    <w:rsid w:val="00BC1BE4"/>
    <w:rsid w:val="00BC1F17"/>
    <w:rsid w:val="00BC2051"/>
    <w:rsid w:val="00BC36BD"/>
    <w:rsid w:val="00BC3D87"/>
    <w:rsid w:val="00BC5AD8"/>
    <w:rsid w:val="00BC6917"/>
    <w:rsid w:val="00BD1AFB"/>
    <w:rsid w:val="00BD3856"/>
    <w:rsid w:val="00BD3C6E"/>
    <w:rsid w:val="00BE0A3D"/>
    <w:rsid w:val="00BE13AF"/>
    <w:rsid w:val="00BE5DE2"/>
    <w:rsid w:val="00BE782A"/>
    <w:rsid w:val="00BF2382"/>
    <w:rsid w:val="00BF42DB"/>
    <w:rsid w:val="00BF55DD"/>
    <w:rsid w:val="00C032D3"/>
    <w:rsid w:val="00C04D66"/>
    <w:rsid w:val="00C05006"/>
    <w:rsid w:val="00C06258"/>
    <w:rsid w:val="00C06A0E"/>
    <w:rsid w:val="00C104DF"/>
    <w:rsid w:val="00C159A5"/>
    <w:rsid w:val="00C15EEE"/>
    <w:rsid w:val="00C163B2"/>
    <w:rsid w:val="00C17581"/>
    <w:rsid w:val="00C225F3"/>
    <w:rsid w:val="00C22AFA"/>
    <w:rsid w:val="00C2595A"/>
    <w:rsid w:val="00C272D6"/>
    <w:rsid w:val="00C27903"/>
    <w:rsid w:val="00C32E78"/>
    <w:rsid w:val="00C340CB"/>
    <w:rsid w:val="00C3553B"/>
    <w:rsid w:val="00C41742"/>
    <w:rsid w:val="00C41BF7"/>
    <w:rsid w:val="00C42750"/>
    <w:rsid w:val="00C44CD1"/>
    <w:rsid w:val="00C462B0"/>
    <w:rsid w:val="00C47AD0"/>
    <w:rsid w:val="00C5104F"/>
    <w:rsid w:val="00C525B8"/>
    <w:rsid w:val="00C5403C"/>
    <w:rsid w:val="00C55DD7"/>
    <w:rsid w:val="00C57714"/>
    <w:rsid w:val="00C61C3D"/>
    <w:rsid w:val="00C622BD"/>
    <w:rsid w:val="00C65F79"/>
    <w:rsid w:val="00C660EA"/>
    <w:rsid w:val="00C71554"/>
    <w:rsid w:val="00C7468B"/>
    <w:rsid w:val="00C74EE3"/>
    <w:rsid w:val="00C7561E"/>
    <w:rsid w:val="00C75C26"/>
    <w:rsid w:val="00C770B7"/>
    <w:rsid w:val="00C77F67"/>
    <w:rsid w:val="00C82625"/>
    <w:rsid w:val="00C851F8"/>
    <w:rsid w:val="00C852E1"/>
    <w:rsid w:val="00C85600"/>
    <w:rsid w:val="00C8568F"/>
    <w:rsid w:val="00C92E10"/>
    <w:rsid w:val="00C9326F"/>
    <w:rsid w:val="00C94EF4"/>
    <w:rsid w:val="00C958D3"/>
    <w:rsid w:val="00CA4E26"/>
    <w:rsid w:val="00CA622E"/>
    <w:rsid w:val="00CB3F4B"/>
    <w:rsid w:val="00CB5E25"/>
    <w:rsid w:val="00CB6961"/>
    <w:rsid w:val="00CC1AE8"/>
    <w:rsid w:val="00CC1BAD"/>
    <w:rsid w:val="00CC451E"/>
    <w:rsid w:val="00CC454C"/>
    <w:rsid w:val="00CD0894"/>
    <w:rsid w:val="00CD1CC7"/>
    <w:rsid w:val="00CE157A"/>
    <w:rsid w:val="00CE24B6"/>
    <w:rsid w:val="00CE254D"/>
    <w:rsid w:val="00CE4C92"/>
    <w:rsid w:val="00CE7701"/>
    <w:rsid w:val="00CF08AC"/>
    <w:rsid w:val="00CF6D5F"/>
    <w:rsid w:val="00D00419"/>
    <w:rsid w:val="00D016E9"/>
    <w:rsid w:val="00D020DC"/>
    <w:rsid w:val="00D04647"/>
    <w:rsid w:val="00D072C7"/>
    <w:rsid w:val="00D112DA"/>
    <w:rsid w:val="00D126B0"/>
    <w:rsid w:val="00D1281B"/>
    <w:rsid w:val="00D148FE"/>
    <w:rsid w:val="00D16E39"/>
    <w:rsid w:val="00D20F12"/>
    <w:rsid w:val="00D20F32"/>
    <w:rsid w:val="00D239F5"/>
    <w:rsid w:val="00D3607E"/>
    <w:rsid w:val="00D3647E"/>
    <w:rsid w:val="00D370BA"/>
    <w:rsid w:val="00D439C4"/>
    <w:rsid w:val="00D46A43"/>
    <w:rsid w:val="00D474FB"/>
    <w:rsid w:val="00D51874"/>
    <w:rsid w:val="00D52E1B"/>
    <w:rsid w:val="00D60E14"/>
    <w:rsid w:val="00D61948"/>
    <w:rsid w:val="00D62170"/>
    <w:rsid w:val="00D65286"/>
    <w:rsid w:val="00D70528"/>
    <w:rsid w:val="00D730FE"/>
    <w:rsid w:val="00D74025"/>
    <w:rsid w:val="00D74101"/>
    <w:rsid w:val="00D758CF"/>
    <w:rsid w:val="00D774BB"/>
    <w:rsid w:val="00D81389"/>
    <w:rsid w:val="00D813CB"/>
    <w:rsid w:val="00D820B6"/>
    <w:rsid w:val="00D82CC7"/>
    <w:rsid w:val="00D9396D"/>
    <w:rsid w:val="00DA1B4C"/>
    <w:rsid w:val="00DA1DF8"/>
    <w:rsid w:val="00DA289B"/>
    <w:rsid w:val="00DA4D48"/>
    <w:rsid w:val="00DA69A7"/>
    <w:rsid w:val="00DB08E4"/>
    <w:rsid w:val="00DB41E0"/>
    <w:rsid w:val="00DB5E1A"/>
    <w:rsid w:val="00DB6AF5"/>
    <w:rsid w:val="00DC0C39"/>
    <w:rsid w:val="00DC111D"/>
    <w:rsid w:val="00DC1C6D"/>
    <w:rsid w:val="00DC4DD8"/>
    <w:rsid w:val="00DD5D53"/>
    <w:rsid w:val="00DD6EF9"/>
    <w:rsid w:val="00DD7E66"/>
    <w:rsid w:val="00DE0AF5"/>
    <w:rsid w:val="00DE0B31"/>
    <w:rsid w:val="00DE48E6"/>
    <w:rsid w:val="00DE4936"/>
    <w:rsid w:val="00DF1474"/>
    <w:rsid w:val="00DF3048"/>
    <w:rsid w:val="00DF37A4"/>
    <w:rsid w:val="00DF6485"/>
    <w:rsid w:val="00DF744C"/>
    <w:rsid w:val="00E00FFE"/>
    <w:rsid w:val="00E03881"/>
    <w:rsid w:val="00E04708"/>
    <w:rsid w:val="00E049A2"/>
    <w:rsid w:val="00E12098"/>
    <w:rsid w:val="00E13394"/>
    <w:rsid w:val="00E13692"/>
    <w:rsid w:val="00E13A93"/>
    <w:rsid w:val="00E15C38"/>
    <w:rsid w:val="00E1726F"/>
    <w:rsid w:val="00E2412D"/>
    <w:rsid w:val="00E2652A"/>
    <w:rsid w:val="00E34EF4"/>
    <w:rsid w:val="00E35B2E"/>
    <w:rsid w:val="00E41B35"/>
    <w:rsid w:val="00E43B8F"/>
    <w:rsid w:val="00E44FFD"/>
    <w:rsid w:val="00E45F27"/>
    <w:rsid w:val="00E47D85"/>
    <w:rsid w:val="00E5025A"/>
    <w:rsid w:val="00E539F5"/>
    <w:rsid w:val="00E548F4"/>
    <w:rsid w:val="00E5706F"/>
    <w:rsid w:val="00E6124E"/>
    <w:rsid w:val="00E61B19"/>
    <w:rsid w:val="00E63122"/>
    <w:rsid w:val="00E64C6D"/>
    <w:rsid w:val="00E664B3"/>
    <w:rsid w:val="00E7207D"/>
    <w:rsid w:val="00E76AC1"/>
    <w:rsid w:val="00E76CCD"/>
    <w:rsid w:val="00E80B5C"/>
    <w:rsid w:val="00E84A48"/>
    <w:rsid w:val="00E86A94"/>
    <w:rsid w:val="00E94CC0"/>
    <w:rsid w:val="00EA064E"/>
    <w:rsid w:val="00EA39BD"/>
    <w:rsid w:val="00EA4F43"/>
    <w:rsid w:val="00EA621B"/>
    <w:rsid w:val="00EB1C9D"/>
    <w:rsid w:val="00EB3EF3"/>
    <w:rsid w:val="00EB5299"/>
    <w:rsid w:val="00EB6F98"/>
    <w:rsid w:val="00EC1519"/>
    <w:rsid w:val="00EC4A3C"/>
    <w:rsid w:val="00EC53D2"/>
    <w:rsid w:val="00EC565B"/>
    <w:rsid w:val="00ED18EC"/>
    <w:rsid w:val="00ED1AF7"/>
    <w:rsid w:val="00ED3431"/>
    <w:rsid w:val="00ED7A94"/>
    <w:rsid w:val="00EE2651"/>
    <w:rsid w:val="00EE7CB7"/>
    <w:rsid w:val="00EF5D7A"/>
    <w:rsid w:val="00F03439"/>
    <w:rsid w:val="00F04CD3"/>
    <w:rsid w:val="00F05688"/>
    <w:rsid w:val="00F0715D"/>
    <w:rsid w:val="00F12FCD"/>
    <w:rsid w:val="00F14DEB"/>
    <w:rsid w:val="00F17F4D"/>
    <w:rsid w:val="00F23FE7"/>
    <w:rsid w:val="00F27B2B"/>
    <w:rsid w:val="00F348D1"/>
    <w:rsid w:val="00F34E10"/>
    <w:rsid w:val="00F3752E"/>
    <w:rsid w:val="00F45343"/>
    <w:rsid w:val="00F46ABC"/>
    <w:rsid w:val="00F51CD4"/>
    <w:rsid w:val="00F51F3C"/>
    <w:rsid w:val="00F52476"/>
    <w:rsid w:val="00F54686"/>
    <w:rsid w:val="00F5515C"/>
    <w:rsid w:val="00F552D4"/>
    <w:rsid w:val="00F55BB5"/>
    <w:rsid w:val="00F61293"/>
    <w:rsid w:val="00F64277"/>
    <w:rsid w:val="00F66582"/>
    <w:rsid w:val="00F71BC9"/>
    <w:rsid w:val="00F71E80"/>
    <w:rsid w:val="00F75949"/>
    <w:rsid w:val="00F766BF"/>
    <w:rsid w:val="00F80422"/>
    <w:rsid w:val="00F840D1"/>
    <w:rsid w:val="00F841FB"/>
    <w:rsid w:val="00F85004"/>
    <w:rsid w:val="00F85771"/>
    <w:rsid w:val="00FA5565"/>
    <w:rsid w:val="00FB068D"/>
    <w:rsid w:val="00FB11F7"/>
    <w:rsid w:val="00FB1598"/>
    <w:rsid w:val="00FB6712"/>
    <w:rsid w:val="00FB723C"/>
    <w:rsid w:val="00FB7548"/>
    <w:rsid w:val="00FC12C1"/>
    <w:rsid w:val="00FC72AD"/>
    <w:rsid w:val="00FD014D"/>
    <w:rsid w:val="00FD0EB8"/>
    <w:rsid w:val="00FD1E26"/>
    <w:rsid w:val="00FD210B"/>
    <w:rsid w:val="00FD3EC4"/>
    <w:rsid w:val="00FD5150"/>
    <w:rsid w:val="00FD7C01"/>
    <w:rsid w:val="00FE29B8"/>
    <w:rsid w:val="00FE4D0C"/>
    <w:rsid w:val="00FE649E"/>
    <w:rsid w:val="00FF4B44"/>
    <w:rsid w:val="00FF54AF"/>
    <w:rsid w:val="00FF676A"/>
    <w:rsid w:val="00FF735E"/>
    <w:rsid w:val="19C0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19C54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Web 3" w:semiHidden="0" w:unhideWhenUsed="0"/>
    <w:lsdException w:name="Table Grid" w:semiHidden="0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F744C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0504B6"/>
    <w:pPr>
      <w:keepNext/>
      <w:jc w:val="center"/>
      <w:outlineLvl w:val="0"/>
    </w:pPr>
    <w:rPr>
      <w:rFonts w:ascii="TimesET" w:hAnsi="TimesET"/>
      <w:szCs w:val="20"/>
    </w:rPr>
  </w:style>
  <w:style w:type="paragraph" w:styleId="2">
    <w:name w:val="heading 2"/>
    <w:basedOn w:val="a1"/>
    <w:next w:val="a1"/>
    <w:link w:val="20"/>
    <w:qFormat/>
    <w:rsid w:val="000504B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1"/>
    <w:next w:val="a1"/>
    <w:link w:val="40"/>
    <w:qFormat/>
    <w:rsid w:val="000504B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0504B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1"/>
    <w:next w:val="a1"/>
    <w:link w:val="70"/>
    <w:qFormat/>
    <w:rsid w:val="000504B6"/>
    <w:pPr>
      <w:spacing w:before="240" w:after="60"/>
      <w:outlineLvl w:val="6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0504B6"/>
    <w:rPr>
      <w:rFonts w:ascii="TimesET" w:hAnsi="TimesET"/>
      <w:sz w:val="24"/>
      <w:lang w:val="ru-RU" w:eastAsia="ru-RU" w:bidi="ar-SA"/>
    </w:rPr>
  </w:style>
  <w:style w:type="character" w:customStyle="1" w:styleId="20">
    <w:name w:val="Заголовок 2 Знак"/>
    <w:link w:val="2"/>
    <w:semiHidden/>
    <w:locked/>
    <w:rsid w:val="000504B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0">
    <w:name w:val="Заголовок 4 Знак"/>
    <w:link w:val="4"/>
    <w:semiHidden/>
    <w:locked/>
    <w:rsid w:val="000504B6"/>
    <w:rPr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link w:val="5"/>
    <w:semiHidden/>
    <w:locked/>
    <w:rsid w:val="000504B6"/>
    <w:rPr>
      <w:b/>
      <w:bCs/>
      <w:i/>
      <w:iCs/>
      <w:sz w:val="26"/>
      <w:szCs w:val="26"/>
      <w:lang w:val="ru-RU" w:eastAsia="ru-RU" w:bidi="ar-SA"/>
    </w:rPr>
  </w:style>
  <w:style w:type="character" w:customStyle="1" w:styleId="70">
    <w:name w:val="Заголовок 7 Знак"/>
    <w:link w:val="7"/>
    <w:semiHidden/>
    <w:locked/>
    <w:rsid w:val="000504B6"/>
    <w:rPr>
      <w:sz w:val="24"/>
      <w:szCs w:val="24"/>
      <w:lang w:val="ru-RU" w:eastAsia="ru-RU" w:bidi="ar-SA"/>
    </w:rPr>
  </w:style>
  <w:style w:type="paragraph" w:styleId="a5">
    <w:name w:val="Normal (Web)"/>
    <w:basedOn w:val="a1"/>
    <w:rsid w:val="000504B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6">
    <w:name w:val="footnote text"/>
    <w:basedOn w:val="a1"/>
    <w:link w:val="a7"/>
    <w:rsid w:val="000504B6"/>
    <w:rPr>
      <w:sz w:val="20"/>
      <w:szCs w:val="20"/>
    </w:rPr>
  </w:style>
  <w:style w:type="character" w:customStyle="1" w:styleId="a7">
    <w:name w:val="Текст сноски Знак"/>
    <w:link w:val="a6"/>
    <w:semiHidden/>
    <w:locked/>
    <w:rsid w:val="000504B6"/>
    <w:rPr>
      <w:lang w:val="ru-RU" w:eastAsia="ru-RU" w:bidi="ar-SA"/>
    </w:rPr>
  </w:style>
  <w:style w:type="paragraph" w:styleId="a8">
    <w:name w:val="header"/>
    <w:basedOn w:val="a1"/>
    <w:link w:val="a9"/>
    <w:rsid w:val="000504B6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9">
    <w:name w:val="Верхний колонтитул Знак"/>
    <w:link w:val="a8"/>
    <w:semiHidden/>
    <w:locked/>
    <w:rsid w:val="000504B6"/>
    <w:rPr>
      <w:lang w:val="ru-RU" w:eastAsia="ru-RU" w:bidi="ar-SA"/>
    </w:rPr>
  </w:style>
  <w:style w:type="paragraph" w:styleId="aa">
    <w:name w:val="Title"/>
    <w:basedOn w:val="a1"/>
    <w:link w:val="ab"/>
    <w:qFormat/>
    <w:rsid w:val="000504B6"/>
    <w:pPr>
      <w:jc w:val="center"/>
    </w:pPr>
    <w:rPr>
      <w:b/>
      <w:sz w:val="28"/>
      <w:szCs w:val="20"/>
    </w:rPr>
  </w:style>
  <w:style w:type="character" w:customStyle="1" w:styleId="ab">
    <w:name w:val="Название Знак"/>
    <w:link w:val="aa"/>
    <w:locked/>
    <w:rsid w:val="000504B6"/>
    <w:rPr>
      <w:b/>
      <w:sz w:val="28"/>
      <w:lang w:val="ru-RU" w:eastAsia="ru-RU" w:bidi="ar-SA"/>
    </w:rPr>
  </w:style>
  <w:style w:type="paragraph" w:styleId="ac">
    <w:name w:val="Body Text"/>
    <w:basedOn w:val="a1"/>
    <w:link w:val="ad"/>
    <w:rsid w:val="000504B6"/>
    <w:pPr>
      <w:jc w:val="both"/>
    </w:pPr>
    <w:rPr>
      <w:color w:val="000000"/>
      <w:szCs w:val="18"/>
    </w:rPr>
  </w:style>
  <w:style w:type="character" w:customStyle="1" w:styleId="ad">
    <w:name w:val="Основной текст Знак"/>
    <w:link w:val="ac"/>
    <w:semiHidden/>
    <w:locked/>
    <w:rsid w:val="000504B6"/>
    <w:rPr>
      <w:color w:val="000000"/>
      <w:sz w:val="24"/>
      <w:szCs w:val="18"/>
      <w:lang w:val="ru-RU" w:eastAsia="ru-RU" w:bidi="ar-SA"/>
    </w:rPr>
  </w:style>
  <w:style w:type="paragraph" w:styleId="ae">
    <w:name w:val="Body Text Indent"/>
    <w:aliases w:val="текст,Основной текст 1,Нумерованный список !!,Надин стиль"/>
    <w:basedOn w:val="a1"/>
    <w:link w:val="af"/>
    <w:rsid w:val="000504B6"/>
    <w:pPr>
      <w:ind w:firstLine="902"/>
      <w:jc w:val="both"/>
    </w:pPr>
    <w:rPr>
      <w:color w:val="000000"/>
      <w:szCs w:val="18"/>
    </w:rPr>
  </w:style>
  <w:style w:type="character" w:customStyle="1" w:styleId="af">
    <w:name w:val="Отступ основного текста Знак"/>
    <w:aliases w:val="текст Знак,Основной текст 1 Знак,Нумерованный список !! Знак,Надин стиль Знак"/>
    <w:link w:val="ae"/>
    <w:semiHidden/>
    <w:locked/>
    <w:rsid w:val="000504B6"/>
    <w:rPr>
      <w:color w:val="000000"/>
      <w:sz w:val="24"/>
      <w:szCs w:val="18"/>
      <w:lang w:val="ru-RU" w:eastAsia="ru-RU" w:bidi="ar-SA"/>
    </w:rPr>
  </w:style>
  <w:style w:type="paragraph" w:styleId="21">
    <w:name w:val="Body Text Indent 2"/>
    <w:basedOn w:val="a1"/>
    <w:link w:val="22"/>
    <w:rsid w:val="000504B6"/>
    <w:pPr>
      <w:ind w:firstLine="900"/>
      <w:jc w:val="both"/>
    </w:pPr>
    <w:rPr>
      <w:b/>
      <w:bCs/>
    </w:rPr>
  </w:style>
  <w:style w:type="character" w:customStyle="1" w:styleId="22">
    <w:name w:val="Основной текст с отступом 2 Знак"/>
    <w:link w:val="21"/>
    <w:semiHidden/>
    <w:locked/>
    <w:rsid w:val="000504B6"/>
    <w:rPr>
      <w:b/>
      <w:bCs/>
      <w:sz w:val="24"/>
      <w:szCs w:val="24"/>
      <w:lang w:val="ru-RU" w:eastAsia="ru-RU" w:bidi="ar-SA"/>
    </w:rPr>
  </w:style>
  <w:style w:type="character" w:styleId="af0">
    <w:name w:val="footnote reference"/>
    <w:rsid w:val="000504B6"/>
    <w:rPr>
      <w:rFonts w:cs="Times New Roman"/>
      <w:vertAlign w:val="superscript"/>
    </w:rPr>
  </w:style>
  <w:style w:type="character" w:styleId="af1">
    <w:name w:val="Strong"/>
    <w:qFormat/>
    <w:rsid w:val="000504B6"/>
    <w:rPr>
      <w:rFonts w:cs="Times New Roman"/>
      <w:b/>
      <w:bCs/>
    </w:rPr>
  </w:style>
  <w:style w:type="character" w:styleId="af2">
    <w:name w:val="Emphasis"/>
    <w:qFormat/>
    <w:rsid w:val="000504B6"/>
    <w:rPr>
      <w:rFonts w:cs="Times New Roman"/>
      <w:i/>
      <w:iCs/>
    </w:rPr>
  </w:style>
  <w:style w:type="paragraph" w:customStyle="1" w:styleId="Style20">
    <w:name w:val="Style20"/>
    <w:basedOn w:val="a1"/>
    <w:rsid w:val="000504B6"/>
    <w:pPr>
      <w:widowControl w:val="0"/>
      <w:autoSpaceDE w:val="0"/>
      <w:autoSpaceDN w:val="0"/>
      <w:adjustRightInd w:val="0"/>
      <w:spacing w:line="274" w:lineRule="exact"/>
      <w:ind w:hanging="509"/>
      <w:jc w:val="both"/>
    </w:pPr>
  </w:style>
  <w:style w:type="character" w:customStyle="1" w:styleId="FontStyle41">
    <w:name w:val="Font Style41"/>
    <w:rsid w:val="000504B6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1"/>
    <w:rsid w:val="000504B6"/>
    <w:pPr>
      <w:spacing w:before="41" w:after="41"/>
      <w:ind w:left="41" w:right="41"/>
      <w:jc w:val="both"/>
    </w:pPr>
    <w:rPr>
      <w:rFonts w:ascii="Arial" w:hAnsi="Arial" w:cs="Arial"/>
      <w:color w:val="333333"/>
      <w:sz w:val="15"/>
      <w:szCs w:val="15"/>
    </w:rPr>
  </w:style>
  <w:style w:type="character" w:styleId="af3">
    <w:name w:val="Hyperlink"/>
    <w:rsid w:val="000504B6"/>
    <w:rPr>
      <w:rFonts w:cs="Times New Roman"/>
      <w:color w:val="1263AC"/>
      <w:u w:val="none"/>
      <w:effect w:val="none"/>
    </w:rPr>
  </w:style>
  <w:style w:type="paragraph" w:customStyle="1" w:styleId="Style8">
    <w:name w:val="Style8"/>
    <w:basedOn w:val="a1"/>
    <w:rsid w:val="000504B6"/>
    <w:pPr>
      <w:widowControl w:val="0"/>
      <w:autoSpaceDE w:val="0"/>
      <w:autoSpaceDN w:val="0"/>
      <w:adjustRightInd w:val="0"/>
      <w:spacing w:line="276" w:lineRule="exact"/>
      <w:ind w:hanging="360"/>
      <w:jc w:val="both"/>
    </w:pPr>
  </w:style>
  <w:style w:type="table" w:styleId="af4">
    <w:name w:val="Table Grid"/>
    <w:basedOn w:val="a3"/>
    <w:rsid w:val="000504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504B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ain">
    <w:name w:val="main"/>
    <w:basedOn w:val="a1"/>
    <w:rsid w:val="000504B6"/>
    <w:pPr>
      <w:spacing w:before="100" w:beforeAutospacing="1" w:after="100" w:afterAutospacing="1"/>
    </w:pPr>
  </w:style>
  <w:style w:type="paragraph" w:styleId="af5">
    <w:name w:val="Plain Text"/>
    <w:basedOn w:val="a1"/>
    <w:link w:val="af6"/>
    <w:rsid w:val="000504B6"/>
    <w:rPr>
      <w:rFonts w:ascii="Courier New" w:hAnsi="Courier New" w:cs="Courier New"/>
      <w:sz w:val="20"/>
      <w:szCs w:val="20"/>
    </w:rPr>
  </w:style>
  <w:style w:type="character" w:customStyle="1" w:styleId="af6">
    <w:name w:val="Обычный текст Знак"/>
    <w:link w:val="af5"/>
    <w:locked/>
    <w:rsid w:val="000504B6"/>
    <w:rPr>
      <w:rFonts w:ascii="Courier New" w:hAnsi="Courier New" w:cs="Courier New"/>
      <w:lang w:val="ru-RU" w:eastAsia="ru-RU" w:bidi="ar-SA"/>
    </w:rPr>
  </w:style>
  <w:style w:type="paragraph" w:customStyle="1" w:styleId="Normal1">
    <w:name w:val="Normal1"/>
    <w:rsid w:val="000504B6"/>
    <w:pPr>
      <w:widowControl w:val="0"/>
    </w:pPr>
    <w:rPr>
      <w:b/>
      <w:i/>
    </w:rPr>
  </w:style>
  <w:style w:type="paragraph" w:styleId="af7">
    <w:name w:val="Balloon Text"/>
    <w:basedOn w:val="a1"/>
    <w:link w:val="af8"/>
    <w:semiHidden/>
    <w:rsid w:val="000504B6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semiHidden/>
    <w:locked/>
    <w:rsid w:val="000504B6"/>
    <w:rPr>
      <w:rFonts w:ascii="Tahoma" w:hAnsi="Tahoma" w:cs="Tahoma"/>
      <w:sz w:val="16"/>
      <w:szCs w:val="16"/>
      <w:lang w:val="ru-RU" w:eastAsia="ru-RU" w:bidi="ar-SA"/>
    </w:rPr>
  </w:style>
  <w:style w:type="paragraph" w:styleId="af9">
    <w:name w:val="footer"/>
    <w:basedOn w:val="a1"/>
    <w:link w:val="afa"/>
    <w:uiPriority w:val="99"/>
    <w:rsid w:val="000504B6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link w:val="af9"/>
    <w:uiPriority w:val="99"/>
    <w:locked/>
    <w:rsid w:val="000504B6"/>
    <w:rPr>
      <w:sz w:val="24"/>
      <w:szCs w:val="24"/>
      <w:lang w:val="ru-RU" w:eastAsia="ru-RU" w:bidi="ar-SA"/>
    </w:rPr>
  </w:style>
  <w:style w:type="character" w:styleId="afb">
    <w:name w:val="page number"/>
    <w:rsid w:val="000504B6"/>
    <w:rPr>
      <w:rFonts w:cs="Times New Roman"/>
    </w:rPr>
  </w:style>
  <w:style w:type="paragraph" w:styleId="23">
    <w:name w:val="Body Text 2"/>
    <w:aliases w:val="Основной текст 2 Знак Знак Знак Знак"/>
    <w:basedOn w:val="a1"/>
    <w:link w:val="24"/>
    <w:rsid w:val="000504B6"/>
    <w:pPr>
      <w:spacing w:after="120" w:line="480" w:lineRule="auto"/>
    </w:pPr>
  </w:style>
  <w:style w:type="character" w:customStyle="1" w:styleId="24">
    <w:name w:val="Основной текст 2 Знак"/>
    <w:aliases w:val="Основной текст 2 Знак Знак Знак Знак Знак"/>
    <w:link w:val="23"/>
    <w:semiHidden/>
    <w:locked/>
    <w:rsid w:val="000504B6"/>
    <w:rPr>
      <w:sz w:val="24"/>
      <w:szCs w:val="24"/>
      <w:lang w:val="ru-RU" w:eastAsia="ru-RU" w:bidi="ar-SA"/>
    </w:rPr>
  </w:style>
  <w:style w:type="paragraph" w:styleId="a0">
    <w:name w:val="Block Text"/>
    <w:basedOn w:val="a1"/>
    <w:rsid w:val="000504B6"/>
    <w:pPr>
      <w:numPr>
        <w:numId w:val="2"/>
      </w:numPr>
      <w:ind w:right="201"/>
      <w:jc w:val="both"/>
    </w:pPr>
    <w:rPr>
      <w:sz w:val="28"/>
    </w:rPr>
  </w:style>
  <w:style w:type="paragraph" w:styleId="3">
    <w:name w:val="Body Text 3"/>
    <w:basedOn w:val="a1"/>
    <w:link w:val="30"/>
    <w:rsid w:val="000504B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semiHidden/>
    <w:locked/>
    <w:rsid w:val="000504B6"/>
    <w:rPr>
      <w:sz w:val="16"/>
      <w:szCs w:val="16"/>
      <w:lang w:val="ru-RU" w:eastAsia="ru-RU" w:bidi="ar-SA"/>
    </w:rPr>
  </w:style>
  <w:style w:type="paragraph" w:customStyle="1" w:styleId="afc">
    <w:name w:val="Абзац"/>
    <w:basedOn w:val="a1"/>
    <w:rsid w:val="000504B6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a">
    <w:name w:val="список с точками"/>
    <w:basedOn w:val="a1"/>
    <w:rsid w:val="000504B6"/>
    <w:pPr>
      <w:numPr>
        <w:numId w:val="3"/>
      </w:numPr>
      <w:spacing w:line="312" w:lineRule="auto"/>
      <w:jc w:val="both"/>
    </w:pPr>
  </w:style>
  <w:style w:type="character" w:customStyle="1" w:styleId="afd">
    <w:name w:val="Знак Знак"/>
    <w:locked/>
    <w:rsid w:val="000504B6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styleId="11">
    <w:name w:val="toc 1"/>
    <w:basedOn w:val="a1"/>
    <w:next w:val="a1"/>
    <w:autoRedefine/>
    <w:semiHidden/>
    <w:rsid w:val="000504B6"/>
    <w:pPr>
      <w:tabs>
        <w:tab w:val="right" w:leader="dot" w:pos="10195"/>
      </w:tabs>
      <w:ind w:left="1080" w:hanging="900"/>
      <w:jc w:val="center"/>
    </w:pPr>
    <w:rPr>
      <w:b/>
      <w:sz w:val="28"/>
    </w:rPr>
  </w:style>
  <w:style w:type="paragraph" w:customStyle="1" w:styleId="Iauiue">
    <w:name w:val="Iau?iue"/>
    <w:rsid w:val="000504B6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12">
    <w:name w:val="Знак Знак1"/>
    <w:rsid w:val="000504B6"/>
    <w:rPr>
      <w:sz w:val="24"/>
      <w:szCs w:val="24"/>
      <w:lang w:val="ru-RU" w:eastAsia="ru-RU" w:bidi="ar-SA"/>
    </w:rPr>
  </w:style>
  <w:style w:type="character" w:customStyle="1" w:styleId="14">
    <w:name w:val="Знак Знак14"/>
    <w:locked/>
    <w:rsid w:val="000504B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0504B6"/>
    <w:rPr>
      <w:rFonts w:cs="Times New Roman"/>
      <w:b/>
      <w:sz w:val="28"/>
      <w:lang w:val="ru-RU" w:eastAsia="ru-RU" w:bidi="ar-SA"/>
    </w:rPr>
  </w:style>
  <w:style w:type="character" w:customStyle="1" w:styleId="41">
    <w:name w:val="Знак Знак4"/>
    <w:locked/>
    <w:rsid w:val="000504B6"/>
    <w:rPr>
      <w:rFonts w:ascii="Courier New" w:hAnsi="Courier New" w:cs="Courier New"/>
      <w:lang w:val="ru-RU" w:eastAsia="ru-RU" w:bidi="ar-SA"/>
    </w:rPr>
  </w:style>
  <w:style w:type="paragraph" w:styleId="afe">
    <w:name w:val="List Paragraph"/>
    <w:basedOn w:val="a1"/>
    <w:link w:val="aff"/>
    <w:qFormat/>
    <w:rsid w:val="000504B6"/>
    <w:pPr>
      <w:ind w:left="720"/>
      <w:contextualSpacing/>
    </w:pPr>
    <w:rPr>
      <w:sz w:val="28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920D8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otnoteTextChar">
    <w:name w:val="Footnote Text Char"/>
    <w:locked/>
    <w:rsid w:val="007920D8"/>
    <w:rPr>
      <w:rFonts w:ascii="Times New Roman" w:hAnsi="Times New Roman" w:cs="Times New Roman"/>
      <w:sz w:val="20"/>
      <w:szCs w:val="20"/>
    </w:rPr>
  </w:style>
  <w:style w:type="character" w:customStyle="1" w:styleId="Bodytext">
    <w:name w:val="Body text_"/>
    <w:link w:val="Bodytext1"/>
    <w:rsid w:val="003C6F6D"/>
    <w:rPr>
      <w:sz w:val="27"/>
      <w:szCs w:val="27"/>
      <w:lang w:bidi="ar-SA"/>
    </w:rPr>
  </w:style>
  <w:style w:type="paragraph" w:customStyle="1" w:styleId="Bodytext1">
    <w:name w:val="Body text1"/>
    <w:basedOn w:val="a1"/>
    <w:link w:val="Bodytext"/>
    <w:rsid w:val="003C6F6D"/>
    <w:pPr>
      <w:shd w:val="clear" w:color="auto" w:fill="FFFFFF"/>
      <w:spacing w:before="60" w:after="60" w:line="240" w:lineRule="atLeast"/>
    </w:pPr>
    <w:rPr>
      <w:sz w:val="27"/>
      <w:szCs w:val="27"/>
    </w:rPr>
  </w:style>
  <w:style w:type="character" w:customStyle="1" w:styleId="aff">
    <w:name w:val="Абзац списка Знак"/>
    <w:link w:val="afe"/>
    <w:locked/>
    <w:rsid w:val="00AD5561"/>
    <w:rPr>
      <w:rFonts w:cs="Tahoma"/>
      <w:sz w:val="28"/>
    </w:rPr>
  </w:style>
  <w:style w:type="paragraph" w:customStyle="1" w:styleId="13">
    <w:name w:val="Абзац списка1"/>
    <w:basedOn w:val="a1"/>
    <w:rsid w:val="00354199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sz w:val="22"/>
      <w:szCs w:val="22"/>
      <w:lang w:eastAsia="en-US"/>
    </w:rPr>
  </w:style>
  <w:style w:type="character" w:customStyle="1" w:styleId="Heading1Char">
    <w:name w:val="Heading 1 Char"/>
    <w:locked/>
    <w:rsid w:val="00167189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paragraph" w:customStyle="1" w:styleId="25">
    <w:name w:val="Абзац списка2"/>
    <w:basedOn w:val="a1"/>
    <w:link w:val="ListParagraphChar"/>
    <w:rsid w:val="009008D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25"/>
    <w:locked/>
    <w:rsid w:val="009008D3"/>
    <w:rPr>
      <w:rFonts w:ascii="Calibri" w:hAnsi="Calibri"/>
      <w:sz w:val="22"/>
      <w:szCs w:val="22"/>
    </w:rPr>
  </w:style>
  <w:style w:type="table" w:customStyle="1" w:styleId="15">
    <w:name w:val="Сетка таблицы1"/>
    <w:basedOn w:val="a3"/>
    <w:next w:val="af4"/>
    <w:uiPriority w:val="59"/>
    <w:rsid w:val="0072495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3"/>
    <w:next w:val="af4"/>
    <w:uiPriority w:val="59"/>
    <w:rsid w:val="0072495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3"/>
    <w:next w:val="af4"/>
    <w:rsid w:val="007249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3"/>
    <w:next w:val="af4"/>
    <w:rsid w:val="00DF37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1F4CF9"/>
    <w:rPr>
      <w:rFonts w:cs="Times New Roman"/>
    </w:rPr>
  </w:style>
  <w:style w:type="paragraph" w:customStyle="1" w:styleId="stext">
    <w:name w:val="stext"/>
    <w:basedOn w:val="a1"/>
    <w:rsid w:val="001F4CF9"/>
    <w:pPr>
      <w:spacing w:before="100" w:beforeAutospacing="1" w:after="100" w:afterAutospacing="1"/>
    </w:pPr>
  </w:style>
  <w:style w:type="table" w:customStyle="1" w:styleId="42">
    <w:name w:val="Сетка таблицы4"/>
    <w:basedOn w:val="a3"/>
    <w:next w:val="af4"/>
    <w:uiPriority w:val="59"/>
    <w:rsid w:val="0015369A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3"/>
    <w:next w:val="af4"/>
    <w:uiPriority w:val="59"/>
    <w:rsid w:val="00D16E3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1"/>
    <w:rsid w:val="00404E9E"/>
    <w:pPr>
      <w:spacing w:before="100" w:beforeAutospacing="1" w:after="100" w:afterAutospacing="1"/>
    </w:pPr>
  </w:style>
  <w:style w:type="character" w:customStyle="1" w:styleId="27">
    <w:name w:val="Основной текст (2)"/>
    <w:rsid w:val="002D5D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styleId="aff0">
    <w:name w:val="FollowedHyperlink"/>
    <w:basedOn w:val="a2"/>
    <w:rsid w:val="00A3113C"/>
    <w:rPr>
      <w:color w:val="954F72" w:themeColor="followedHyperlink"/>
      <w:u w:val="single"/>
    </w:rPr>
  </w:style>
  <w:style w:type="character" w:customStyle="1" w:styleId="author">
    <w:name w:val="author"/>
    <w:basedOn w:val="a2"/>
    <w:rsid w:val="006B097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Web 3" w:semiHidden="0" w:unhideWhenUsed="0"/>
    <w:lsdException w:name="Table Grid" w:semiHidden="0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F744C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0504B6"/>
    <w:pPr>
      <w:keepNext/>
      <w:jc w:val="center"/>
      <w:outlineLvl w:val="0"/>
    </w:pPr>
    <w:rPr>
      <w:rFonts w:ascii="TimesET" w:hAnsi="TimesET"/>
      <w:szCs w:val="20"/>
    </w:rPr>
  </w:style>
  <w:style w:type="paragraph" w:styleId="2">
    <w:name w:val="heading 2"/>
    <w:basedOn w:val="a1"/>
    <w:next w:val="a1"/>
    <w:link w:val="20"/>
    <w:qFormat/>
    <w:rsid w:val="000504B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1"/>
    <w:next w:val="a1"/>
    <w:link w:val="40"/>
    <w:qFormat/>
    <w:rsid w:val="000504B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0504B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1"/>
    <w:next w:val="a1"/>
    <w:link w:val="70"/>
    <w:qFormat/>
    <w:rsid w:val="000504B6"/>
    <w:pPr>
      <w:spacing w:before="240" w:after="60"/>
      <w:outlineLvl w:val="6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0504B6"/>
    <w:rPr>
      <w:rFonts w:ascii="TimesET" w:hAnsi="TimesET"/>
      <w:sz w:val="24"/>
      <w:lang w:val="ru-RU" w:eastAsia="ru-RU" w:bidi="ar-SA"/>
    </w:rPr>
  </w:style>
  <w:style w:type="character" w:customStyle="1" w:styleId="20">
    <w:name w:val="Заголовок 2 Знак"/>
    <w:link w:val="2"/>
    <w:semiHidden/>
    <w:locked/>
    <w:rsid w:val="000504B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0">
    <w:name w:val="Заголовок 4 Знак"/>
    <w:link w:val="4"/>
    <w:semiHidden/>
    <w:locked/>
    <w:rsid w:val="000504B6"/>
    <w:rPr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link w:val="5"/>
    <w:semiHidden/>
    <w:locked/>
    <w:rsid w:val="000504B6"/>
    <w:rPr>
      <w:b/>
      <w:bCs/>
      <w:i/>
      <w:iCs/>
      <w:sz w:val="26"/>
      <w:szCs w:val="26"/>
      <w:lang w:val="ru-RU" w:eastAsia="ru-RU" w:bidi="ar-SA"/>
    </w:rPr>
  </w:style>
  <w:style w:type="character" w:customStyle="1" w:styleId="70">
    <w:name w:val="Заголовок 7 Знак"/>
    <w:link w:val="7"/>
    <w:semiHidden/>
    <w:locked/>
    <w:rsid w:val="000504B6"/>
    <w:rPr>
      <w:sz w:val="24"/>
      <w:szCs w:val="24"/>
      <w:lang w:val="ru-RU" w:eastAsia="ru-RU" w:bidi="ar-SA"/>
    </w:rPr>
  </w:style>
  <w:style w:type="paragraph" w:styleId="a5">
    <w:name w:val="Normal (Web)"/>
    <w:basedOn w:val="a1"/>
    <w:rsid w:val="000504B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6">
    <w:name w:val="footnote text"/>
    <w:basedOn w:val="a1"/>
    <w:link w:val="a7"/>
    <w:rsid w:val="000504B6"/>
    <w:rPr>
      <w:sz w:val="20"/>
      <w:szCs w:val="20"/>
    </w:rPr>
  </w:style>
  <w:style w:type="character" w:customStyle="1" w:styleId="a7">
    <w:name w:val="Текст сноски Знак"/>
    <w:link w:val="a6"/>
    <w:semiHidden/>
    <w:locked/>
    <w:rsid w:val="000504B6"/>
    <w:rPr>
      <w:lang w:val="ru-RU" w:eastAsia="ru-RU" w:bidi="ar-SA"/>
    </w:rPr>
  </w:style>
  <w:style w:type="paragraph" w:styleId="a8">
    <w:name w:val="header"/>
    <w:basedOn w:val="a1"/>
    <w:link w:val="a9"/>
    <w:rsid w:val="000504B6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9">
    <w:name w:val="Верхний колонтитул Знак"/>
    <w:link w:val="a8"/>
    <w:semiHidden/>
    <w:locked/>
    <w:rsid w:val="000504B6"/>
    <w:rPr>
      <w:lang w:val="ru-RU" w:eastAsia="ru-RU" w:bidi="ar-SA"/>
    </w:rPr>
  </w:style>
  <w:style w:type="paragraph" w:styleId="aa">
    <w:name w:val="Title"/>
    <w:basedOn w:val="a1"/>
    <w:link w:val="ab"/>
    <w:qFormat/>
    <w:rsid w:val="000504B6"/>
    <w:pPr>
      <w:jc w:val="center"/>
    </w:pPr>
    <w:rPr>
      <w:b/>
      <w:sz w:val="28"/>
      <w:szCs w:val="20"/>
    </w:rPr>
  </w:style>
  <w:style w:type="character" w:customStyle="1" w:styleId="ab">
    <w:name w:val="Название Знак"/>
    <w:link w:val="aa"/>
    <w:locked/>
    <w:rsid w:val="000504B6"/>
    <w:rPr>
      <w:b/>
      <w:sz w:val="28"/>
      <w:lang w:val="ru-RU" w:eastAsia="ru-RU" w:bidi="ar-SA"/>
    </w:rPr>
  </w:style>
  <w:style w:type="paragraph" w:styleId="ac">
    <w:name w:val="Body Text"/>
    <w:basedOn w:val="a1"/>
    <w:link w:val="ad"/>
    <w:rsid w:val="000504B6"/>
    <w:pPr>
      <w:jc w:val="both"/>
    </w:pPr>
    <w:rPr>
      <w:color w:val="000000"/>
      <w:szCs w:val="18"/>
    </w:rPr>
  </w:style>
  <w:style w:type="character" w:customStyle="1" w:styleId="ad">
    <w:name w:val="Основной текст Знак"/>
    <w:link w:val="ac"/>
    <w:semiHidden/>
    <w:locked/>
    <w:rsid w:val="000504B6"/>
    <w:rPr>
      <w:color w:val="000000"/>
      <w:sz w:val="24"/>
      <w:szCs w:val="18"/>
      <w:lang w:val="ru-RU" w:eastAsia="ru-RU" w:bidi="ar-SA"/>
    </w:rPr>
  </w:style>
  <w:style w:type="paragraph" w:styleId="ae">
    <w:name w:val="Body Text Indent"/>
    <w:aliases w:val="текст,Основной текст 1,Нумерованный список !!,Надин стиль"/>
    <w:basedOn w:val="a1"/>
    <w:link w:val="af"/>
    <w:rsid w:val="000504B6"/>
    <w:pPr>
      <w:ind w:firstLine="902"/>
      <w:jc w:val="both"/>
    </w:pPr>
    <w:rPr>
      <w:color w:val="000000"/>
      <w:szCs w:val="18"/>
    </w:rPr>
  </w:style>
  <w:style w:type="character" w:customStyle="1" w:styleId="af">
    <w:name w:val="Отступ основного текста Знак"/>
    <w:aliases w:val="текст Знак,Основной текст 1 Знак,Нумерованный список !! Знак,Надин стиль Знак"/>
    <w:link w:val="ae"/>
    <w:semiHidden/>
    <w:locked/>
    <w:rsid w:val="000504B6"/>
    <w:rPr>
      <w:color w:val="000000"/>
      <w:sz w:val="24"/>
      <w:szCs w:val="18"/>
      <w:lang w:val="ru-RU" w:eastAsia="ru-RU" w:bidi="ar-SA"/>
    </w:rPr>
  </w:style>
  <w:style w:type="paragraph" w:styleId="21">
    <w:name w:val="Body Text Indent 2"/>
    <w:basedOn w:val="a1"/>
    <w:link w:val="22"/>
    <w:rsid w:val="000504B6"/>
    <w:pPr>
      <w:ind w:firstLine="900"/>
      <w:jc w:val="both"/>
    </w:pPr>
    <w:rPr>
      <w:b/>
      <w:bCs/>
    </w:rPr>
  </w:style>
  <w:style w:type="character" w:customStyle="1" w:styleId="22">
    <w:name w:val="Основной текст с отступом 2 Знак"/>
    <w:link w:val="21"/>
    <w:semiHidden/>
    <w:locked/>
    <w:rsid w:val="000504B6"/>
    <w:rPr>
      <w:b/>
      <w:bCs/>
      <w:sz w:val="24"/>
      <w:szCs w:val="24"/>
      <w:lang w:val="ru-RU" w:eastAsia="ru-RU" w:bidi="ar-SA"/>
    </w:rPr>
  </w:style>
  <w:style w:type="character" w:styleId="af0">
    <w:name w:val="footnote reference"/>
    <w:rsid w:val="000504B6"/>
    <w:rPr>
      <w:rFonts w:cs="Times New Roman"/>
      <w:vertAlign w:val="superscript"/>
    </w:rPr>
  </w:style>
  <w:style w:type="character" w:styleId="af1">
    <w:name w:val="Strong"/>
    <w:qFormat/>
    <w:rsid w:val="000504B6"/>
    <w:rPr>
      <w:rFonts w:cs="Times New Roman"/>
      <w:b/>
      <w:bCs/>
    </w:rPr>
  </w:style>
  <w:style w:type="character" w:styleId="af2">
    <w:name w:val="Emphasis"/>
    <w:qFormat/>
    <w:rsid w:val="000504B6"/>
    <w:rPr>
      <w:rFonts w:cs="Times New Roman"/>
      <w:i/>
      <w:iCs/>
    </w:rPr>
  </w:style>
  <w:style w:type="paragraph" w:customStyle="1" w:styleId="Style20">
    <w:name w:val="Style20"/>
    <w:basedOn w:val="a1"/>
    <w:rsid w:val="000504B6"/>
    <w:pPr>
      <w:widowControl w:val="0"/>
      <w:autoSpaceDE w:val="0"/>
      <w:autoSpaceDN w:val="0"/>
      <w:adjustRightInd w:val="0"/>
      <w:spacing w:line="274" w:lineRule="exact"/>
      <w:ind w:hanging="509"/>
      <w:jc w:val="both"/>
    </w:pPr>
  </w:style>
  <w:style w:type="character" w:customStyle="1" w:styleId="FontStyle41">
    <w:name w:val="Font Style41"/>
    <w:rsid w:val="000504B6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1"/>
    <w:rsid w:val="000504B6"/>
    <w:pPr>
      <w:spacing w:before="41" w:after="41"/>
      <w:ind w:left="41" w:right="41"/>
      <w:jc w:val="both"/>
    </w:pPr>
    <w:rPr>
      <w:rFonts w:ascii="Arial" w:hAnsi="Arial" w:cs="Arial"/>
      <w:color w:val="333333"/>
      <w:sz w:val="15"/>
      <w:szCs w:val="15"/>
    </w:rPr>
  </w:style>
  <w:style w:type="character" w:styleId="af3">
    <w:name w:val="Hyperlink"/>
    <w:rsid w:val="000504B6"/>
    <w:rPr>
      <w:rFonts w:cs="Times New Roman"/>
      <w:color w:val="1263AC"/>
      <w:u w:val="none"/>
      <w:effect w:val="none"/>
    </w:rPr>
  </w:style>
  <w:style w:type="paragraph" w:customStyle="1" w:styleId="Style8">
    <w:name w:val="Style8"/>
    <w:basedOn w:val="a1"/>
    <w:rsid w:val="000504B6"/>
    <w:pPr>
      <w:widowControl w:val="0"/>
      <w:autoSpaceDE w:val="0"/>
      <w:autoSpaceDN w:val="0"/>
      <w:adjustRightInd w:val="0"/>
      <w:spacing w:line="276" w:lineRule="exact"/>
      <w:ind w:hanging="360"/>
      <w:jc w:val="both"/>
    </w:pPr>
  </w:style>
  <w:style w:type="table" w:styleId="af4">
    <w:name w:val="Table Grid"/>
    <w:basedOn w:val="a3"/>
    <w:rsid w:val="000504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504B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ain">
    <w:name w:val="main"/>
    <w:basedOn w:val="a1"/>
    <w:rsid w:val="000504B6"/>
    <w:pPr>
      <w:spacing w:before="100" w:beforeAutospacing="1" w:after="100" w:afterAutospacing="1"/>
    </w:pPr>
  </w:style>
  <w:style w:type="paragraph" w:styleId="af5">
    <w:name w:val="Plain Text"/>
    <w:basedOn w:val="a1"/>
    <w:link w:val="af6"/>
    <w:rsid w:val="000504B6"/>
    <w:rPr>
      <w:rFonts w:ascii="Courier New" w:hAnsi="Courier New" w:cs="Courier New"/>
      <w:sz w:val="20"/>
      <w:szCs w:val="20"/>
    </w:rPr>
  </w:style>
  <w:style w:type="character" w:customStyle="1" w:styleId="af6">
    <w:name w:val="Обычный текст Знак"/>
    <w:link w:val="af5"/>
    <w:locked/>
    <w:rsid w:val="000504B6"/>
    <w:rPr>
      <w:rFonts w:ascii="Courier New" w:hAnsi="Courier New" w:cs="Courier New"/>
      <w:lang w:val="ru-RU" w:eastAsia="ru-RU" w:bidi="ar-SA"/>
    </w:rPr>
  </w:style>
  <w:style w:type="paragraph" w:customStyle="1" w:styleId="Normal1">
    <w:name w:val="Normal1"/>
    <w:rsid w:val="000504B6"/>
    <w:pPr>
      <w:widowControl w:val="0"/>
    </w:pPr>
    <w:rPr>
      <w:b/>
      <w:i/>
    </w:rPr>
  </w:style>
  <w:style w:type="paragraph" w:styleId="af7">
    <w:name w:val="Balloon Text"/>
    <w:basedOn w:val="a1"/>
    <w:link w:val="af8"/>
    <w:semiHidden/>
    <w:rsid w:val="000504B6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semiHidden/>
    <w:locked/>
    <w:rsid w:val="000504B6"/>
    <w:rPr>
      <w:rFonts w:ascii="Tahoma" w:hAnsi="Tahoma" w:cs="Tahoma"/>
      <w:sz w:val="16"/>
      <w:szCs w:val="16"/>
      <w:lang w:val="ru-RU" w:eastAsia="ru-RU" w:bidi="ar-SA"/>
    </w:rPr>
  </w:style>
  <w:style w:type="paragraph" w:styleId="af9">
    <w:name w:val="footer"/>
    <w:basedOn w:val="a1"/>
    <w:link w:val="afa"/>
    <w:uiPriority w:val="99"/>
    <w:rsid w:val="000504B6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link w:val="af9"/>
    <w:uiPriority w:val="99"/>
    <w:locked/>
    <w:rsid w:val="000504B6"/>
    <w:rPr>
      <w:sz w:val="24"/>
      <w:szCs w:val="24"/>
      <w:lang w:val="ru-RU" w:eastAsia="ru-RU" w:bidi="ar-SA"/>
    </w:rPr>
  </w:style>
  <w:style w:type="character" w:styleId="afb">
    <w:name w:val="page number"/>
    <w:rsid w:val="000504B6"/>
    <w:rPr>
      <w:rFonts w:cs="Times New Roman"/>
    </w:rPr>
  </w:style>
  <w:style w:type="paragraph" w:styleId="23">
    <w:name w:val="Body Text 2"/>
    <w:aliases w:val="Основной текст 2 Знак Знак Знак Знак"/>
    <w:basedOn w:val="a1"/>
    <w:link w:val="24"/>
    <w:rsid w:val="000504B6"/>
    <w:pPr>
      <w:spacing w:after="120" w:line="480" w:lineRule="auto"/>
    </w:pPr>
  </w:style>
  <w:style w:type="character" w:customStyle="1" w:styleId="24">
    <w:name w:val="Основной текст 2 Знак"/>
    <w:aliases w:val="Основной текст 2 Знак Знак Знак Знак Знак"/>
    <w:link w:val="23"/>
    <w:semiHidden/>
    <w:locked/>
    <w:rsid w:val="000504B6"/>
    <w:rPr>
      <w:sz w:val="24"/>
      <w:szCs w:val="24"/>
      <w:lang w:val="ru-RU" w:eastAsia="ru-RU" w:bidi="ar-SA"/>
    </w:rPr>
  </w:style>
  <w:style w:type="paragraph" w:styleId="a0">
    <w:name w:val="Block Text"/>
    <w:basedOn w:val="a1"/>
    <w:rsid w:val="000504B6"/>
    <w:pPr>
      <w:numPr>
        <w:numId w:val="2"/>
      </w:numPr>
      <w:ind w:right="201"/>
      <w:jc w:val="both"/>
    </w:pPr>
    <w:rPr>
      <w:sz w:val="28"/>
    </w:rPr>
  </w:style>
  <w:style w:type="paragraph" w:styleId="3">
    <w:name w:val="Body Text 3"/>
    <w:basedOn w:val="a1"/>
    <w:link w:val="30"/>
    <w:rsid w:val="000504B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semiHidden/>
    <w:locked/>
    <w:rsid w:val="000504B6"/>
    <w:rPr>
      <w:sz w:val="16"/>
      <w:szCs w:val="16"/>
      <w:lang w:val="ru-RU" w:eastAsia="ru-RU" w:bidi="ar-SA"/>
    </w:rPr>
  </w:style>
  <w:style w:type="paragraph" w:customStyle="1" w:styleId="afc">
    <w:name w:val="Абзац"/>
    <w:basedOn w:val="a1"/>
    <w:rsid w:val="000504B6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a">
    <w:name w:val="список с точками"/>
    <w:basedOn w:val="a1"/>
    <w:rsid w:val="000504B6"/>
    <w:pPr>
      <w:numPr>
        <w:numId w:val="3"/>
      </w:numPr>
      <w:spacing w:line="312" w:lineRule="auto"/>
      <w:jc w:val="both"/>
    </w:pPr>
  </w:style>
  <w:style w:type="character" w:customStyle="1" w:styleId="afd">
    <w:name w:val="Знак Знак"/>
    <w:locked/>
    <w:rsid w:val="000504B6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styleId="11">
    <w:name w:val="toc 1"/>
    <w:basedOn w:val="a1"/>
    <w:next w:val="a1"/>
    <w:autoRedefine/>
    <w:semiHidden/>
    <w:rsid w:val="000504B6"/>
    <w:pPr>
      <w:tabs>
        <w:tab w:val="right" w:leader="dot" w:pos="10195"/>
      </w:tabs>
      <w:ind w:left="1080" w:hanging="900"/>
      <w:jc w:val="center"/>
    </w:pPr>
    <w:rPr>
      <w:b/>
      <w:sz w:val="28"/>
    </w:rPr>
  </w:style>
  <w:style w:type="paragraph" w:customStyle="1" w:styleId="Iauiue">
    <w:name w:val="Iau?iue"/>
    <w:rsid w:val="000504B6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12">
    <w:name w:val="Знак Знак1"/>
    <w:rsid w:val="000504B6"/>
    <w:rPr>
      <w:sz w:val="24"/>
      <w:szCs w:val="24"/>
      <w:lang w:val="ru-RU" w:eastAsia="ru-RU" w:bidi="ar-SA"/>
    </w:rPr>
  </w:style>
  <w:style w:type="character" w:customStyle="1" w:styleId="14">
    <w:name w:val="Знак Знак14"/>
    <w:locked/>
    <w:rsid w:val="000504B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0504B6"/>
    <w:rPr>
      <w:rFonts w:cs="Times New Roman"/>
      <w:b/>
      <w:sz w:val="28"/>
      <w:lang w:val="ru-RU" w:eastAsia="ru-RU" w:bidi="ar-SA"/>
    </w:rPr>
  </w:style>
  <w:style w:type="character" w:customStyle="1" w:styleId="41">
    <w:name w:val="Знак Знак4"/>
    <w:locked/>
    <w:rsid w:val="000504B6"/>
    <w:rPr>
      <w:rFonts w:ascii="Courier New" w:hAnsi="Courier New" w:cs="Courier New"/>
      <w:lang w:val="ru-RU" w:eastAsia="ru-RU" w:bidi="ar-SA"/>
    </w:rPr>
  </w:style>
  <w:style w:type="paragraph" w:styleId="afe">
    <w:name w:val="List Paragraph"/>
    <w:basedOn w:val="a1"/>
    <w:link w:val="aff"/>
    <w:qFormat/>
    <w:rsid w:val="000504B6"/>
    <w:pPr>
      <w:ind w:left="720"/>
      <w:contextualSpacing/>
    </w:pPr>
    <w:rPr>
      <w:sz w:val="28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920D8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otnoteTextChar">
    <w:name w:val="Footnote Text Char"/>
    <w:locked/>
    <w:rsid w:val="007920D8"/>
    <w:rPr>
      <w:rFonts w:ascii="Times New Roman" w:hAnsi="Times New Roman" w:cs="Times New Roman"/>
      <w:sz w:val="20"/>
      <w:szCs w:val="20"/>
    </w:rPr>
  </w:style>
  <w:style w:type="character" w:customStyle="1" w:styleId="Bodytext">
    <w:name w:val="Body text_"/>
    <w:link w:val="Bodytext1"/>
    <w:rsid w:val="003C6F6D"/>
    <w:rPr>
      <w:sz w:val="27"/>
      <w:szCs w:val="27"/>
      <w:lang w:bidi="ar-SA"/>
    </w:rPr>
  </w:style>
  <w:style w:type="paragraph" w:customStyle="1" w:styleId="Bodytext1">
    <w:name w:val="Body text1"/>
    <w:basedOn w:val="a1"/>
    <w:link w:val="Bodytext"/>
    <w:rsid w:val="003C6F6D"/>
    <w:pPr>
      <w:shd w:val="clear" w:color="auto" w:fill="FFFFFF"/>
      <w:spacing w:before="60" w:after="60" w:line="240" w:lineRule="atLeast"/>
    </w:pPr>
    <w:rPr>
      <w:sz w:val="27"/>
      <w:szCs w:val="27"/>
    </w:rPr>
  </w:style>
  <w:style w:type="character" w:customStyle="1" w:styleId="aff">
    <w:name w:val="Абзац списка Знак"/>
    <w:link w:val="afe"/>
    <w:locked/>
    <w:rsid w:val="00AD5561"/>
    <w:rPr>
      <w:rFonts w:cs="Tahoma"/>
      <w:sz w:val="28"/>
    </w:rPr>
  </w:style>
  <w:style w:type="paragraph" w:customStyle="1" w:styleId="13">
    <w:name w:val="Абзац списка1"/>
    <w:basedOn w:val="a1"/>
    <w:rsid w:val="00354199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sz w:val="22"/>
      <w:szCs w:val="22"/>
      <w:lang w:eastAsia="en-US"/>
    </w:rPr>
  </w:style>
  <w:style w:type="character" w:customStyle="1" w:styleId="Heading1Char">
    <w:name w:val="Heading 1 Char"/>
    <w:locked/>
    <w:rsid w:val="00167189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paragraph" w:customStyle="1" w:styleId="25">
    <w:name w:val="Абзац списка2"/>
    <w:basedOn w:val="a1"/>
    <w:link w:val="ListParagraphChar"/>
    <w:rsid w:val="009008D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25"/>
    <w:locked/>
    <w:rsid w:val="009008D3"/>
    <w:rPr>
      <w:rFonts w:ascii="Calibri" w:hAnsi="Calibri"/>
      <w:sz w:val="22"/>
      <w:szCs w:val="22"/>
    </w:rPr>
  </w:style>
  <w:style w:type="table" w:customStyle="1" w:styleId="15">
    <w:name w:val="Сетка таблицы1"/>
    <w:basedOn w:val="a3"/>
    <w:next w:val="af4"/>
    <w:uiPriority w:val="59"/>
    <w:rsid w:val="0072495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3"/>
    <w:next w:val="af4"/>
    <w:uiPriority w:val="59"/>
    <w:rsid w:val="0072495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3"/>
    <w:next w:val="af4"/>
    <w:rsid w:val="007249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3"/>
    <w:next w:val="af4"/>
    <w:rsid w:val="00DF37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1F4CF9"/>
    <w:rPr>
      <w:rFonts w:cs="Times New Roman"/>
    </w:rPr>
  </w:style>
  <w:style w:type="paragraph" w:customStyle="1" w:styleId="stext">
    <w:name w:val="stext"/>
    <w:basedOn w:val="a1"/>
    <w:rsid w:val="001F4CF9"/>
    <w:pPr>
      <w:spacing w:before="100" w:beforeAutospacing="1" w:after="100" w:afterAutospacing="1"/>
    </w:pPr>
  </w:style>
  <w:style w:type="table" w:customStyle="1" w:styleId="42">
    <w:name w:val="Сетка таблицы4"/>
    <w:basedOn w:val="a3"/>
    <w:next w:val="af4"/>
    <w:uiPriority w:val="59"/>
    <w:rsid w:val="0015369A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3"/>
    <w:next w:val="af4"/>
    <w:uiPriority w:val="59"/>
    <w:rsid w:val="00D16E3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1"/>
    <w:rsid w:val="00404E9E"/>
    <w:pPr>
      <w:spacing w:before="100" w:beforeAutospacing="1" w:after="100" w:afterAutospacing="1"/>
    </w:pPr>
  </w:style>
  <w:style w:type="character" w:customStyle="1" w:styleId="27">
    <w:name w:val="Основной текст (2)"/>
    <w:rsid w:val="002D5D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styleId="aff0">
    <w:name w:val="FollowedHyperlink"/>
    <w:basedOn w:val="a2"/>
    <w:rsid w:val="00A3113C"/>
    <w:rPr>
      <w:color w:val="954F72" w:themeColor="followedHyperlink"/>
      <w:u w:val="single"/>
    </w:rPr>
  </w:style>
  <w:style w:type="character" w:customStyle="1" w:styleId="author">
    <w:name w:val="author"/>
    <w:basedOn w:val="a2"/>
    <w:rsid w:val="006B09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znanium.com/" TargetMode="External"/><Relationship Id="rId21" Type="http://schemas.openxmlformats.org/officeDocument/2006/relationships/hyperlink" Target="http://znanium.com/" TargetMode="External"/><Relationship Id="rId22" Type="http://schemas.openxmlformats.org/officeDocument/2006/relationships/hyperlink" Target="https://dlib.eastview.com/" TargetMode="External"/><Relationship Id="rId23" Type="http://schemas.openxmlformats.org/officeDocument/2006/relationships/hyperlink" Target="http://webofknowledge.com/" TargetMode="External"/><Relationship Id="rId24" Type="http://schemas.openxmlformats.org/officeDocument/2006/relationships/hyperlink" Target="https://www.scopus.com/" TargetMode="External"/><Relationship Id="rId25" Type="http://schemas.openxmlformats.org/officeDocument/2006/relationships/hyperlink" Target="http://www.springernature.com/gp/librarians" TargetMode="External"/><Relationship Id="rId26" Type="http://schemas.openxmlformats.org/officeDocument/2006/relationships/hyperlink" Target="https://elibrary.ru/" TargetMode="External"/><Relationship Id="rId27" Type="http://schemas.openxmlformats.org/officeDocument/2006/relationships/hyperlink" Target="http://&#1085;&#1101;&#1073;.&#1088;&#1092;/" TargetMode="External"/><Relationship Id="rId28" Type="http://schemas.openxmlformats.org/officeDocument/2006/relationships/hyperlink" Target="http://www.neicon.ru/" TargetMode="External"/><Relationship Id="rId29" Type="http://schemas.openxmlformats.org/officeDocument/2006/relationships/hyperlink" Target="http://www.polpred.com/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://www.scopus.com/" TargetMode="External"/><Relationship Id="rId31" Type="http://schemas.openxmlformats.org/officeDocument/2006/relationships/hyperlink" Target="http://elibrary.ru/defaultx.asp" TargetMode="External"/><Relationship Id="rId32" Type="http://schemas.openxmlformats.org/officeDocument/2006/relationships/hyperlink" Target="http://belcanto.ru" TargetMode="External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yperlink" Target="https://www.classicalmusicnews.ru" TargetMode="Externa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microsoft.com/office/2007/relationships/hdphoto" Target="media/hdphoto1.wdp"/><Relationship Id="rId11" Type="http://schemas.openxmlformats.org/officeDocument/2006/relationships/image" Target="media/image2.jpeg"/><Relationship Id="rId12" Type="http://schemas.microsoft.com/office/2007/relationships/hdphoto" Target="media/hdphoto2.wdp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hyperlink" Target="https://e.lanbook.com/book/10238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60B72E-7336-8347-A55F-B3D9641AB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15</Pages>
  <Words>3536</Words>
  <Characters>20161</Characters>
  <Application>Microsoft Macintosh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№1</vt:lpstr>
    </vt:vector>
  </TitlesOfParts>
  <Company>KMSTU</Company>
  <LinksUpToDate>false</LinksUpToDate>
  <CharactersWithSpaces>23650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№1</dc:title>
  <dc:creator>User</dc:creator>
  <cp:lastModifiedBy>Manechka</cp:lastModifiedBy>
  <cp:revision>8</cp:revision>
  <cp:lastPrinted>2018-06-19T10:24:00Z</cp:lastPrinted>
  <dcterms:created xsi:type="dcterms:W3CDTF">2019-02-04T16:01:00Z</dcterms:created>
  <dcterms:modified xsi:type="dcterms:W3CDTF">2019-05-09T12:57:00Z</dcterms:modified>
</cp:coreProperties>
</file>