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6D4F8" w14:textId="27A8219B" w:rsidR="005C5AF6" w:rsidRDefault="005C5AF6" w:rsidP="00B10A10">
      <w:pPr>
        <w:jc w:val="both"/>
        <w:rPr>
          <w:b/>
        </w:rPr>
      </w:pPr>
    </w:p>
    <w:p w14:paraId="72620A86" w14:textId="74476823" w:rsidR="005C5AF6" w:rsidRDefault="005C5AF6" w:rsidP="00B10A10">
      <w:pPr>
        <w:jc w:val="both"/>
        <w:rPr>
          <w:b/>
        </w:rPr>
      </w:pPr>
    </w:p>
    <w:p w14:paraId="03398870" w14:textId="00890EF1" w:rsidR="005C5AF6" w:rsidRDefault="005C5AF6" w:rsidP="00B10A10">
      <w:pPr>
        <w:jc w:val="both"/>
        <w:rPr>
          <w:b/>
        </w:rPr>
      </w:pPr>
    </w:p>
    <w:p w14:paraId="50E9F83B" w14:textId="4DBD9090" w:rsidR="005C5AF6" w:rsidRDefault="005C5AF6" w:rsidP="00B10A10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1C18EFCF" wp14:editId="6FDEF643">
            <wp:simplePos x="0" y="0"/>
            <wp:positionH relativeFrom="column">
              <wp:posOffset>-2662522</wp:posOffset>
            </wp:positionH>
            <wp:positionV relativeFrom="paragraph">
              <wp:posOffset>306671</wp:posOffset>
            </wp:positionV>
            <wp:extent cx="10758170" cy="7606599"/>
            <wp:effectExtent l="127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60584" cy="760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1CF71" w14:textId="0C05710E" w:rsidR="005C5AF6" w:rsidRDefault="005C5AF6" w:rsidP="00B10A10">
      <w:pPr>
        <w:jc w:val="both"/>
        <w:rPr>
          <w:b/>
        </w:rPr>
      </w:pPr>
    </w:p>
    <w:p w14:paraId="5D512157" w14:textId="77777777" w:rsidR="005C5AF6" w:rsidRDefault="005C5AF6" w:rsidP="00B10A10">
      <w:pPr>
        <w:jc w:val="both"/>
        <w:rPr>
          <w:b/>
        </w:rPr>
      </w:pPr>
    </w:p>
    <w:p w14:paraId="17358556" w14:textId="096FCAA0" w:rsidR="005C5AF6" w:rsidRDefault="005C5AF6" w:rsidP="00B10A10">
      <w:pPr>
        <w:jc w:val="both"/>
        <w:rPr>
          <w:b/>
        </w:rPr>
      </w:pPr>
    </w:p>
    <w:p w14:paraId="36A672C0" w14:textId="638D4BE4" w:rsidR="005C5AF6" w:rsidRDefault="005C5AF6" w:rsidP="00B10A10">
      <w:pPr>
        <w:jc w:val="both"/>
        <w:rPr>
          <w:b/>
        </w:rPr>
      </w:pPr>
    </w:p>
    <w:p w14:paraId="7DD88CFE" w14:textId="0215532A" w:rsidR="005C5AF6" w:rsidRDefault="005C5AF6" w:rsidP="00B10A10">
      <w:pPr>
        <w:jc w:val="both"/>
        <w:rPr>
          <w:b/>
        </w:rPr>
      </w:pPr>
    </w:p>
    <w:p w14:paraId="326561F7" w14:textId="4B3CE9D2" w:rsidR="005C5AF6" w:rsidRDefault="005C5AF6" w:rsidP="00B10A10">
      <w:pPr>
        <w:jc w:val="both"/>
        <w:rPr>
          <w:b/>
        </w:rPr>
      </w:pPr>
    </w:p>
    <w:p w14:paraId="2C94A117" w14:textId="763843D5" w:rsidR="005C5AF6" w:rsidRDefault="005C5AF6" w:rsidP="00B10A10">
      <w:pPr>
        <w:jc w:val="both"/>
        <w:rPr>
          <w:b/>
        </w:rPr>
      </w:pPr>
    </w:p>
    <w:p w14:paraId="35C055DF" w14:textId="001288CB" w:rsidR="005C5AF6" w:rsidRDefault="005C5AF6" w:rsidP="00B10A10">
      <w:pPr>
        <w:jc w:val="both"/>
        <w:rPr>
          <w:b/>
        </w:rPr>
      </w:pPr>
    </w:p>
    <w:p w14:paraId="75F7B7F4" w14:textId="396E0B8A" w:rsidR="005C5AF6" w:rsidRDefault="005C5AF6" w:rsidP="00B10A10">
      <w:pPr>
        <w:jc w:val="both"/>
        <w:rPr>
          <w:b/>
        </w:rPr>
      </w:pPr>
    </w:p>
    <w:p w14:paraId="5E84D91E" w14:textId="6BDE0E57" w:rsidR="005C5AF6" w:rsidRDefault="005C5AF6" w:rsidP="00B10A10">
      <w:pPr>
        <w:jc w:val="both"/>
        <w:rPr>
          <w:b/>
        </w:rPr>
      </w:pPr>
    </w:p>
    <w:p w14:paraId="34E41F04" w14:textId="77777777" w:rsidR="005C5AF6" w:rsidRDefault="005C5AF6" w:rsidP="00B10A10">
      <w:pPr>
        <w:jc w:val="both"/>
        <w:rPr>
          <w:b/>
        </w:rPr>
      </w:pPr>
    </w:p>
    <w:p w14:paraId="7D82B5A7" w14:textId="77777777" w:rsidR="005C5AF6" w:rsidRDefault="005C5AF6" w:rsidP="00B10A10">
      <w:pPr>
        <w:jc w:val="both"/>
        <w:rPr>
          <w:b/>
        </w:rPr>
      </w:pPr>
    </w:p>
    <w:p w14:paraId="3223B358" w14:textId="77777777" w:rsidR="005C5AF6" w:rsidRDefault="005C5AF6" w:rsidP="00B10A10">
      <w:pPr>
        <w:jc w:val="both"/>
        <w:rPr>
          <w:b/>
        </w:rPr>
      </w:pPr>
    </w:p>
    <w:p w14:paraId="16A44CB2" w14:textId="3E798409" w:rsidR="005C5AF6" w:rsidRDefault="005C5AF6" w:rsidP="00B10A10">
      <w:pPr>
        <w:jc w:val="both"/>
        <w:rPr>
          <w:b/>
        </w:rPr>
      </w:pPr>
    </w:p>
    <w:p w14:paraId="16B62E85" w14:textId="14E3CECD" w:rsidR="005C5AF6" w:rsidRDefault="005C5AF6" w:rsidP="00B10A10">
      <w:pPr>
        <w:jc w:val="both"/>
        <w:rPr>
          <w:b/>
        </w:rPr>
      </w:pPr>
    </w:p>
    <w:p w14:paraId="794FC5D9" w14:textId="77777777" w:rsidR="005C5AF6" w:rsidRDefault="005C5AF6" w:rsidP="00B10A10">
      <w:pPr>
        <w:jc w:val="both"/>
        <w:rPr>
          <w:b/>
        </w:rPr>
      </w:pPr>
    </w:p>
    <w:p w14:paraId="5B5409D8" w14:textId="3AE65F3C" w:rsidR="005C5AF6" w:rsidRDefault="005C5AF6" w:rsidP="00B10A10">
      <w:pPr>
        <w:jc w:val="both"/>
        <w:rPr>
          <w:b/>
        </w:rPr>
      </w:pPr>
    </w:p>
    <w:p w14:paraId="2BB7805C" w14:textId="491E5852" w:rsidR="005C5AF6" w:rsidRDefault="005C5AF6" w:rsidP="00B10A10">
      <w:pPr>
        <w:jc w:val="both"/>
        <w:rPr>
          <w:b/>
        </w:rPr>
      </w:pPr>
    </w:p>
    <w:p w14:paraId="305F22FE" w14:textId="53BF5407" w:rsidR="005C5AF6" w:rsidRDefault="005C5AF6" w:rsidP="00B10A10">
      <w:pPr>
        <w:jc w:val="both"/>
        <w:rPr>
          <w:b/>
        </w:rPr>
      </w:pPr>
    </w:p>
    <w:p w14:paraId="1F2F08AF" w14:textId="77777777" w:rsidR="005C5AF6" w:rsidRDefault="005C5AF6" w:rsidP="00B10A10">
      <w:pPr>
        <w:jc w:val="both"/>
        <w:rPr>
          <w:b/>
        </w:rPr>
      </w:pPr>
    </w:p>
    <w:p w14:paraId="702CD7BD" w14:textId="2DA31ABF" w:rsidR="005C5AF6" w:rsidRDefault="005C5AF6" w:rsidP="00B10A10">
      <w:pPr>
        <w:jc w:val="both"/>
        <w:rPr>
          <w:b/>
        </w:rPr>
      </w:pPr>
    </w:p>
    <w:p w14:paraId="32B12495" w14:textId="77777777" w:rsidR="005C5AF6" w:rsidRDefault="005C5AF6" w:rsidP="00B10A10">
      <w:pPr>
        <w:jc w:val="both"/>
        <w:rPr>
          <w:b/>
        </w:rPr>
      </w:pPr>
    </w:p>
    <w:p w14:paraId="1DF7D3CC" w14:textId="62F403A2" w:rsidR="005C5AF6" w:rsidRDefault="005C5AF6" w:rsidP="00B10A10">
      <w:pPr>
        <w:jc w:val="both"/>
        <w:rPr>
          <w:b/>
        </w:rPr>
      </w:pPr>
    </w:p>
    <w:p w14:paraId="53FBCB11" w14:textId="7603C24E" w:rsidR="005C5AF6" w:rsidRDefault="005C5AF6" w:rsidP="00B10A10">
      <w:pPr>
        <w:jc w:val="both"/>
        <w:rPr>
          <w:b/>
        </w:rPr>
      </w:pPr>
    </w:p>
    <w:p w14:paraId="024F8828" w14:textId="5C5B1AD3" w:rsidR="005C5AF6" w:rsidRDefault="005C5AF6" w:rsidP="00B10A10">
      <w:pPr>
        <w:jc w:val="both"/>
        <w:rPr>
          <w:b/>
        </w:rPr>
      </w:pPr>
    </w:p>
    <w:p w14:paraId="3700D1B2" w14:textId="31DDC413" w:rsidR="005C5AF6" w:rsidRDefault="005C5AF6" w:rsidP="00B10A10">
      <w:pPr>
        <w:jc w:val="both"/>
        <w:rPr>
          <w:b/>
        </w:rPr>
      </w:pPr>
    </w:p>
    <w:p w14:paraId="0D5FA3E9" w14:textId="77777777" w:rsidR="005C5AF6" w:rsidRDefault="005C5AF6" w:rsidP="00B10A10">
      <w:pPr>
        <w:jc w:val="both"/>
        <w:rPr>
          <w:b/>
        </w:rPr>
      </w:pPr>
    </w:p>
    <w:p w14:paraId="488A120A" w14:textId="77777777" w:rsidR="005C5AF6" w:rsidRDefault="005C5AF6" w:rsidP="00B10A10">
      <w:pPr>
        <w:jc w:val="both"/>
        <w:rPr>
          <w:b/>
        </w:rPr>
      </w:pPr>
    </w:p>
    <w:p w14:paraId="6531689D" w14:textId="77777777" w:rsidR="005C5AF6" w:rsidRDefault="005C5AF6" w:rsidP="00B10A10">
      <w:pPr>
        <w:jc w:val="both"/>
        <w:rPr>
          <w:b/>
        </w:rPr>
      </w:pPr>
    </w:p>
    <w:p w14:paraId="67767A29" w14:textId="77777777" w:rsidR="005C5AF6" w:rsidRDefault="005C5AF6" w:rsidP="00B10A10">
      <w:pPr>
        <w:jc w:val="both"/>
        <w:rPr>
          <w:b/>
        </w:rPr>
      </w:pPr>
    </w:p>
    <w:p w14:paraId="7F0E749E" w14:textId="77777777" w:rsidR="005C5AF6" w:rsidRDefault="005C5AF6" w:rsidP="00B10A10">
      <w:pPr>
        <w:jc w:val="both"/>
        <w:rPr>
          <w:b/>
        </w:rPr>
      </w:pPr>
    </w:p>
    <w:p w14:paraId="62C01716" w14:textId="77777777" w:rsidR="005C5AF6" w:rsidRDefault="005C5AF6" w:rsidP="00B10A10">
      <w:pPr>
        <w:jc w:val="both"/>
        <w:rPr>
          <w:b/>
        </w:rPr>
      </w:pPr>
    </w:p>
    <w:p w14:paraId="5D0F669A" w14:textId="77777777" w:rsidR="005C5AF6" w:rsidRDefault="005C5AF6" w:rsidP="00B10A10">
      <w:pPr>
        <w:jc w:val="both"/>
        <w:rPr>
          <w:b/>
        </w:rPr>
      </w:pPr>
    </w:p>
    <w:p w14:paraId="5A31ECFF" w14:textId="77777777" w:rsidR="005C5AF6" w:rsidRDefault="005C5AF6" w:rsidP="00B10A10">
      <w:pPr>
        <w:jc w:val="both"/>
        <w:rPr>
          <w:b/>
        </w:rPr>
      </w:pPr>
    </w:p>
    <w:p w14:paraId="50C7FE02" w14:textId="77777777" w:rsidR="005C5AF6" w:rsidRDefault="005C5AF6" w:rsidP="00B10A10">
      <w:pPr>
        <w:jc w:val="both"/>
        <w:rPr>
          <w:b/>
        </w:rPr>
      </w:pPr>
    </w:p>
    <w:p w14:paraId="7BD41D68" w14:textId="77777777" w:rsidR="005C5AF6" w:rsidRDefault="005C5AF6" w:rsidP="00B10A10">
      <w:pPr>
        <w:jc w:val="both"/>
        <w:rPr>
          <w:b/>
        </w:rPr>
      </w:pPr>
    </w:p>
    <w:p w14:paraId="2A83A5D4" w14:textId="77777777" w:rsidR="005C5AF6" w:rsidRDefault="005C5AF6" w:rsidP="00B10A10">
      <w:pPr>
        <w:jc w:val="both"/>
        <w:rPr>
          <w:b/>
        </w:rPr>
      </w:pPr>
    </w:p>
    <w:p w14:paraId="43362212" w14:textId="77777777" w:rsidR="005C5AF6" w:rsidRDefault="005C5AF6" w:rsidP="00B10A10">
      <w:pPr>
        <w:jc w:val="both"/>
        <w:rPr>
          <w:b/>
        </w:rPr>
      </w:pPr>
    </w:p>
    <w:p w14:paraId="5B76EE23" w14:textId="77777777" w:rsidR="005C5AF6" w:rsidRDefault="005C5AF6" w:rsidP="00B10A10">
      <w:pPr>
        <w:jc w:val="both"/>
        <w:rPr>
          <w:b/>
        </w:rPr>
      </w:pPr>
    </w:p>
    <w:p w14:paraId="54AE5D77" w14:textId="77777777" w:rsidR="005C5AF6" w:rsidRDefault="005C5AF6" w:rsidP="00B10A10">
      <w:pPr>
        <w:jc w:val="both"/>
        <w:rPr>
          <w:b/>
        </w:rPr>
      </w:pPr>
    </w:p>
    <w:p w14:paraId="21627250" w14:textId="77777777" w:rsidR="005C5AF6" w:rsidRDefault="005C5AF6" w:rsidP="00B10A10">
      <w:pPr>
        <w:jc w:val="both"/>
        <w:rPr>
          <w:b/>
        </w:rPr>
      </w:pPr>
    </w:p>
    <w:p w14:paraId="10BD25A7" w14:textId="77777777" w:rsidR="005C5AF6" w:rsidRDefault="005C5AF6" w:rsidP="00B10A10">
      <w:pPr>
        <w:jc w:val="both"/>
        <w:rPr>
          <w:b/>
        </w:rPr>
      </w:pPr>
    </w:p>
    <w:p w14:paraId="7495035A" w14:textId="77777777" w:rsidR="005C5AF6" w:rsidRDefault="005C5AF6" w:rsidP="00B10A10">
      <w:pPr>
        <w:jc w:val="both"/>
        <w:rPr>
          <w:b/>
        </w:rPr>
      </w:pPr>
    </w:p>
    <w:p w14:paraId="2B72700B" w14:textId="77777777" w:rsidR="005C5AF6" w:rsidRDefault="005C5AF6" w:rsidP="00B10A10">
      <w:pPr>
        <w:jc w:val="both"/>
        <w:rPr>
          <w:b/>
        </w:rPr>
      </w:pPr>
    </w:p>
    <w:p w14:paraId="3F92D964" w14:textId="77777777" w:rsidR="005C5AF6" w:rsidRDefault="005C5AF6" w:rsidP="00B10A10">
      <w:pPr>
        <w:jc w:val="both"/>
        <w:rPr>
          <w:b/>
        </w:rPr>
      </w:pPr>
    </w:p>
    <w:p w14:paraId="4E59261E" w14:textId="77777777" w:rsidR="005C5AF6" w:rsidRDefault="005C5AF6" w:rsidP="00B10A10">
      <w:pPr>
        <w:jc w:val="both"/>
        <w:rPr>
          <w:b/>
        </w:rPr>
      </w:pPr>
    </w:p>
    <w:p w14:paraId="311D4325" w14:textId="77777777" w:rsidR="005C5AF6" w:rsidRDefault="005C5AF6" w:rsidP="00B10A10">
      <w:pPr>
        <w:jc w:val="both"/>
        <w:rPr>
          <w:b/>
        </w:rPr>
      </w:pPr>
    </w:p>
    <w:p w14:paraId="52EFEAEE" w14:textId="77777777" w:rsidR="005C5AF6" w:rsidRDefault="005C5AF6" w:rsidP="00B10A10">
      <w:pPr>
        <w:jc w:val="both"/>
        <w:rPr>
          <w:b/>
        </w:rPr>
      </w:pPr>
    </w:p>
    <w:p w14:paraId="06B2A425" w14:textId="77777777" w:rsidR="005C5AF6" w:rsidRDefault="005C5AF6" w:rsidP="00B10A10">
      <w:pPr>
        <w:jc w:val="both"/>
        <w:rPr>
          <w:b/>
        </w:rPr>
      </w:pPr>
    </w:p>
    <w:p w14:paraId="2669DDE8" w14:textId="7FF2C5EC" w:rsidR="005C5AF6" w:rsidRDefault="005C5AF6" w:rsidP="00B10A10">
      <w:pPr>
        <w:jc w:val="both"/>
        <w:rPr>
          <w:b/>
        </w:rPr>
      </w:pPr>
    </w:p>
    <w:p w14:paraId="412AA128" w14:textId="66CEB6C0" w:rsidR="005C5AF6" w:rsidRDefault="005C5AF6" w:rsidP="00B10A10">
      <w:pPr>
        <w:jc w:val="both"/>
        <w:rPr>
          <w:b/>
        </w:rPr>
      </w:pPr>
    </w:p>
    <w:p w14:paraId="0152D86D" w14:textId="471F3ED4" w:rsidR="005C5AF6" w:rsidRDefault="005C5AF6" w:rsidP="00B10A10">
      <w:pPr>
        <w:jc w:val="both"/>
        <w:rPr>
          <w:b/>
        </w:rPr>
      </w:pPr>
    </w:p>
    <w:p w14:paraId="1FEE4225" w14:textId="157E6A33" w:rsidR="005C5AF6" w:rsidRDefault="005C5AF6" w:rsidP="00B10A10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3B4A17C" wp14:editId="556DBF13">
            <wp:simplePos x="0" y="0"/>
            <wp:positionH relativeFrom="column">
              <wp:posOffset>-2663184</wp:posOffset>
            </wp:positionH>
            <wp:positionV relativeFrom="paragraph">
              <wp:posOffset>295903</wp:posOffset>
            </wp:positionV>
            <wp:extent cx="10730835" cy="7593345"/>
            <wp:effectExtent l="0" t="6350" r="762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4465" cy="75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58DB3" w14:textId="7CB2CD21" w:rsidR="005C5AF6" w:rsidRDefault="005C5AF6" w:rsidP="00B10A10">
      <w:pPr>
        <w:jc w:val="both"/>
        <w:rPr>
          <w:b/>
        </w:rPr>
      </w:pPr>
    </w:p>
    <w:p w14:paraId="49CB50B0" w14:textId="4CD50AB7" w:rsidR="005C5AF6" w:rsidRDefault="005C5AF6" w:rsidP="00B10A10">
      <w:pPr>
        <w:jc w:val="both"/>
        <w:rPr>
          <w:b/>
        </w:rPr>
      </w:pPr>
    </w:p>
    <w:p w14:paraId="06A8FC6D" w14:textId="77777777" w:rsidR="005C5AF6" w:rsidRDefault="005C5AF6" w:rsidP="00B10A10">
      <w:pPr>
        <w:jc w:val="both"/>
        <w:rPr>
          <w:b/>
        </w:rPr>
      </w:pPr>
    </w:p>
    <w:p w14:paraId="42308828" w14:textId="2ED000FA" w:rsidR="005C5AF6" w:rsidRDefault="005C5AF6" w:rsidP="00B10A10">
      <w:pPr>
        <w:jc w:val="both"/>
        <w:rPr>
          <w:b/>
        </w:rPr>
      </w:pPr>
    </w:p>
    <w:p w14:paraId="7FF6C028" w14:textId="77777777" w:rsidR="005C5AF6" w:rsidRDefault="005C5AF6" w:rsidP="00B10A10">
      <w:pPr>
        <w:jc w:val="both"/>
        <w:rPr>
          <w:b/>
        </w:rPr>
      </w:pPr>
    </w:p>
    <w:p w14:paraId="26CA296C" w14:textId="581CB065" w:rsidR="005C5AF6" w:rsidRDefault="005C5AF6" w:rsidP="00B10A10">
      <w:pPr>
        <w:jc w:val="both"/>
        <w:rPr>
          <w:b/>
        </w:rPr>
      </w:pPr>
    </w:p>
    <w:p w14:paraId="0E89D0BE" w14:textId="77777777" w:rsidR="005C5AF6" w:rsidRDefault="005C5AF6" w:rsidP="00B10A10">
      <w:pPr>
        <w:jc w:val="both"/>
        <w:rPr>
          <w:b/>
        </w:rPr>
      </w:pPr>
    </w:p>
    <w:p w14:paraId="70C5909F" w14:textId="0755A368" w:rsidR="005C5AF6" w:rsidRDefault="005C5AF6" w:rsidP="00B10A10">
      <w:pPr>
        <w:jc w:val="both"/>
        <w:rPr>
          <w:b/>
        </w:rPr>
      </w:pPr>
    </w:p>
    <w:p w14:paraId="45F0A570" w14:textId="0C723C42" w:rsidR="005C5AF6" w:rsidRDefault="005C5AF6" w:rsidP="00B10A10">
      <w:pPr>
        <w:jc w:val="both"/>
        <w:rPr>
          <w:b/>
        </w:rPr>
      </w:pPr>
    </w:p>
    <w:p w14:paraId="0C3FF65C" w14:textId="77777777" w:rsidR="005C5AF6" w:rsidRDefault="005C5AF6" w:rsidP="00B10A10">
      <w:pPr>
        <w:jc w:val="both"/>
        <w:rPr>
          <w:b/>
        </w:rPr>
      </w:pPr>
    </w:p>
    <w:p w14:paraId="4684B344" w14:textId="77777777" w:rsidR="005C5AF6" w:rsidRDefault="005C5AF6" w:rsidP="00B10A10">
      <w:pPr>
        <w:jc w:val="both"/>
        <w:rPr>
          <w:b/>
        </w:rPr>
      </w:pPr>
    </w:p>
    <w:p w14:paraId="402600BF" w14:textId="77777777" w:rsidR="005C5AF6" w:rsidRDefault="005C5AF6" w:rsidP="00B10A10">
      <w:pPr>
        <w:jc w:val="both"/>
        <w:rPr>
          <w:b/>
        </w:rPr>
      </w:pPr>
    </w:p>
    <w:p w14:paraId="0E7F25E6" w14:textId="77777777" w:rsidR="005C5AF6" w:rsidRDefault="005C5AF6" w:rsidP="00B10A10">
      <w:pPr>
        <w:jc w:val="both"/>
        <w:rPr>
          <w:b/>
        </w:rPr>
      </w:pPr>
    </w:p>
    <w:p w14:paraId="57A925B7" w14:textId="77777777" w:rsidR="005C5AF6" w:rsidRDefault="005C5AF6" w:rsidP="00B10A10">
      <w:pPr>
        <w:jc w:val="both"/>
        <w:rPr>
          <w:b/>
        </w:rPr>
      </w:pPr>
    </w:p>
    <w:p w14:paraId="4209D8CA" w14:textId="77777777" w:rsidR="005C5AF6" w:rsidRDefault="005C5AF6" w:rsidP="00B10A10">
      <w:pPr>
        <w:jc w:val="both"/>
        <w:rPr>
          <w:b/>
        </w:rPr>
      </w:pPr>
    </w:p>
    <w:p w14:paraId="26193C8E" w14:textId="77777777" w:rsidR="005C5AF6" w:rsidRDefault="005C5AF6" w:rsidP="00B10A10">
      <w:pPr>
        <w:jc w:val="both"/>
        <w:rPr>
          <w:b/>
        </w:rPr>
      </w:pPr>
    </w:p>
    <w:p w14:paraId="52692F9A" w14:textId="77777777" w:rsidR="005C5AF6" w:rsidRDefault="005C5AF6" w:rsidP="00B10A10">
      <w:pPr>
        <w:jc w:val="both"/>
        <w:rPr>
          <w:b/>
        </w:rPr>
      </w:pPr>
    </w:p>
    <w:p w14:paraId="3B6F5C84" w14:textId="77777777" w:rsidR="005C5AF6" w:rsidRDefault="005C5AF6" w:rsidP="00B10A10">
      <w:pPr>
        <w:jc w:val="both"/>
        <w:rPr>
          <w:b/>
        </w:rPr>
      </w:pPr>
    </w:p>
    <w:p w14:paraId="549A2728" w14:textId="77777777" w:rsidR="005C5AF6" w:rsidRDefault="005C5AF6" w:rsidP="00B10A10">
      <w:pPr>
        <w:jc w:val="both"/>
        <w:rPr>
          <w:b/>
        </w:rPr>
      </w:pPr>
    </w:p>
    <w:p w14:paraId="13A3107F" w14:textId="77777777" w:rsidR="005C5AF6" w:rsidRDefault="005C5AF6" w:rsidP="00B10A10">
      <w:pPr>
        <w:jc w:val="both"/>
        <w:rPr>
          <w:b/>
        </w:rPr>
      </w:pPr>
    </w:p>
    <w:p w14:paraId="681FA4E5" w14:textId="77777777" w:rsidR="005C5AF6" w:rsidRDefault="005C5AF6" w:rsidP="00B10A10">
      <w:pPr>
        <w:jc w:val="both"/>
        <w:rPr>
          <w:b/>
        </w:rPr>
      </w:pPr>
    </w:p>
    <w:p w14:paraId="79EDA8FB" w14:textId="77777777" w:rsidR="005C5AF6" w:rsidRDefault="005C5AF6" w:rsidP="00B10A10">
      <w:pPr>
        <w:jc w:val="both"/>
        <w:rPr>
          <w:b/>
        </w:rPr>
      </w:pPr>
    </w:p>
    <w:p w14:paraId="0867D8F9" w14:textId="77777777" w:rsidR="005C5AF6" w:rsidRDefault="005C5AF6" w:rsidP="00B10A10">
      <w:pPr>
        <w:jc w:val="both"/>
        <w:rPr>
          <w:b/>
        </w:rPr>
      </w:pPr>
    </w:p>
    <w:p w14:paraId="57049805" w14:textId="77777777" w:rsidR="005C5AF6" w:rsidRDefault="005C5AF6" w:rsidP="00B10A10">
      <w:pPr>
        <w:jc w:val="both"/>
        <w:rPr>
          <w:b/>
        </w:rPr>
      </w:pPr>
    </w:p>
    <w:p w14:paraId="11A01737" w14:textId="77777777" w:rsidR="005C5AF6" w:rsidRDefault="005C5AF6" w:rsidP="00B10A10">
      <w:pPr>
        <w:jc w:val="both"/>
        <w:rPr>
          <w:b/>
        </w:rPr>
      </w:pPr>
    </w:p>
    <w:p w14:paraId="4154B1D6" w14:textId="77777777" w:rsidR="005C5AF6" w:rsidRDefault="005C5AF6" w:rsidP="00B10A10">
      <w:pPr>
        <w:jc w:val="both"/>
        <w:rPr>
          <w:b/>
        </w:rPr>
      </w:pPr>
    </w:p>
    <w:p w14:paraId="05602ADE" w14:textId="77777777" w:rsidR="005C5AF6" w:rsidRDefault="005C5AF6" w:rsidP="00B10A10">
      <w:pPr>
        <w:jc w:val="both"/>
        <w:rPr>
          <w:b/>
        </w:rPr>
      </w:pPr>
    </w:p>
    <w:p w14:paraId="5A291A08" w14:textId="77777777" w:rsidR="005C5AF6" w:rsidRDefault="005C5AF6" w:rsidP="00B10A10">
      <w:pPr>
        <w:jc w:val="both"/>
        <w:rPr>
          <w:b/>
        </w:rPr>
      </w:pPr>
    </w:p>
    <w:p w14:paraId="0CF65D66" w14:textId="77777777" w:rsidR="005C5AF6" w:rsidRDefault="005C5AF6" w:rsidP="00B10A10">
      <w:pPr>
        <w:jc w:val="both"/>
        <w:rPr>
          <w:b/>
        </w:rPr>
      </w:pPr>
    </w:p>
    <w:p w14:paraId="10417345" w14:textId="77777777" w:rsidR="005C5AF6" w:rsidRDefault="005C5AF6" w:rsidP="00B10A10">
      <w:pPr>
        <w:jc w:val="both"/>
        <w:rPr>
          <w:b/>
        </w:rPr>
      </w:pPr>
    </w:p>
    <w:p w14:paraId="4069119E" w14:textId="77777777" w:rsidR="005C5AF6" w:rsidRDefault="005C5AF6" w:rsidP="00B10A10">
      <w:pPr>
        <w:jc w:val="both"/>
        <w:rPr>
          <w:b/>
        </w:rPr>
      </w:pPr>
    </w:p>
    <w:p w14:paraId="34B5ADC0" w14:textId="77777777" w:rsidR="005C5AF6" w:rsidRDefault="005C5AF6" w:rsidP="00B10A10">
      <w:pPr>
        <w:jc w:val="both"/>
        <w:rPr>
          <w:b/>
        </w:rPr>
      </w:pPr>
    </w:p>
    <w:p w14:paraId="3A882991" w14:textId="77777777" w:rsidR="005C5AF6" w:rsidRDefault="005C5AF6" w:rsidP="00B10A10">
      <w:pPr>
        <w:jc w:val="both"/>
        <w:rPr>
          <w:b/>
        </w:rPr>
      </w:pPr>
    </w:p>
    <w:p w14:paraId="29825DE3" w14:textId="77777777" w:rsidR="005C5AF6" w:rsidRDefault="005C5AF6" w:rsidP="00B10A10">
      <w:pPr>
        <w:jc w:val="both"/>
        <w:rPr>
          <w:b/>
        </w:rPr>
      </w:pPr>
    </w:p>
    <w:p w14:paraId="2728C341" w14:textId="77777777" w:rsidR="005C5AF6" w:rsidRDefault="005C5AF6" w:rsidP="00B10A10">
      <w:pPr>
        <w:jc w:val="both"/>
        <w:rPr>
          <w:b/>
        </w:rPr>
      </w:pPr>
    </w:p>
    <w:p w14:paraId="1DA18D40" w14:textId="77777777" w:rsidR="005C5AF6" w:rsidRDefault="005C5AF6" w:rsidP="00B10A10">
      <w:pPr>
        <w:jc w:val="both"/>
        <w:rPr>
          <w:b/>
        </w:rPr>
      </w:pPr>
    </w:p>
    <w:p w14:paraId="7F9B2C4E" w14:textId="77777777" w:rsidR="005C5AF6" w:rsidRDefault="005C5AF6" w:rsidP="00B10A10">
      <w:pPr>
        <w:jc w:val="both"/>
        <w:rPr>
          <w:b/>
        </w:rPr>
      </w:pPr>
    </w:p>
    <w:p w14:paraId="304ECA1B" w14:textId="77777777" w:rsidR="005C5AF6" w:rsidRDefault="005C5AF6" w:rsidP="00B10A10">
      <w:pPr>
        <w:jc w:val="both"/>
        <w:rPr>
          <w:b/>
        </w:rPr>
      </w:pPr>
    </w:p>
    <w:p w14:paraId="41343DC1" w14:textId="77777777" w:rsidR="005C5AF6" w:rsidRDefault="005C5AF6" w:rsidP="00B10A10">
      <w:pPr>
        <w:jc w:val="both"/>
        <w:rPr>
          <w:b/>
        </w:rPr>
      </w:pPr>
    </w:p>
    <w:p w14:paraId="708C70A0" w14:textId="77777777" w:rsidR="005C5AF6" w:rsidRDefault="005C5AF6" w:rsidP="00B10A10">
      <w:pPr>
        <w:jc w:val="both"/>
        <w:rPr>
          <w:b/>
        </w:rPr>
      </w:pPr>
    </w:p>
    <w:p w14:paraId="0CE6A053" w14:textId="77777777" w:rsidR="005C5AF6" w:rsidRDefault="005C5AF6" w:rsidP="00B10A10">
      <w:pPr>
        <w:jc w:val="both"/>
        <w:rPr>
          <w:b/>
        </w:rPr>
      </w:pPr>
    </w:p>
    <w:p w14:paraId="7416A45F" w14:textId="77777777" w:rsidR="005C5AF6" w:rsidRDefault="005C5AF6" w:rsidP="00B10A10">
      <w:pPr>
        <w:jc w:val="both"/>
        <w:rPr>
          <w:b/>
        </w:rPr>
      </w:pPr>
    </w:p>
    <w:p w14:paraId="37E3ED66" w14:textId="77777777" w:rsidR="005C5AF6" w:rsidRDefault="005C5AF6" w:rsidP="00B10A10">
      <w:pPr>
        <w:jc w:val="both"/>
        <w:rPr>
          <w:b/>
        </w:rPr>
      </w:pPr>
    </w:p>
    <w:p w14:paraId="1A144C61" w14:textId="77777777" w:rsidR="005C5AF6" w:rsidRDefault="005C5AF6" w:rsidP="00B10A10">
      <w:pPr>
        <w:jc w:val="both"/>
        <w:rPr>
          <w:b/>
        </w:rPr>
      </w:pPr>
    </w:p>
    <w:p w14:paraId="290F1582" w14:textId="77777777" w:rsidR="005C5AF6" w:rsidRDefault="005C5AF6" w:rsidP="00B10A10">
      <w:pPr>
        <w:jc w:val="both"/>
        <w:rPr>
          <w:b/>
        </w:rPr>
      </w:pPr>
    </w:p>
    <w:p w14:paraId="499D0030" w14:textId="77777777" w:rsidR="005C5AF6" w:rsidRDefault="005C5AF6" w:rsidP="00B10A10">
      <w:pPr>
        <w:jc w:val="both"/>
        <w:rPr>
          <w:b/>
        </w:rPr>
      </w:pPr>
    </w:p>
    <w:p w14:paraId="214648F5" w14:textId="77777777" w:rsidR="005C5AF6" w:rsidRDefault="005C5AF6" w:rsidP="00B10A10">
      <w:pPr>
        <w:jc w:val="both"/>
        <w:rPr>
          <w:b/>
        </w:rPr>
      </w:pPr>
    </w:p>
    <w:p w14:paraId="0F9ACE09" w14:textId="77777777" w:rsidR="005C5AF6" w:rsidRDefault="005C5AF6" w:rsidP="00B10A10">
      <w:pPr>
        <w:jc w:val="both"/>
        <w:rPr>
          <w:b/>
        </w:rPr>
      </w:pPr>
    </w:p>
    <w:p w14:paraId="564E04EB" w14:textId="718792E5" w:rsidR="00B10A10" w:rsidRPr="001A65E2" w:rsidRDefault="00B10A10" w:rsidP="00B10A10">
      <w:pPr>
        <w:jc w:val="both"/>
        <w:rPr>
          <w:b/>
          <w:bCs/>
        </w:rPr>
      </w:pPr>
      <w:r>
        <w:rPr>
          <w:b/>
        </w:rPr>
        <w:lastRenderedPageBreak/>
        <w:t>1</w:t>
      </w:r>
      <w:r>
        <w:rPr>
          <w:b/>
          <w:bCs/>
        </w:rPr>
        <w:t xml:space="preserve">. </w:t>
      </w:r>
      <w:r w:rsidRPr="001A65E2">
        <w:rPr>
          <w:b/>
          <w:bCs/>
        </w:rPr>
        <w:t xml:space="preserve"> МЕСТО УЧЕБНОЙ ДИСЦИПЛИНЫ В СТРУКТУРЕ ОПОП</w:t>
      </w:r>
    </w:p>
    <w:p w14:paraId="0A1F7F5F" w14:textId="77777777" w:rsidR="00B10A10" w:rsidRPr="00E94CC0" w:rsidRDefault="00B10A10" w:rsidP="00B10A10">
      <w:pPr>
        <w:tabs>
          <w:tab w:val="left" w:pos="0"/>
          <w:tab w:val="left" w:pos="993"/>
        </w:tabs>
        <w:jc w:val="both"/>
        <w:rPr>
          <w:i/>
          <w:iCs/>
          <w:sz w:val="20"/>
          <w:szCs w:val="20"/>
        </w:rPr>
      </w:pPr>
      <w:r w:rsidRPr="00AD5561">
        <w:rPr>
          <w:b/>
          <w:bCs/>
          <w:sz w:val="20"/>
          <w:szCs w:val="20"/>
        </w:rPr>
        <w:t xml:space="preserve">                                   </w:t>
      </w:r>
    </w:p>
    <w:p w14:paraId="75660460" w14:textId="77777777" w:rsidR="00B10A10" w:rsidRPr="00F20B64" w:rsidRDefault="00B10A10" w:rsidP="00B10A10">
      <w:pPr>
        <w:tabs>
          <w:tab w:val="left" w:pos="0"/>
          <w:tab w:val="left" w:pos="993"/>
        </w:tabs>
        <w:ind w:firstLine="709"/>
        <w:jc w:val="both"/>
        <w:rPr>
          <w:i/>
          <w:iCs/>
        </w:rPr>
      </w:pPr>
    </w:p>
    <w:p w14:paraId="65C2BECC" w14:textId="680F0B8C" w:rsidR="00B10A10" w:rsidRPr="00B4563F" w:rsidRDefault="00B10A10" w:rsidP="00B10A10">
      <w:pPr>
        <w:jc w:val="both"/>
        <w:rPr>
          <w:u w:val="single"/>
        </w:rPr>
      </w:pPr>
      <w:r w:rsidRPr="001A65E2">
        <w:t xml:space="preserve">Дисциплина </w:t>
      </w:r>
      <w:r w:rsidR="008A0C4A">
        <w:t xml:space="preserve"> </w:t>
      </w:r>
      <w:r w:rsidR="00842E13">
        <w:rPr>
          <w:u w:val="single"/>
        </w:rPr>
        <w:t xml:space="preserve">Хоровой класс </w:t>
      </w:r>
      <w:r w:rsidRPr="00BC181A">
        <w:t>включена</w:t>
      </w:r>
      <w:r w:rsidRPr="00BC181A">
        <w:rPr>
          <w:i/>
        </w:rPr>
        <w:t xml:space="preserve"> </w:t>
      </w:r>
      <w:r w:rsidRPr="00BC181A">
        <w:t xml:space="preserve">в </w:t>
      </w:r>
      <w:r w:rsidR="00842E13">
        <w:t>вариативную</w:t>
      </w:r>
      <w:r w:rsidR="003A3FE0">
        <w:t xml:space="preserve"> часть  </w:t>
      </w:r>
      <w:r w:rsidRPr="00BC181A">
        <w:t>Блока</w:t>
      </w:r>
      <w:r w:rsidRPr="00BC181A">
        <w:rPr>
          <w:i/>
        </w:rPr>
        <w:t xml:space="preserve"> </w:t>
      </w:r>
      <w:r w:rsidR="008A0C4A" w:rsidRPr="00BC181A">
        <w:rPr>
          <w:lang w:val="en-US"/>
        </w:rPr>
        <w:t>I</w:t>
      </w:r>
      <w:r w:rsidR="008A0C4A" w:rsidRPr="00BC181A">
        <w:rPr>
          <w:i/>
        </w:rPr>
        <w:t>.</w:t>
      </w:r>
    </w:p>
    <w:p w14:paraId="7B1E95E9" w14:textId="77777777" w:rsidR="00B10A10" w:rsidRDefault="00B10A10" w:rsidP="00B10A10">
      <w:pPr>
        <w:jc w:val="both"/>
        <w:rPr>
          <w:i/>
          <w:sz w:val="20"/>
          <w:szCs w:val="20"/>
        </w:rPr>
      </w:pPr>
      <w:r w:rsidRPr="00AD5561">
        <w:rPr>
          <w:i/>
          <w:sz w:val="20"/>
          <w:szCs w:val="20"/>
        </w:rPr>
        <w:t xml:space="preserve">                          </w:t>
      </w:r>
      <w:r>
        <w:rPr>
          <w:i/>
          <w:sz w:val="20"/>
          <w:szCs w:val="20"/>
        </w:rPr>
        <w:t xml:space="preserve">      </w:t>
      </w:r>
    </w:p>
    <w:p w14:paraId="5F6A0ADF" w14:textId="77777777" w:rsidR="00B10A10" w:rsidRDefault="00B10A10" w:rsidP="00B10A10">
      <w:pPr>
        <w:jc w:val="both"/>
        <w:rPr>
          <w:i/>
          <w:sz w:val="20"/>
          <w:szCs w:val="20"/>
        </w:rPr>
      </w:pPr>
    </w:p>
    <w:p w14:paraId="022FF757" w14:textId="77777777" w:rsidR="00B10A10" w:rsidRPr="0085716F" w:rsidRDefault="00B10A10" w:rsidP="00B10A10">
      <w:pPr>
        <w:jc w:val="both"/>
        <w:rPr>
          <w:b/>
        </w:rPr>
      </w:pPr>
      <w:r w:rsidRPr="008A77FF">
        <w:rPr>
          <w:b/>
        </w:rPr>
        <w:t xml:space="preserve">2. КОМПЕТЕНЦИИ ОБУЧАЮЩЕГОСЯ, ФОРМИРУЕМЫЕ </w:t>
      </w:r>
      <w:r w:rsidRPr="00393B56">
        <w:rPr>
          <w:b/>
        </w:rPr>
        <w:t xml:space="preserve">В </w:t>
      </w:r>
      <w:r w:rsidR="008A0C4A" w:rsidRPr="00393B56">
        <w:rPr>
          <w:b/>
        </w:rPr>
        <w:t>РАМКАХ ИЗУЧАЕМОЙ ДИСЦИПЛИНЫ</w:t>
      </w:r>
    </w:p>
    <w:p w14:paraId="05306E6B" w14:textId="77777777" w:rsidR="00B10A10" w:rsidRPr="008A77FF" w:rsidRDefault="00B10A10" w:rsidP="00B10A10">
      <w:pPr>
        <w:ind w:firstLine="709"/>
        <w:jc w:val="right"/>
        <w:rPr>
          <w:b/>
          <w:sz w:val="20"/>
          <w:szCs w:val="20"/>
        </w:rPr>
      </w:pPr>
      <w:r w:rsidRPr="008A77F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</w:t>
      </w:r>
      <w:r w:rsidRPr="008A77FF">
        <w:rPr>
          <w:b/>
          <w:sz w:val="20"/>
          <w:szCs w:val="20"/>
        </w:rPr>
        <w:t xml:space="preserve"> 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099"/>
      </w:tblGrid>
      <w:tr w:rsidR="00B10A10" w:rsidRPr="00E86A94" w14:paraId="0B0BB3CC" w14:textId="77777777" w:rsidTr="00B10A10">
        <w:tc>
          <w:tcPr>
            <w:tcW w:w="1540" w:type="dxa"/>
            <w:shd w:val="clear" w:color="auto" w:fill="auto"/>
          </w:tcPr>
          <w:p w14:paraId="2E08BFFD" w14:textId="77777777" w:rsidR="00B10A10" w:rsidRPr="00F766BF" w:rsidRDefault="00B10A10" w:rsidP="00B10A10">
            <w:pPr>
              <w:jc w:val="center"/>
              <w:rPr>
                <w:rFonts w:eastAsia="Calibri"/>
                <w:b/>
                <w:lang w:eastAsia="en-US"/>
              </w:rPr>
            </w:pPr>
          </w:p>
          <w:p w14:paraId="20BA1176" w14:textId="77777777" w:rsidR="00B10A10" w:rsidRPr="00F766BF" w:rsidRDefault="00B10A10" w:rsidP="00B10A10">
            <w:pPr>
              <w:jc w:val="center"/>
              <w:rPr>
                <w:rFonts w:eastAsia="Calibri"/>
                <w:b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Код компетенции </w:t>
            </w:r>
          </w:p>
        </w:tc>
        <w:tc>
          <w:tcPr>
            <w:tcW w:w="8099" w:type="dxa"/>
            <w:shd w:val="clear" w:color="auto" w:fill="auto"/>
          </w:tcPr>
          <w:p w14:paraId="1D3CAE2E" w14:textId="77777777" w:rsidR="00B10A10" w:rsidRPr="00F766BF" w:rsidRDefault="00B10A10" w:rsidP="00B10A10">
            <w:pPr>
              <w:contextualSpacing/>
              <w:jc w:val="center"/>
              <w:rPr>
                <w:rFonts w:eastAsia="Calibri"/>
                <w:b/>
              </w:rPr>
            </w:pPr>
          </w:p>
          <w:p w14:paraId="3BF2CF6C" w14:textId="77777777" w:rsidR="00B10A10" w:rsidRPr="00F766BF" w:rsidRDefault="00B10A10" w:rsidP="00B10A10">
            <w:pPr>
              <w:contextualSpacing/>
              <w:jc w:val="center"/>
              <w:rPr>
                <w:rFonts w:eastAsia="Calibri"/>
                <w:b/>
              </w:rPr>
            </w:pPr>
            <w:r w:rsidRPr="00F766BF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14:paraId="6D0C46F9" w14:textId="77777777" w:rsidR="00B10A10" w:rsidRPr="00F766BF" w:rsidRDefault="00B10A10" w:rsidP="00B10A10">
            <w:pPr>
              <w:jc w:val="center"/>
              <w:rPr>
                <w:rFonts w:eastAsia="Calibri"/>
                <w:b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B10A10" w:rsidRPr="00724953" w14:paraId="25BF9993" w14:textId="77777777" w:rsidTr="00B10A10">
        <w:trPr>
          <w:trHeight w:val="253"/>
        </w:trPr>
        <w:tc>
          <w:tcPr>
            <w:tcW w:w="1540" w:type="dxa"/>
            <w:shd w:val="clear" w:color="auto" w:fill="auto"/>
          </w:tcPr>
          <w:p w14:paraId="5AFD5DF8" w14:textId="77777777" w:rsidR="0078484A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  <w:r w:rsidRPr="00A7150C">
              <w:rPr>
                <w:rFonts w:eastAsia="Calibri"/>
                <w:b/>
                <w:lang w:eastAsia="en-US"/>
              </w:rPr>
              <w:t>О</w:t>
            </w:r>
            <w:r w:rsidR="006660D5" w:rsidRPr="00A7150C">
              <w:rPr>
                <w:rFonts w:eastAsia="Calibri"/>
                <w:b/>
                <w:lang w:eastAsia="en-US"/>
              </w:rPr>
              <w:t>ПК-1</w:t>
            </w:r>
          </w:p>
          <w:p w14:paraId="450ACA29" w14:textId="25887D2C" w:rsidR="00B4563F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99" w:type="dxa"/>
            <w:shd w:val="clear" w:color="auto" w:fill="auto"/>
          </w:tcPr>
          <w:p w14:paraId="49FA6348" w14:textId="77777777" w:rsidR="00B10A10" w:rsidRPr="00A7150C" w:rsidRDefault="00B4563F" w:rsidP="00B4563F">
            <w:pPr>
              <w:rPr>
                <w:szCs w:val="18"/>
              </w:rPr>
            </w:pPr>
            <w:r w:rsidRPr="00A7150C">
              <w:rPr>
                <w:szCs w:val="18"/>
              </w:rPr>
              <w:t>способность к осмыслению развития музыкального искусства в историческом контексте с другими видами искусства и литературы, с религиозными, философскими, эстетическими идеями конкретного исторического периода</w:t>
            </w:r>
          </w:p>
        </w:tc>
      </w:tr>
      <w:tr w:rsidR="00B10A10" w:rsidRPr="00724953" w14:paraId="3E4CBFDB" w14:textId="77777777" w:rsidTr="00B10A10">
        <w:trPr>
          <w:trHeight w:val="253"/>
        </w:trPr>
        <w:tc>
          <w:tcPr>
            <w:tcW w:w="1540" w:type="dxa"/>
            <w:shd w:val="clear" w:color="auto" w:fill="auto"/>
          </w:tcPr>
          <w:p w14:paraId="42735CC4" w14:textId="77777777" w:rsidR="00B10A10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  <w:r w:rsidRPr="00A7150C">
              <w:rPr>
                <w:rFonts w:eastAsia="Calibri"/>
                <w:b/>
                <w:lang w:eastAsia="en-US"/>
              </w:rPr>
              <w:t>ОПК-6</w:t>
            </w:r>
          </w:p>
          <w:p w14:paraId="5EBAA62A" w14:textId="2D54B3F5" w:rsidR="00B4563F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99" w:type="dxa"/>
            <w:shd w:val="clear" w:color="auto" w:fill="auto"/>
          </w:tcPr>
          <w:p w14:paraId="528E75DF" w14:textId="1EB66253" w:rsidR="00B10A10" w:rsidRPr="00A7150C" w:rsidRDefault="00B4563F" w:rsidP="00B4563F">
            <w:pPr>
              <w:rPr>
                <w:szCs w:val="18"/>
              </w:rPr>
            </w:pPr>
            <w:r w:rsidRPr="00A7150C">
              <w:rPr>
                <w:szCs w:val="18"/>
              </w:rPr>
              <w:t>способность слышать фактуру музыкального произведения при зрительном восприятии нотного текста и воплощать услышанное в реальном звучании</w:t>
            </w:r>
          </w:p>
        </w:tc>
      </w:tr>
      <w:tr w:rsidR="00B10A10" w:rsidRPr="00724953" w14:paraId="1FF24F50" w14:textId="77777777" w:rsidTr="00B10A10">
        <w:trPr>
          <w:trHeight w:val="253"/>
        </w:trPr>
        <w:tc>
          <w:tcPr>
            <w:tcW w:w="1540" w:type="dxa"/>
            <w:shd w:val="clear" w:color="auto" w:fill="auto"/>
          </w:tcPr>
          <w:p w14:paraId="21691837" w14:textId="77777777" w:rsidR="00B10A10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  <w:r w:rsidRPr="00A7150C">
              <w:rPr>
                <w:rFonts w:eastAsia="Calibri"/>
                <w:b/>
                <w:lang w:eastAsia="en-US"/>
              </w:rPr>
              <w:t>ОПК-7</w:t>
            </w:r>
          </w:p>
          <w:p w14:paraId="57D2BFC9" w14:textId="06F62E23" w:rsidR="00B4563F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99" w:type="dxa"/>
            <w:shd w:val="clear" w:color="auto" w:fill="auto"/>
          </w:tcPr>
          <w:p w14:paraId="66993E27" w14:textId="60B8703B" w:rsidR="00B10A10" w:rsidRPr="00A7150C" w:rsidRDefault="00B4563F" w:rsidP="00B4563F">
            <w:pPr>
              <w:rPr>
                <w:szCs w:val="18"/>
              </w:rPr>
            </w:pPr>
            <w:r w:rsidRPr="00A7150C">
              <w:rPr>
                <w:szCs w:val="18"/>
              </w:rPr>
              <w:t>способность владеть исполнительским интонированием и использовать художественные средства исполнения в соответствии со стилем музыкального произведения</w:t>
            </w:r>
          </w:p>
        </w:tc>
      </w:tr>
      <w:tr w:rsidR="00B10A10" w:rsidRPr="00724953" w14:paraId="59528EE8" w14:textId="77777777" w:rsidTr="00B10A10">
        <w:trPr>
          <w:trHeight w:val="253"/>
        </w:trPr>
        <w:tc>
          <w:tcPr>
            <w:tcW w:w="1540" w:type="dxa"/>
            <w:shd w:val="clear" w:color="auto" w:fill="auto"/>
          </w:tcPr>
          <w:p w14:paraId="2DD96E2E" w14:textId="77777777" w:rsidR="00B10A10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  <w:r w:rsidRPr="00A7150C">
              <w:rPr>
                <w:rFonts w:eastAsia="Calibri"/>
                <w:b/>
                <w:lang w:eastAsia="en-US"/>
              </w:rPr>
              <w:t>ОПК-8</w:t>
            </w:r>
          </w:p>
          <w:p w14:paraId="0964A472" w14:textId="0036B92F" w:rsidR="00B4563F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99" w:type="dxa"/>
            <w:shd w:val="clear" w:color="auto" w:fill="auto"/>
          </w:tcPr>
          <w:p w14:paraId="68427A16" w14:textId="4D160486" w:rsidR="00B10A10" w:rsidRPr="00A7150C" w:rsidRDefault="00B4563F" w:rsidP="00B4563F">
            <w:pPr>
              <w:rPr>
                <w:szCs w:val="18"/>
              </w:rPr>
            </w:pPr>
            <w:r w:rsidRPr="00A7150C">
              <w:rPr>
                <w:szCs w:val="18"/>
              </w:rPr>
              <w:t>способность понимать принципы работы над музыкальным произведением и задачи репетиционного процесса</w:t>
            </w:r>
          </w:p>
        </w:tc>
      </w:tr>
      <w:tr w:rsidR="0072083D" w:rsidRPr="00724953" w14:paraId="1181F43F" w14:textId="77777777" w:rsidTr="00B10A10">
        <w:trPr>
          <w:trHeight w:val="253"/>
        </w:trPr>
        <w:tc>
          <w:tcPr>
            <w:tcW w:w="1540" w:type="dxa"/>
            <w:shd w:val="clear" w:color="auto" w:fill="auto"/>
          </w:tcPr>
          <w:p w14:paraId="4F415038" w14:textId="77777777" w:rsidR="0072083D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  <w:r w:rsidRPr="00A7150C">
              <w:rPr>
                <w:rFonts w:eastAsia="Calibri"/>
                <w:b/>
                <w:lang w:eastAsia="en-US"/>
              </w:rPr>
              <w:t>ОПК-9</w:t>
            </w:r>
          </w:p>
          <w:p w14:paraId="17AF4A70" w14:textId="4E6AFC64" w:rsidR="00B4563F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99" w:type="dxa"/>
            <w:shd w:val="clear" w:color="auto" w:fill="auto"/>
          </w:tcPr>
          <w:p w14:paraId="3AC77937" w14:textId="77777777" w:rsidR="0072083D" w:rsidRPr="005C5AF6" w:rsidRDefault="00B4563F" w:rsidP="00B4563F">
            <w:pPr>
              <w:rPr>
                <w:szCs w:val="18"/>
              </w:rPr>
            </w:pPr>
            <w:r w:rsidRPr="00A7150C">
              <w:rPr>
                <w:szCs w:val="18"/>
              </w:rPr>
              <w:t>способность ориентироваться в композиторских стилях, жанрах и формах в историческом аспекте</w:t>
            </w:r>
          </w:p>
        </w:tc>
      </w:tr>
      <w:tr w:rsidR="006660D5" w:rsidRPr="00724953" w14:paraId="59E2522E" w14:textId="77777777" w:rsidTr="00B10A10">
        <w:trPr>
          <w:trHeight w:val="253"/>
        </w:trPr>
        <w:tc>
          <w:tcPr>
            <w:tcW w:w="1540" w:type="dxa"/>
            <w:shd w:val="clear" w:color="auto" w:fill="auto"/>
          </w:tcPr>
          <w:p w14:paraId="4183D061" w14:textId="77777777" w:rsidR="006660D5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  <w:r w:rsidRPr="00A7150C">
              <w:rPr>
                <w:rFonts w:eastAsia="Calibri"/>
                <w:b/>
                <w:lang w:eastAsia="en-US"/>
              </w:rPr>
              <w:t>ОПК-11</w:t>
            </w:r>
          </w:p>
          <w:p w14:paraId="78DDFB9E" w14:textId="79616AA2" w:rsidR="00B4563F" w:rsidRPr="00A7150C" w:rsidRDefault="00B4563F" w:rsidP="0078484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99" w:type="dxa"/>
            <w:shd w:val="clear" w:color="auto" w:fill="auto"/>
          </w:tcPr>
          <w:p w14:paraId="73D5531C" w14:textId="2944BD11" w:rsidR="006660D5" w:rsidRPr="00A7150C" w:rsidRDefault="00B4563F" w:rsidP="00B4563F">
            <w:pPr>
              <w:rPr>
                <w:szCs w:val="18"/>
              </w:rPr>
            </w:pPr>
            <w:r w:rsidRPr="00A7150C">
              <w:rPr>
                <w:szCs w:val="18"/>
              </w:rPr>
              <w:t>способность распознавать и анализировать музыкальную форму на слух или по нотному тексту</w:t>
            </w:r>
          </w:p>
        </w:tc>
      </w:tr>
    </w:tbl>
    <w:p w14:paraId="5A779609" w14:textId="77777777" w:rsidR="00B10A10" w:rsidRDefault="00B10A10" w:rsidP="00B10A10">
      <w:pPr>
        <w:jc w:val="both"/>
        <w:rPr>
          <w:b/>
          <w:bCs/>
        </w:rPr>
      </w:pPr>
    </w:p>
    <w:p w14:paraId="38C3C39E" w14:textId="77777777" w:rsidR="000E4A0F" w:rsidRDefault="000E4A0F" w:rsidP="00B10A10">
      <w:pPr>
        <w:jc w:val="both"/>
        <w:rPr>
          <w:b/>
          <w:bCs/>
        </w:rPr>
      </w:pPr>
    </w:p>
    <w:p w14:paraId="493450E6" w14:textId="77777777" w:rsidR="000E4A0F" w:rsidRDefault="000E4A0F" w:rsidP="00B10A10">
      <w:pPr>
        <w:jc w:val="both"/>
        <w:rPr>
          <w:b/>
          <w:bCs/>
        </w:rPr>
      </w:pPr>
    </w:p>
    <w:p w14:paraId="771072D9" w14:textId="77777777" w:rsidR="000E4A0F" w:rsidRDefault="000E4A0F" w:rsidP="00B10A10">
      <w:pPr>
        <w:jc w:val="both"/>
        <w:rPr>
          <w:b/>
          <w:bCs/>
        </w:rPr>
      </w:pPr>
    </w:p>
    <w:p w14:paraId="4D12F33B" w14:textId="77777777" w:rsidR="000E4A0F" w:rsidRDefault="000E4A0F" w:rsidP="00B10A10">
      <w:pPr>
        <w:jc w:val="both"/>
        <w:rPr>
          <w:b/>
          <w:bCs/>
        </w:rPr>
      </w:pPr>
    </w:p>
    <w:p w14:paraId="6B09F6C6" w14:textId="77777777" w:rsidR="000E4A0F" w:rsidRDefault="000E4A0F" w:rsidP="00B10A10">
      <w:pPr>
        <w:jc w:val="both"/>
        <w:rPr>
          <w:b/>
          <w:bCs/>
        </w:rPr>
      </w:pPr>
    </w:p>
    <w:p w14:paraId="784CE9AF" w14:textId="77777777" w:rsidR="000E4A0F" w:rsidRDefault="000E4A0F" w:rsidP="00B10A10">
      <w:pPr>
        <w:jc w:val="both"/>
        <w:rPr>
          <w:b/>
          <w:bCs/>
        </w:rPr>
      </w:pPr>
    </w:p>
    <w:p w14:paraId="39ADE42C" w14:textId="77777777" w:rsidR="000E4A0F" w:rsidRDefault="000E4A0F" w:rsidP="00B10A10">
      <w:pPr>
        <w:jc w:val="both"/>
        <w:rPr>
          <w:b/>
          <w:bCs/>
        </w:rPr>
      </w:pPr>
    </w:p>
    <w:p w14:paraId="5F1740BA" w14:textId="77777777" w:rsidR="000E4A0F" w:rsidRDefault="000E4A0F" w:rsidP="00B10A10">
      <w:pPr>
        <w:jc w:val="both"/>
        <w:rPr>
          <w:b/>
          <w:bCs/>
        </w:rPr>
      </w:pPr>
    </w:p>
    <w:p w14:paraId="1A1B0A1F" w14:textId="77777777" w:rsidR="000E4A0F" w:rsidRDefault="000E4A0F" w:rsidP="00B10A10">
      <w:pPr>
        <w:jc w:val="both"/>
        <w:rPr>
          <w:b/>
          <w:bCs/>
        </w:rPr>
      </w:pPr>
    </w:p>
    <w:p w14:paraId="1A6005FB" w14:textId="77777777" w:rsidR="000E4A0F" w:rsidRDefault="000E4A0F" w:rsidP="00B10A10">
      <w:pPr>
        <w:jc w:val="both"/>
        <w:rPr>
          <w:b/>
          <w:bCs/>
        </w:rPr>
      </w:pPr>
    </w:p>
    <w:p w14:paraId="70D222EE" w14:textId="77777777" w:rsidR="000E4A0F" w:rsidRDefault="000E4A0F" w:rsidP="00B10A10">
      <w:pPr>
        <w:jc w:val="both"/>
        <w:rPr>
          <w:b/>
          <w:bCs/>
        </w:rPr>
      </w:pPr>
    </w:p>
    <w:p w14:paraId="4892FFDE" w14:textId="77777777" w:rsidR="000E4A0F" w:rsidRDefault="000E4A0F" w:rsidP="00B10A10">
      <w:pPr>
        <w:jc w:val="both"/>
        <w:rPr>
          <w:b/>
          <w:bCs/>
        </w:rPr>
      </w:pPr>
    </w:p>
    <w:p w14:paraId="4A6EC7C8" w14:textId="77777777" w:rsidR="000E4A0F" w:rsidRDefault="000E4A0F" w:rsidP="00B10A10">
      <w:pPr>
        <w:jc w:val="both"/>
        <w:rPr>
          <w:b/>
          <w:bCs/>
        </w:rPr>
      </w:pPr>
    </w:p>
    <w:p w14:paraId="16F31F39" w14:textId="77777777" w:rsidR="00842E13" w:rsidRDefault="00842E13" w:rsidP="00B10A10">
      <w:pPr>
        <w:jc w:val="both"/>
        <w:rPr>
          <w:b/>
          <w:bCs/>
        </w:rPr>
      </w:pPr>
    </w:p>
    <w:p w14:paraId="08017FD6" w14:textId="77777777" w:rsidR="00B4563F" w:rsidRDefault="00B4563F" w:rsidP="00B10A10">
      <w:pPr>
        <w:jc w:val="both"/>
        <w:rPr>
          <w:b/>
          <w:bCs/>
        </w:rPr>
      </w:pPr>
    </w:p>
    <w:p w14:paraId="3C91FC13" w14:textId="77777777" w:rsidR="00B4563F" w:rsidRDefault="00B4563F" w:rsidP="00B10A10">
      <w:pPr>
        <w:jc w:val="both"/>
        <w:rPr>
          <w:b/>
          <w:bCs/>
        </w:rPr>
      </w:pPr>
    </w:p>
    <w:p w14:paraId="55E6CA4A" w14:textId="77777777" w:rsidR="00A7150C" w:rsidRDefault="00A7150C" w:rsidP="00B10A10">
      <w:pPr>
        <w:jc w:val="both"/>
        <w:rPr>
          <w:b/>
          <w:bCs/>
        </w:rPr>
      </w:pPr>
    </w:p>
    <w:p w14:paraId="11EB654F" w14:textId="77777777" w:rsidR="00A7150C" w:rsidRDefault="00A7150C" w:rsidP="00B10A10">
      <w:pPr>
        <w:jc w:val="both"/>
        <w:rPr>
          <w:b/>
          <w:bCs/>
        </w:rPr>
      </w:pPr>
    </w:p>
    <w:p w14:paraId="47803BBE" w14:textId="77777777" w:rsidR="00B4563F" w:rsidRDefault="00B4563F" w:rsidP="00B10A10">
      <w:pPr>
        <w:jc w:val="both"/>
        <w:rPr>
          <w:b/>
          <w:bCs/>
        </w:rPr>
      </w:pPr>
    </w:p>
    <w:p w14:paraId="1D80D5DF" w14:textId="77777777" w:rsidR="00B4563F" w:rsidRDefault="00B4563F" w:rsidP="00B10A10">
      <w:pPr>
        <w:jc w:val="both"/>
        <w:rPr>
          <w:b/>
          <w:bCs/>
        </w:rPr>
      </w:pPr>
    </w:p>
    <w:p w14:paraId="72998A6D" w14:textId="77777777" w:rsidR="00B4563F" w:rsidRDefault="00B4563F" w:rsidP="00B10A10">
      <w:pPr>
        <w:jc w:val="both"/>
        <w:rPr>
          <w:b/>
          <w:bCs/>
        </w:rPr>
      </w:pPr>
    </w:p>
    <w:p w14:paraId="07605D34" w14:textId="77777777" w:rsidR="00B4563F" w:rsidRPr="005C5AF6" w:rsidRDefault="00B4563F" w:rsidP="00B10A10">
      <w:pPr>
        <w:jc w:val="both"/>
        <w:rPr>
          <w:b/>
          <w:bCs/>
        </w:rPr>
      </w:pPr>
    </w:p>
    <w:p w14:paraId="16E4530F" w14:textId="77777777" w:rsidR="00842E13" w:rsidRDefault="00842E13" w:rsidP="00B10A10">
      <w:pPr>
        <w:jc w:val="both"/>
        <w:rPr>
          <w:b/>
          <w:bCs/>
        </w:rPr>
      </w:pPr>
    </w:p>
    <w:p w14:paraId="50531EA5" w14:textId="77777777" w:rsidR="000E4A0F" w:rsidRDefault="000E4A0F" w:rsidP="00B10A10">
      <w:pPr>
        <w:jc w:val="both"/>
        <w:rPr>
          <w:b/>
          <w:bCs/>
        </w:rPr>
      </w:pPr>
    </w:p>
    <w:p w14:paraId="1FCB82A0" w14:textId="77777777" w:rsidR="00B10A10" w:rsidRDefault="00B10A10" w:rsidP="00B10A10">
      <w:pPr>
        <w:jc w:val="both"/>
        <w:rPr>
          <w:b/>
          <w:bCs/>
        </w:rPr>
      </w:pPr>
      <w:r>
        <w:rPr>
          <w:b/>
          <w:bCs/>
        </w:rPr>
        <w:lastRenderedPageBreak/>
        <w:t>3.</w:t>
      </w:r>
      <w:r w:rsidRPr="00F20B64">
        <w:rPr>
          <w:b/>
          <w:bCs/>
        </w:rPr>
        <w:t xml:space="preserve"> </w:t>
      </w:r>
      <w:r>
        <w:rPr>
          <w:b/>
          <w:bCs/>
        </w:rPr>
        <w:t>СТРУКТУРА</w:t>
      </w:r>
      <w:r w:rsidRPr="00F20B64">
        <w:rPr>
          <w:b/>
          <w:bCs/>
        </w:rPr>
        <w:t xml:space="preserve"> </w:t>
      </w:r>
      <w:r>
        <w:rPr>
          <w:b/>
          <w:bCs/>
        </w:rPr>
        <w:t xml:space="preserve">УЧЕБНОЙ </w:t>
      </w:r>
      <w:r w:rsidRPr="00F20B64">
        <w:rPr>
          <w:b/>
          <w:bCs/>
        </w:rPr>
        <w:t>ДИСЦИПЛИНЫ</w:t>
      </w:r>
    </w:p>
    <w:p w14:paraId="5D5EF011" w14:textId="77777777" w:rsidR="00B10A10" w:rsidRDefault="00B10A10" w:rsidP="00B10A10">
      <w:pPr>
        <w:jc w:val="both"/>
        <w:rPr>
          <w:b/>
          <w:bCs/>
        </w:rPr>
      </w:pPr>
    </w:p>
    <w:p w14:paraId="1E2CA201" w14:textId="77777777" w:rsidR="00B10A10" w:rsidRPr="00F20B64" w:rsidRDefault="00B10A10" w:rsidP="00B10A10">
      <w:pPr>
        <w:jc w:val="both"/>
        <w:rPr>
          <w:b/>
          <w:bCs/>
        </w:rPr>
      </w:pPr>
      <w:r>
        <w:rPr>
          <w:b/>
          <w:bCs/>
        </w:rPr>
        <w:t xml:space="preserve">3.1 Структура учебной дисциплины для обучающихся </w:t>
      </w:r>
      <w:r w:rsidR="008A0C4A">
        <w:rPr>
          <w:b/>
          <w:bCs/>
        </w:rPr>
        <w:t>очной формы</w:t>
      </w:r>
      <w:r>
        <w:rPr>
          <w:b/>
          <w:bCs/>
        </w:rPr>
        <w:t xml:space="preserve"> обучения</w:t>
      </w:r>
    </w:p>
    <w:p w14:paraId="314FD46F" w14:textId="77777777" w:rsidR="00B10A10" w:rsidRPr="00FC72AD" w:rsidRDefault="00B10A10" w:rsidP="00B10A10">
      <w:pPr>
        <w:pStyle w:val="Default"/>
        <w:ind w:firstLine="709"/>
        <w:jc w:val="right"/>
        <w:rPr>
          <w:b/>
          <w:bCs/>
          <w:sz w:val="20"/>
          <w:szCs w:val="20"/>
        </w:rPr>
      </w:pPr>
      <w:r w:rsidRPr="0061767D">
        <w:rPr>
          <w:b/>
          <w:bCs/>
          <w:sz w:val="20"/>
          <w:szCs w:val="20"/>
        </w:rPr>
        <w:t>Таблица 2</w:t>
      </w:r>
      <w:r>
        <w:rPr>
          <w:b/>
          <w:bCs/>
          <w:sz w:val="20"/>
          <w:szCs w:val="20"/>
        </w:rPr>
        <w:t>.</w:t>
      </w:r>
      <w:r w:rsidRPr="0061767D">
        <w:rPr>
          <w:b/>
          <w:bCs/>
          <w:sz w:val="20"/>
          <w:szCs w:val="20"/>
        </w:rPr>
        <w:t>1</w:t>
      </w:r>
    </w:p>
    <w:tbl>
      <w:tblPr>
        <w:tblW w:w="50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2"/>
        <w:gridCol w:w="2941"/>
        <w:gridCol w:w="886"/>
        <w:gridCol w:w="851"/>
        <w:gridCol w:w="850"/>
        <w:gridCol w:w="1045"/>
        <w:gridCol w:w="1701"/>
      </w:tblGrid>
      <w:tr w:rsidR="00B10A10" w:rsidRPr="007026B2" w14:paraId="651D077F" w14:textId="77777777" w:rsidTr="00B10A10">
        <w:trPr>
          <w:jc w:val="center"/>
        </w:trPr>
        <w:tc>
          <w:tcPr>
            <w:tcW w:w="4413" w:type="dxa"/>
            <w:gridSpan w:val="2"/>
            <w:vMerge w:val="restart"/>
          </w:tcPr>
          <w:p w14:paraId="5E957885" w14:textId="77777777" w:rsidR="00B10A10" w:rsidRPr="00E94CC0" w:rsidRDefault="00B10A10" w:rsidP="00B10A10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14:paraId="273D6A1F" w14:textId="77777777" w:rsidR="00B10A10" w:rsidRPr="00E94CC0" w:rsidRDefault="00B10A10" w:rsidP="00B10A10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3632" w:type="dxa"/>
            <w:gridSpan w:val="4"/>
          </w:tcPr>
          <w:p w14:paraId="7A1CFF00" w14:textId="77777777" w:rsidR="00B10A10" w:rsidRPr="00E94CC0" w:rsidRDefault="00B10A10" w:rsidP="00B10A10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Объем дисциплины по семестрам</w:t>
            </w:r>
          </w:p>
        </w:tc>
        <w:tc>
          <w:tcPr>
            <w:tcW w:w="1701" w:type="dxa"/>
            <w:vMerge w:val="restart"/>
          </w:tcPr>
          <w:p w14:paraId="456F97BD" w14:textId="77777777" w:rsidR="00B10A10" w:rsidRPr="00E94CC0" w:rsidRDefault="00B10A10" w:rsidP="00B10A10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Общая трудоем</w:t>
            </w:r>
            <w:r>
              <w:rPr>
                <w:b/>
                <w:bCs/>
                <w:sz w:val="22"/>
                <w:szCs w:val="22"/>
              </w:rPr>
              <w:t>к</w:t>
            </w:r>
            <w:r w:rsidRPr="00E94CC0">
              <w:rPr>
                <w:b/>
                <w:bCs/>
                <w:sz w:val="22"/>
                <w:szCs w:val="22"/>
              </w:rPr>
              <w:t>ость</w:t>
            </w:r>
          </w:p>
        </w:tc>
      </w:tr>
      <w:tr w:rsidR="00201574" w:rsidRPr="007026B2" w14:paraId="5AA24AE8" w14:textId="77777777" w:rsidTr="00201574">
        <w:trPr>
          <w:jc w:val="center"/>
        </w:trPr>
        <w:tc>
          <w:tcPr>
            <w:tcW w:w="4413" w:type="dxa"/>
            <w:gridSpan w:val="2"/>
            <w:vMerge/>
          </w:tcPr>
          <w:p w14:paraId="25B58B2C" w14:textId="77777777" w:rsidR="00201574" w:rsidRPr="00E94CC0" w:rsidRDefault="00201574" w:rsidP="00B10A10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886" w:type="dxa"/>
            <w:vAlign w:val="center"/>
          </w:tcPr>
          <w:p w14:paraId="40A8F060" w14:textId="77777777" w:rsidR="00201574" w:rsidRPr="00E94CC0" w:rsidRDefault="00201574" w:rsidP="00201574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>се</w:t>
            </w:r>
            <w:r>
              <w:rPr>
                <w:b/>
                <w:bCs/>
                <w:sz w:val="20"/>
                <w:szCs w:val="20"/>
              </w:rPr>
              <w:t>м 1</w:t>
            </w:r>
          </w:p>
        </w:tc>
        <w:tc>
          <w:tcPr>
            <w:tcW w:w="851" w:type="dxa"/>
            <w:vAlign w:val="center"/>
          </w:tcPr>
          <w:p w14:paraId="2C1A611A" w14:textId="77777777" w:rsidR="00201574" w:rsidRPr="00E94CC0" w:rsidRDefault="00201574" w:rsidP="00201574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сем 2</w:t>
            </w:r>
          </w:p>
        </w:tc>
        <w:tc>
          <w:tcPr>
            <w:tcW w:w="850" w:type="dxa"/>
            <w:vAlign w:val="center"/>
          </w:tcPr>
          <w:p w14:paraId="0B0BEE34" w14:textId="77777777" w:rsidR="00201574" w:rsidRPr="00E94CC0" w:rsidRDefault="00201574" w:rsidP="00201574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сем 3</w:t>
            </w:r>
          </w:p>
        </w:tc>
        <w:tc>
          <w:tcPr>
            <w:tcW w:w="1045" w:type="dxa"/>
            <w:vAlign w:val="center"/>
          </w:tcPr>
          <w:p w14:paraId="63BDE681" w14:textId="77777777" w:rsidR="00201574" w:rsidRPr="00E94CC0" w:rsidRDefault="00201574" w:rsidP="00201574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сем 4</w:t>
            </w:r>
          </w:p>
        </w:tc>
        <w:tc>
          <w:tcPr>
            <w:tcW w:w="1701" w:type="dxa"/>
            <w:vMerge/>
          </w:tcPr>
          <w:p w14:paraId="0740C3C0" w14:textId="77777777" w:rsidR="00201574" w:rsidRPr="007026B2" w:rsidRDefault="00201574" w:rsidP="00B10A10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201574" w:rsidRPr="007026B2" w14:paraId="75A9B29F" w14:textId="77777777" w:rsidTr="00201574">
        <w:trPr>
          <w:jc w:val="center"/>
        </w:trPr>
        <w:tc>
          <w:tcPr>
            <w:tcW w:w="4413" w:type="dxa"/>
            <w:gridSpan w:val="2"/>
          </w:tcPr>
          <w:p w14:paraId="1F207BED" w14:textId="77777777" w:rsidR="00201574" w:rsidRPr="00E94CC0" w:rsidRDefault="00201574" w:rsidP="00B10A10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886" w:type="dxa"/>
          </w:tcPr>
          <w:p w14:paraId="3C3EFE2D" w14:textId="77777777" w:rsidR="00201574" w:rsidRPr="005F721C" w:rsidRDefault="000E4A0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57A9DE56" w14:textId="77777777" w:rsidR="00201574" w:rsidRPr="005F721C" w:rsidRDefault="000E4A0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2AC368DA" w14:textId="77777777" w:rsidR="00201574" w:rsidRPr="005F721C" w:rsidRDefault="000E4A0F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45" w:type="dxa"/>
          </w:tcPr>
          <w:p w14:paraId="259A4458" w14:textId="77777777" w:rsidR="00201574" w:rsidRPr="005F721C" w:rsidRDefault="00C96F6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2A3CB2F2" w14:textId="77777777" w:rsidR="00201574" w:rsidRPr="005F721C" w:rsidRDefault="00C96F6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</w:tr>
      <w:tr w:rsidR="00201574" w:rsidRPr="007026B2" w14:paraId="7FBDA2FE" w14:textId="77777777" w:rsidTr="00201574">
        <w:trPr>
          <w:jc w:val="center"/>
        </w:trPr>
        <w:tc>
          <w:tcPr>
            <w:tcW w:w="4413" w:type="dxa"/>
            <w:gridSpan w:val="2"/>
          </w:tcPr>
          <w:p w14:paraId="0A366D42" w14:textId="77777777" w:rsidR="00201574" w:rsidRPr="00E94CC0" w:rsidRDefault="00201574" w:rsidP="00B10A10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часах</w:t>
            </w:r>
          </w:p>
        </w:tc>
        <w:tc>
          <w:tcPr>
            <w:tcW w:w="886" w:type="dxa"/>
          </w:tcPr>
          <w:p w14:paraId="650A3B3D" w14:textId="77777777" w:rsidR="00201574" w:rsidRPr="005F721C" w:rsidRDefault="000E4A0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851" w:type="dxa"/>
          </w:tcPr>
          <w:p w14:paraId="548F9130" w14:textId="77777777" w:rsidR="00201574" w:rsidRPr="005F721C" w:rsidRDefault="000E4A0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850" w:type="dxa"/>
          </w:tcPr>
          <w:p w14:paraId="22C1CC36" w14:textId="77777777" w:rsidR="00201574" w:rsidRPr="005F721C" w:rsidRDefault="000E4A0F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1045" w:type="dxa"/>
          </w:tcPr>
          <w:p w14:paraId="7FC3EB10" w14:textId="77777777" w:rsidR="00201574" w:rsidRPr="005F721C" w:rsidRDefault="00B4563F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1701" w:type="dxa"/>
          </w:tcPr>
          <w:p w14:paraId="1A1DAE8A" w14:textId="77777777" w:rsidR="00201574" w:rsidRPr="005F721C" w:rsidRDefault="000E4A0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C96F64">
              <w:rPr>
                <w:bCs/>
                <w:sz w:val="20"/>
                <w:szCs w:val="20"/>
              </w:rPr>
              <w:t>32</w:t>
            </w:r>
          </w:p>
        </w:tc>
      </w:tr>
      <w:tr w:rsidR="00B4563F" w:rsidRPr="007026B2" w14:paraId="4261F354" w14:textId="77777777" w:rsidTr="00201574">
        <w:trPr>
          <w:jc w:val="center"/>
        </w:trPr>
        <w:tc>
          <w:tcPr>
            <w:tcW w:w="4413" w:type="dxa"/>
            <w:gridSpan w:val="2"/>
          </w:tcPr>
          <w:p w14:paraId="2922F9B0" w14:textId="77777777" w:rsidR="00B4563F" w:rsidRPr="00E94CC0" w:rsidRDefault="00B4563F" w:rsidP="00B10A10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Аудиторные  занятия</w:t>
            </w:r>
            <w:r>
              <w:rPr>
                <w:b/>
                <w:bCs/>
                <w:sz w:val="22"/>
                <w:szCs w:val="22"/>
              </w:rPr>
              <w:t xml:space="preserve"> (всего)</w:t>
            </w:r>
          </w:p>
        </w:tc>
        <w:tc>
          <w:tcPr>
            <w:tcW w:w="886" w:type="dxa"/>
          </w:tcPr>
          <w:p w14:paraId="3DD1A1E4" w14:textId="77777777" w:rsidR="00B4563F" w:rsidRPr="005F721C" w:rsidRDefault="00B4563F" w:rsidP="00B4563F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14:paraId="2E3C7036" w14:textId="77777777" w:rsidR="00B4563F" w:rsidRPr="005F721C" w:rsidRDefault="00B4563F" w:rsidP="00B4563F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850" w:type="dxa"/>
          </w:tcPr>
          <w:p w14:paraId="5FA98CED" w14:textId="77777777" w:rsidR="00B4563F" w:rsidRPr="005F721C" w:rsidRDefault="00B4563F" w:rsidP="00B4563F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045" w:type="dxa"/>
          </w:tcPr>
          <w:p w14:paraId="06903A9D" w14:textId="77777777" w:rsidR="00B4563F" w:rsidRPr="005F721C" w:rsidRDefault="00B4563F" w:rsidP="00B4563F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1701" w:type="dxa"/>
          </w:tcPr>
          <w:p w14:paraId="66255CB2" w14:textId="77777777" w:rsidR="00B4563F" w:rsidRPr="00E94CC0" w:rsidRDefault="00B4563F" w:rsidP="00201574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252</w:t>
            </w:r>
          </w:p>
        </w:tc>
      </w:tr>
      <w:tr w:rsidR="00201574" w:rsidRPr="007026B2" w14:paraId="52BBB691" w14:textId="77777777" w:rsidTr="00201574">
        <w:trPr>
          <w:jc w:val="center"/>
        </w:trPr>
        <w:tc>
          <w:tcPr>
            <w:tcW w:w="1472" w:type="dxa"/>
            <w:vMerge w:val="restart"/>
          </w:tcPr>
          <w:p w14:paraId="42C0AF1D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в том числе в часах:</w:t>
            </w:r>
          </w:p>
        </w:tc>
        <w:tc>
          <w:tcPr>
            <w:tcW w:w="2941" w:type="dxa"/>
          </w:tcPr>
          <w:p w14:paraId="750ABDF4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Лекции  (Л)</w:t>
            </w:r>
          </w:p>
        </w:tc>
        <w:tc>
          <w:tcPr>
            <w:tcW w:w="886" w:type="dxa"/>
          </w:tcPr>
          <w:p w14:paraId="3826325A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2C667226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7135F245" w14:textId="77777777" w:rsidR="00201574" w:rsidRPr="005F721C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45" w:type="dxa"/>
          </w:tcPr>
          <w:p w14:paraId="3D9C326F" w14:textId="77777777" w:rsidR="00201574" w:rsidRPr="005F721C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2C479F6C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201574" w:rsidRPr="007026B2" w14:paraId="606C5BEA" w14:textId="77777777" w:rsidTr="00201574">
        <w:trPr>
          <w:jc w:val="center"/>
        </w:trPr>
        <w:tc>
          <w:tcPr>
            <w:tcW w:w="1472" w:type="dxa"/>
            <w:vMerge/>
          </w:tcPr>
          <w:p w14:paraId="0657CBB2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941" w:type="dxa"/>
          </w:tcPr>
          <w:p w14:paraId="712E182B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Практические занятия (ПЗ)                         </w:t>
            </w:r>
          </w:p>
        </w:tc>
        <w:tc>
          <w:tcPr>
            <w:tcW w:w="886" w:type="dxa"/>
          </w:tcPr>
          <w:p w14:paraId="106225C8" w14:textId="77777777" w:rsidR="00201574" w:rsidRPr="005F721C" w:rsidRDefault="000E4A0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851" w:type="dxa"/>
            <w:tcBorders>
              <w:top w:val="nil"/>
            </w:tcBorders>
          </w:tcPr>
          <w:p w14:paraId="20501C63" w14:textId="77777777" w:rsidR="00201574" w:rsidRPr="005F721C" w:rsidRDefault="00B4563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</w:tcBorders>
          </w:tcPr>
          <w:p w14:paraId="3C5DB451" w14:textId="77777777" w:rsidR="00201574" w:rsidRPr="00B4563F" w:rsidRDefault="00B4563F" w:rsidP="00201574">
            <w:pPr>
              <w:pStyle w:val="Default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045" w:type="dxa"/>
            <w:tcBorders>
              <w:top w:val="nil"/>
            </w:tcBorders>
          </w:tcPr>
          <w:p w14:paraId="71DB63A9" w14:textId="77777777" w:rsidR="00201574" w:rsidRPr="005F721C" w:rsidRDefault="000E4A0F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1701" w:type="dxa"/>
          </w:tcPr>
          <w:p w14:paraId="088B3B3E" w14:textId="77777777" w:rsidR="00201574" w:rsidRPr="005F721C" w:rsidRDefault="000E4A0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252</w:t>
            </w:r>
          </w:p>
        </w:tc>
      </w:tr>
      <w:tr w:rsidR="00201574" w:rsidRPr="007026B2" w14:paraId="4076A785" w14:textId="77777777" w:rsidTr="00201574">
        <w:trPr>
          <w:jc w:val="center"/>
        </w:trPr>
        <w:tc>
          <w:tcPr>
            <w:tcW w:w="1472" w:type="dxa"/>
            <w:vMerge/>
          </w:tcPr>
          <w:p w14:paraId="380F0829" w14:textId="77777777" w:rsidR="00201574" w:rsidRPr="00E94CC0" w:rsidRDefault="00201574" w:rsidP="00B10A10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41" w:type="dxa"/>
          </w:tcPr>
          <w:p w14:paraId="33B8D2CE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Семинарские занятия (С</w:t>
            </w:r>
            <w:r w:rsidRPr="00E94CC0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886" w:type="dxa"/>
          </w:tcPr>
          <w:p w14:paraId="547BEE5E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31747B91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5CB54756" w14:textId="77777777" w:rsidR="00201574" w:rsidRPr="005F721C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45" w:type="dxa"/>
          </w:tcPr>
          <w:p w14:paraId="317E8A08" w14:textId="77777777" w:rsidR="00201574" w:rsidRPr="005F721C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5E821BF0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201574" w:rsidRPr="007026B2" w14:paraId="0F66F47C" w14:textId="77777777" w:rsidTr="00201574">
        <w:trPr>
          <w:jc w:val="center"/>
        </w:trPr>
        <w:tc>
          <w:tcPr>
            <w:tcW w:w="1472" w:type="dxa"/>
            <w:vMerge/>
          </w:tcPr>
          <w:p w14:paraId="23057149" w14:textId="77777777" w:rsidR="00201574" w:rsidRPr="00E94CC0" w:rsidRDefault="00201574" w:rsidP="00B10A10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41" w:type="dxa"/>
          </w:tcPr>
          <w:p w14:paraId="22D7BA70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Лабораторные работы (ЛР)</w:t>
            </w:r>
          </w:p>
        </w:tc>
        <w:tc>
          <w:tcPr>
            <w:tcW w:w="886" w:type="dxa"/>
          </w:tcPr>
          <w:p w14:paraId="49182803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3EC3E650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7C676220" w14:textId="77777777" w:rsidR="00201574" w:rsidRPr="005F721C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45" w:type="dxa"/>
          </w:tcPr>
          <w:p w14:paraId="252C6860" w14:textId="77777777" w:rsidR="00201574" w:rsidRPr="005F721C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33AD035E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201574" w:rsidRPr="007026B2" w14:paraId="2BDB6F4A" w14:textId="77777777" w:rsidTr="000E4A0F">
        <w:trPr>
          <w:trHeight w:val="551"/>
          <w:jc w:val="center"/>
        </w:trPr>
        <w:tc>
          <w:tcPr>
            <w:tcW w:w="1472" w:type="dxa"/>
            <w:vMerge/>
          </w:tcPr>
          <w:p w14:paraId="7BBDE986" w14:textId="77777777" w:rsidR="00201574" w:rsidRPr="00E94CC0" w:rsidRDefault="00201574" w:rsidP="00B10A10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41" w:type="dxa"/>
          </w:tcPr>
          <w:p w14:paraId="3FB4A786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Индивидуальные занятия (ИЗ)</w:t>
            </w:r>
          </w:p>
        </w:tc>
        <w:tc>
          <w:tcPr>
            <w:tcW w:w="886" w:type="dxa"/>
          </w:tcPr>
          <w:p w14:paraId="108BA49C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836C1D9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47B77F1E" w14:textId="77777777" w:rsidR="00201574" w:rsidRPr="005F721C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45" w:type="dxa"/>
          </w:tcPr>
          <w:p w14:paraId="65948135" w14:textId="77777777" w:rsidR="00201574" w:rsidRPr="005F721C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0D2DA9E5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201574" w:rsidRPr="007026B2" w14:paraId="5EA346AA" w14:textId="77777777" w:rsidTr="00201574">
        <w:trPr>
          <w:jc w:val="center"/>
        </w:trPr>
        <w:tc>
          <w:tcPr>
            <w:tcW w:w="4413" w:type="dxa"/>
            <w:gridSpan w:val="2"/>
          </w:tcPr>
          <w:p w14:paraId="1C492D19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 семестре 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886" w:type="dxa"/>
          </w:tcPr>
          <w:p w14:paraId="3E53C8F0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14:paraId="2F506326" w14:textId="77777777" w:rsidR="00201574" w:rsidRPr="005F721C" w:rsidRDefault="00C96F6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14:paraId="39F878FB" w14:textId="77777777" w:rsidR="00201574" w:rsidRPr="005F721C" w:rsidRDefault="00B4563F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1045" w:type="dxa"/>
          </w:tcPr>
          <w:p w14:paraId="0C45F64D" w14:textId="77777777" w:rsidR="00201574" w:rsidRPr="005F721C" w:rsidRDefault="00B4563F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701" w:type="dxa"/>
          </w:tcPr>
          <w:p w14:paraId="73069587" w14:textId="77777777" w:rsidR="00201574" w:rsidRPr="005F721C" w:rsidRDefault="00C96F6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153</w:t>
            </w:r>
          </w:p>
        </w:tc>
      </w:tr>
      <w:tr w:rsidR="00201574" w:rsidRPr="007026B2" w14:paraId="46C065E0" w14:textId="77777777" w:rsidTr="00201574">
        <w:trPr>
          <w:jc w:val="center"/>
        </w:trPr>
        <w:tc>
          <w:tcPr>
            <w:tcW w:w="4413" w:type="dxa"/>
            <w:gridSpan w:val="2"/>
          </w:tcPr>
          <w:p w14:paraId="38DAD3E1" w14:textId="77777777" w:rsidR="00201574" w:rsidRPr="00E94CC0" w:rsidRDefault="00201574" w:rsidP="00B10A10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 период промежуточной аттестации 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886" w:type="dxa"/>
          </w:tcPr>
          <w:p w14:paraId="3DFF3CB3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03C87054" w14:textId="77777777" w:rsidR="00201574" w:rsidRPr="005F721C" w:rsidRDefault="00B4563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3B89FD10" w14:textId="77777777" w:rsidR="00201574" w:rsidRPr="005F721C" w:rsidRDefault="00B4563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1045" w:type="dxa"/>
          </w:tcPr>
          <w:p w14:paraId="37BE31A5" w14:textId="77777777" w:rsidR="00201574" w:rsidRPr="005F721C" w:rsidRDefault="00B4563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168350D3" w14:textId="77777777" w:rsidR="00201574" w:rsidRPr="005F721C" w:rsidRDefault="00B4563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</w:t>
            </w:r>
          </w:p>
        </w:tc>
      </w:tr>
      <w:tr w:rsidR="00201574" w:rsidRPr="007026B2" w14:paraId="50B3A451" w14:textId="77777777" w:rsidTr="008E0E03">
        <w:trPr>
          <w:jc w:val="center"/>
        </w:trPr>
        <w:tc>
          <w:tcPr>
            <w:tcW w:w="9746" w:type="dxa"/>
            <w:gridSpan w:val="7"/>
          </w:tcPr>
          <w:p w14:paraId="5E111731" w14:textId="77777777" w:rsidR="00201574" w:rsidRPr="00E94CC0" w:rsidRDefault="00201574" w:rsidP="00201574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Форма промежуточной  аттестации</w:t>
            </w:r>
          </w:p>
        </w:tc>
      </w:tr>
      <w:tr w:rsidR="00201574" w:rsidRPr="007026B2" w14:paraId="75D46DED" w14:textId="77777777" w:rsidTr="00201574">
        <w:trPr>
          <w:jc w:val="center"/>
        </w:trPr>
        <w:tc>
          <w:tcPr>
            <w:tcW w:w="1472" w:type="dxa"/>
          </w:tcPr>
          <w:p w14:paraId="16B39863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941" w:type="dxa"/>
          </w:tcPr>
          <w:p w14:paraId="02E9C318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Зачет (зач.)</w:t>
            </w:r>
          </w:p>
        </w:tc>
        <w:tc>
          <w:tcPr>
            <w:tcW w:w="886" w:type="dxa"/>
          </w:tcPr>
          <w:p w14:paraId="5CEE1AE0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</w:t>
            </w:r>
          </w:p>
        </w:tc>
        <w:tc>
          <w:tcPr>
            <w:tcW w:w="851" w:type="dxa"/>
          </w:tcPr>
          <w:p w14:paraId="3589F532" w14:textId="77777777" w:rsidR="00201574" w:rsidRPr="005F721C" w:rsidRDefault="00B4563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Зач</w:t>
            </w:r>
          </w:p>
        </w:tc>
        <w:tc>
          <w:tcPr>
            <w:tcW w:w="850" w:type="dxa"/>
          </w:tcPr>
          <w:p w14:paraId="08904646" w14:textId="77777777" w:rsidR="00201574" w:rsidRPr="00B4563F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045" w:type="dxa"/>
          </w:tcPr>
          <w:p w14:paraId="21E4AD5E" w14:textId="77777777" w:rsidR="00201574" w:rsidRPr="005F721C" w:rsidRDefault="00201574" w:rsidP="00201574">
            <w:pPr>
              <w:pStyle w:val="Defaul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CDBC2FE" w14:textId="77777777" w:rsidR="00201574" w:rsidRPr="005F721C" w:rsidRDefault="000E4A0F" w:rsidP="00411E7D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C96F64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К,1</w:t>
            </w:r>
            <w:r w:rsidR="00C96F64">
              <w:rPr>
                <w:bCs/>
                <w:sz w:val="20"/>
                <w:szCs w:val="20"/>
              </w:rPr>
              <w:t xml:space="preserve"> </w:t>
            </w:r>
            <w:r w:rsidR="00411E7D">
              <w:rPr>
                <w:bCs/>
                <w:sz w:val="20"/>
                <w:szCs w:val="20"/>
              </w:rPr>
              <w:t>За</w:t>
            </w:r>
          </w:p>
        </w:tc>
      </w:tr>
      <w:tr w:rsidR="00201574" w:rsidRPr="007026B2" w14:paraId="492FCD3D" w14:textId="77777777" w:rsidTr="00201574">
        <w:trPr>
          <w:jc w:val="center"/>
        </w:trPr>
        <w:tc>
          <w:tcPr>
            <w:tcW w:w="1472" w:type="dxa"/>
          </w:tcPr>
          <w:p w14:paraId="718A0D43" w14:textId="77777777" w:rsidR="00201574" w:rsidRPr="005F721C" w:rsidRDefault="00201574" w:rsidP="00B10A10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2941" w:type="dxa"/>
          </w:tcPr>
          <w:p w14:paraId="582BC065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Дифференцированный зачет </w:t>
            </w:r>
            <w:r>
              <w:rPr>
                <w:bCs/>
                <w:sz w:val="22"/>
                <w:szCs w:val="22"/>
              </w:rPr>
              <w:t>(</w:t>
            </w:r>
            <w:r w:rsidRPr="00E94CC0">
              <w:rPr>
                <w:bCs/>
                <w:sz w:val="22"/>
                <w:szCs w:val="22"/>
              </w:rPr>
              <w:t xml:space="preserve"> диф.зач.) </w:t>
            </w:r>
          </w:p>
        </w:tc>
        <w:tc>
          <w:tcPr>
            <w:tcW w:w="886" w:type="dxa"/>
          </w:tcPr>
          <w:p w14:paraId="2180C2AD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63B93479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531EE6B0" w14:textId="77777777" w:rsidR="00201574" w:rsidRPr="005F721C" w:rsidRDefault="00201574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45" w:type="dxa"/>
          </w:tcPr>
          <w:p w14:paraId="6384DAE2" w14:textId="77777777" w:rsidR="00201574" w:rsidRPr="005F721C" w:rsidRDefault="00B4563F" w:rsidP="00201574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Диф.зачет</w:t>
            </w:r>
          </w:p>
        </w:tc>
        <w:tc>
          <w:tcPr>
            <w:tcW w:w="1701" w:type="dxa"/>
          </w:tcPr>
          <w:p w14:paraId="7ACDEDFC" w14:textId="77777777" w:rsidR="00201574" w:rsidRPr="005F721C" w:rsidRDefault="00C96F64" w:rsidP="00411E7D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Диф.за</w:t>
            </w:r>
          </w:p>
        </w:tc>
      </w:tr>
      <w:tr w:rsidR="00201574" w:rsidRPr="007026B2" w14:paraId="2308C907" w14:textId="77777777" w:rsidTr="00201574">
        <w:trPr>
          <w:jc w:val="center"/>
        </w:trPr>
        <w:tc>
          <w:tcPr>
            <w:tcW w:w="1472" w:type="dxa"/>
          </w:tcPr>
          <w:p w14:paraId="49E17E31" w14:textId="77777777" w:rsidR="00201574" w:rsidRPr="005F721C" w:rsidRDefault="00201574" w:rsidP="00B10A10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2941" w:type="dxa"/>
          </w:tcPr>
          <w:p w14:paraId="6AB30041" w14:textId="77777777" w:rsidR="00201574" w:rsidRPr="00E94CC0" w:rsidRDefault="00201574" w:rsidP="00B10A10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 Экзамен (экз.)</w:t>
            </w:r>
          </w:p>
        </w:tc>
        <w:tc>
          <w:tcPr>
            <w:tcW w:w="886" w:type="dxa"/>
          </w:tcPr>
          <w:p w14:paraId="701DB160" w14:textId="77777777" w:rsidR="00201574" w:rsidRPr="005F721C" w:rsidRDefault="00201574" w:rsidP="00B10A10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3E2AA211" w14:textId="77777777" w:rsidR="00201574" w:rsidRPr="005F721C" w:rsidRDefault="00201574" w:rsidP="000E4A0F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04983920" w14:textId="77777777" w:rsidR="00201574" w:rsidRPr="005F721C" w:rsidRDefault="00B4563F" w:rsidP="00B10A10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Экз</w:t>
            </w:r>
          </w:p>
        </w:tc>
        <w:tc>
          <w:tcPr>
            <w:tcW w:w="1045" w:type="dxa"/>
          </w:tcPr>
          <w:p w14:paraId="5ED43705" w14:textId="77777777" w:rsidR="00201574" w:rsidRPr="005F721C" w:rsidRDefault="00201574" w:rsidP="000E4A0F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E4FB614" w14:textId="77777777" w:rsidR="00201574" w:rsidRPr="005F721C" w:rsidRDefault="00C96F64" w:rsidP="00CE7335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0E4A0F">
              <w:rPr>
                <w:bCs/>
                <w:sz w:val="20"/>
                <w:szCs w:val="20"/>
              </w:rPr>
              <w:t xml:space="preserve"> экз</w:t>
            </w:r>
          </w:p>
        </w:tc>
      </w:tr>
    </w:tbl>
    <w:p w14:paraId="2314C805" w14:textId="77777777" w:rsidR="00B10A10" w:rsidRDefault="00B10A10" w:rsidP="00B10A10">
      <w:pPr>
        <w:pStyle w:val="Default"/>
        <w:jc w:val="both"/>
        <w:rPr>
          <w:b/>
          <w:bCs/>
        </w:rPr>
      </w:pPr>
    </w:p>
    <w:p w14:paraId="6F4A1D50" w14:textId="77777777" w:rsidR="00B10A10" w:rsidRDefault="00B10A10" w:rsidP="00B10A10">
      <w:pPr>
        <w:pStyle w:val="Default"/>
        <w:jc w:val="both"/>
        <w:rPr>
          <w:b/>
          <w:bCs/>
        </w:rPr>
      </w:pPr>
    </w:p>
    <w:p w14:paraId="3EE2C64F" w14:textId="77777777" w:rsidR="00B10A10" w:rsidRPr="00FC72AD" w:rsidRDefault="00B10A10" w:rsidP="00B10A10">
      <w:pPr>
        <w:pStyle w:val="Default"/>
        <w:ind w:firstLine="709"/>
        <w:jc w:val="right"/>
        <w:rPr>
          <w:b/>
          <w:bCs/>
          <w:sz w:val="20"/>
          <w:szCs w:val="20"/>
        </w:rPr>
      </w:pPr>
    </w:p>
    <w:p w14:paraId="1CDE8FEE" w14:textId="77777777" w:rsidR="00B10A10" w:rsidRDefault="00B10A10" w:rsidP="00B10A10">
      <w:pPr>
        <w:tabs>
          <w:tab w:val="right" w:leader="underscore" w:pos="9639"/>
        </w:tabs>
        <w:jc w:val="both"/>
        <w:rPr>
          <w:b/>
          <w:bCs/>
        </w:rPr>
        <w:sectPr w:rsidR="00B10A10" w:rsidSect="00B10A10">
          <w:footerReference w:type="default" r:id="rId12"/>
          <w:footerReference w:type="first" r:id="rId13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21445F07" w14:textId="77777777" w:rsidR="00B10A10" w:rsidRDefault="00B10A10" w:rsidP="00B10A10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lastRenderedPageBreak/>
        <w:t xml:space="preserve">4. </w:t>
      </w:r>
      <w:r w:rsidRPr="00C340CB">
        <w:rPr>
          <w:b/>
          <w:bCs/>
        </w:rPr>
        <w:t xml:space="preserve">СОДЕРЖАНИЕ РАЗДЕЛОВ УЧЕБНОЙ ДИСЦИПЛИНЫ </w:t>
      </w:r>
    </w:p>
    <w:p w14:paraId="56FE408C" w14:textId="77777777" w:rsidR="00B10A10" w:rsidRPr="00AD74E7" w:rsidRDefault="00B10A10" w:rsidP="00B10A10">
      <w:pPr>
        <w:tabs>
          <w:tab w:val="right" w:leader="underscore" w:pos="9639"/>
        </w:tabs>
        <w:ind w:firstLine="709"/>
        <w:jc w:val="right"/>
        <w:rPr>
          <w:b/>
          <w:bCs/>
          <w:sz w:val="20"/>
          <w:szCs w:val="20"/>
        </w:rPr>
      </w:pPr>
      <w:r w:rsidRPr="00AD74E7">
        <w:rPr>
          <w:b/>
          <w:bCs/>
          <w:sz w:val="20"/>
          <w:szCs w:val="20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7"/>
        <w:gridCol w:w="3255"/>
        <w:gridCol w:w="427"/>
        <w:gridCol w:w="2838"/>
        <w:gridCol w:w="709"/>
        <w:gridCol w:w="2124"/>
        <w:gridCol w:w="286"/>
        <w:gridCol w:w="141"/>
        <w:gridCol w:w="569"/>
        <w:gridCol w:w="2975"/>
      </w:tblGrid>
      <w:tr w:rsidR="00B10A10" w:rsidRPr="00DE0B31" w14:paraId="45CD6AEA" w14:textId="77777777" w:rsidTr="000D193E">
        <w:tc>
          <w:tcPr>
            <w:tcW w:w="1553" w:type="dxa"/>
            <w:vMerge w:val="restart"/>
          </w:tcPr>
          <w:p w14:paraId="72FF0CC1" w14:textId="77777777" w:rsidR="00B10A10" w:rsidRPr="00C71554" w:rsidRDefault="00B10A10" w:rsidP="00643F0B">
            <w:pPr>
              <w:jc w:val="both"/>
            </w:pPr>
            <w:r w:rsidRPr="00DE0B31">
              <w:rPr>
                <w:b/>
                <w:bCs/>
                <w:sz w:val="20"/>
                <w:szCs w:val="20"/>
              </w:rPr>
              <w:t xml:space="preserve">Наименование раздела учебной дисциплины </w:t>
            </w:r>
          </w:p>
        </w:tc>
        <w:tc>
          <w:tcPr>
            <w:tcW w:w="3689" w:type="dxa"/>
            <w:gridSpan w:val="3"/>
            <w:vAlign w:val="center"/>
          </w:tcPr>
          <w:p w14:paraId="3D993668" w14:textId="77777777" w:rsidR="00B10A10" w:rsidRPr="00DE0B31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3547" w:type="dxa"/>
            <w:gridSpan w:val="2"/>
            <w:vAlign w:val="center"/>
          </w:tcPr>
          <w:p w14:paraId="39C91C02" w14:textId="77777777" w:rsidR="00B10A10" w:rsidRPr="00DE0B31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практических (семинарских) занятий</w:t>
            </w:r>
          </w:p>
        </w:tc>
        <w:tc>
          <w:tcPr>
            <w:tcW w:w="2551" w:type="dxa"/>
            <w:gridSpan w:val="3"/>
            <w:vAlign w:val="center"/>
          </w:tcPr>
          <w:p w14:paraId="7344459A" w14:textId="77777777" w:rsidR="00B10A10" w:rsidRPr="00DE0B31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лабораторных работ</w:t>
            </w:r>
          </w:p>
        </w:tc>
        <w:tc>
          <w:tcPr>
            <w:tcW w:w="569" w:type="dxa"/>
            <w:vMerge w:val="restart"/>
            <w:textDirection w:val="btLr"/>
          </w:tcPr>
          <w:p w14:paraId="1D2F0CB9" w14:textId="77777777" w:rsidR="00B10A10" w:rsidRPr="00DE0B31" w:rsidRDefault="00B10A10" w:rsidP="00B10A10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Итого по учебному плану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3107DEB7" w14:textId="77777777" w:rsidR="00B10A10" w:rsidRPr="005A14B4" w:rsidRDefault="00B10A10" w:rsidP="00B10A10">
            <w:pPr>
              <w:ind w:right="113" w:hanging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2975" w:type="dxa"/>
            <w:vMerge w:val="restart"/>
          </w:tcPr>
          <w:p w14:paraId="15F7CD3A" w14:textId="77777777" w:rsidR="00B10A10" w:rsidRPr="00DE0B31" w:rsidRDefault="00B10A10" w:rsidP="00B10A10">
            <w:pPr>
              <w:ind w:hanging="15"/>
              <w:jc w:val="center"/>
              <w:rPr>
                <w:sz w:val="20"/>
                <w:szCs w:val="20"/>
              </w:rPr>
            </w:pPr>
          </w:p>
          <w:p w14:paraId="5E88ED21" w14:textId="77777777" w:rsidR="00B10A10" w:rsidRPr="00A36EAA" w:rsidRDefault="00B10A10" w:rsidP="00B10A10">
            <w:pPr>
              <w:ind w:hanging="15"/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Форма текущего и промежуточного контроля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>успеваемости</w:t>
            </w:r>
          </w:p>
          <w:p w14:paraId="45FDFAA2" w14:textId="77777777" w:rsidR="00B10A10" w:rsidRPr="00A36EAA" w:rsidRDefault="00B10A10" w:rsidP="00B10A10">
            <w:pPr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(оценочные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 xml:space="preserve"> средства)</w:t>
            </w:r>
          </w:p>
          <w:p w14:paraId="3B84E50E" w14:textId="77777777" w:rsidR="00B10A10" w:rsidRPr="00A36EAA" w:rsidRDefault="00B10A10" w:rsidP="00B10A10">
            <w:pPr>
              <w:jc w:val="center"/>
              <w:rPr>
                <w:b/>
                <w:sz w:val="20"/>
                <w:szCs w:val="20"/>
              </w:rPr>
            </w:pPr>
          </w:p>
          <w:p w14:paraId="74541982" w14:textId="77777777" w:rsidR="00B10A10" w:rsidRPr="00DE0B31" w:rsidRDefault="00B10A10" w:rsidP="00B10A10">
            <w:pPr>
              <w:jc w:val="center"/>
              <w:rPr>
                <w:sz w:val="20"/>
                <w:szCs w:val="20"/>
              </w:rPr>
            </w:pPr>
          </w:p>
          <w:p w14:paraId="59637EBF" w14:textId="77777777" w:rsidR="00B10A10" w:rsidRPr="00DE0B31" w:rsidRDefault="00B10A10" w:rsidP="00B10A10">
            <w:pPr>
              <w:jc w:val="both"/>
              <w:rPr>
                <w:sz w:val="20"/>
                <w:szCs w:val="20"/>
              </w:rPr>
            </w:pPr>
          </w:p>
          <w:p w14:paraId="59023C3A" w14:textId="77777777" w:rsidR="00B10A10" w:rsidRPr="00DE0B31" w:rsidRDefault="00B10A10" w:rsidP="00B10A10">
            <w:pPr>
              <w:jc w:val="both"/>
              <w:rPr>
                <w:i/>
              </w:rPr>
            </w:pPr>
          </w:p>
        </w:tc>
      </w:tr>
      <w:tr w:rsidR="00B10A10" w:rsidRPr="00DE0B31" w14:paraId="50ABEF35" w14:textId="77777777" w:rsidTr="000D193E">
        <w:trPr>
          <w:cantSplit/>
          <w:trHeight w:val="1134"/>
        </w:trPr>
        <w:tc>
          <w:tcPr>
            <w:tcW w:w="1553" w:type="dxa"/>
            <w:vMerge/>
          </w:tcPr>
          <w:p w14:paraId="748B77C9" w14:textId="77777777" w:rsidR="00B10A10" w:rsidRPr="00DE0B31" w:rsidRDefault="00B10A10" w:rsidP="00B10A10">
            <w:pPr>
              <w:jc w:val="both"/>
              <w:rPr>
                <w:i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257F3FA0" w14:textId="77777777" w:rsidR="00B10A10" w:rsidRPr="003343CB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</w:t>
            </w:r>
          </w:p>
          <w:p w14:paraId="1DB89C4B" w14:textId="77777777" w:rsidR="00B10A10" w:rsidRPr="003343CB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лекции</w:t>
            </w:r>
          </w:p>
        </w:tc>
        <w:tc>
          <w:tcPr>
            <w:tcW w:w="427" w:type="dxa"/>
            <w:textDirection w:val="btLr"/>
            <w:vAlign w:val="center"/>
          </w:tcPr>
          <w:p w14:paraId="4E50A171" w14:textId="77777777" w:rsidR="00B10A10" w:rsidRPr="003343CB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2838" w:type="dxa"/>
            <w:vAlign w:val="center"/>
          </w:tcPr>
          <w:p w14:paraId="064E4EBC" w14:textId="77777777" w:rsidR="00B10A10" w:rsidRPr="003343CB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Тематика </w:t>
            </w:r>
          </w:p>
          <w:p w14:paraId="052F3E3E" w14:textId="77777777" w:rsidR="00B10A10" w:rsidRPr="003343CB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практического</w:t>
            </w:r>
          </w:p>
          <w:p w14:paraId="00738FFE" w14:textId="77777777" w:rsidR="00B10A10" w:rsidRPr="003343CB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занятия</w:t>
            </w:r>
          </w:p>
        </w:tc>
        <w:tc>
          <w:tcPr>
            <w:tcW w:w="709" w:type="dxa"/>
            <w:textDirection w:val="btLr"/>
            <w:vAlign w:val="center"/>
          </w:tcPr>
          <w:p w14:paraId="6C67B0FA" w14:textId="77777777" w:rsidR="00B10A10" w:rsidRPr="003343CB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2124" w:type="dxa"/>
            <w:vAlign w:val="center"/>
          </w:tcPr>
          <w:p w14:paraId="60FD5F61" w14:textId="77777777" w:rsidR="00B10A10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 лабораторной работы</w:t>
            </w:r>
          </w:p>
          <w:p w14:paraId="7340FBA7" w14:textId="77777777" w:rsidR="00B10A10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1F0339B2" w14:textId="77777777" w:rsidR="00B10A10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59C9173D" w14:textId="77777777" w:rsidR="00B10A10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128D5422" w14:textId="77777777" w:rsidR="00B10A10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52E14F14" w14:textId="77777777" w:rsidR="00B10A10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28A38AFC" w14:textId="77777777" w:rsidR="00B10A10" w:rsidRPr="003343CB" w:rsidRDefault="00B10A10" w:rsidP="00B10A1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extDirection w:val="btLr"/>
            <w:vAlign w:val="bottom"/>
          </w:tcPr>
          <w:p w14:paraId="25179B6C" w14:textId="77777777" w:rsidR="00B10A10" w:rsidRPr="003343CB" w:rsidRDefault="00B10A10" w:rsidP="00B10A10">
            <w:pPr>
              <w:ind w:left="113" w:right="113"/>
              <w:rPr>
                <w:i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569" w:type="dxa"/>
            <w:vMerge/>
          </w:tcPr>
          <w:p w14:paraId="15B248B7" w14:textId="77777777" w:rsidR="00B10A10" w:rsidRPr="00DE0B31" w:rsidRDefault="00B10A10" w:rsidP="00B10A10">
            <w:pPr>
              <w:jc w:val="both"/>
              <w:rPr>
                <w:i/>
              </w:rPr>
            </w:pPr>
          </w:p>
        </w:tc>
        <w:tc>
          <w:tcPr>
            <w:tcW w:w="2975" w:type="dxa"/>
            <w:vMerge/>
          </w:tcPr>
          <w:p w14:paraId="739C5D15" w14:textId="77777777" w:rsidR="00B10A10" w:rsidRPr="00DE0B31" w:rsidRDefault="00B10A10" w:rsidP="00B10A10">
            <w:pPr>
              <w:jc w:val="both"/>
              <w:rPr>
                <w:i/>
              </w:rPr>
            </w:pPr>
          </w:p>
        </w:tc>
      </w:tr>
      <w:tr w:rsidR="008A0C4A" w:rsidRPr="00DE0B31" w14:paraId="1D716491" w14:textId="77777777" w:rsidTr="008A0C4A">
        <w:tc>
          <w:tcPr>
            <w:tcW w:w="14884" w:type="dxa"/>
            <w:gridSpan w:val="11"/>
          </w:tcPr>
          <w:p w14:paraId="6F049267" w14:textId="77777777" w:rsidR="008A0C4A" w:rsidRPr="007C7B63" w:rsidRDefault="008A0C4A" w:rsidP="008A0C4A">
            <w:pPr>
              <w:jc w:val="center"/>
              <w:rPr>
                <w:i/>
                <w:highlight w:val="yellow"/>
              </w:rPr>
            </w:pPr>
            <w:r w:rsidRPr="00DE0B31">
              <w:rPr>
                <w:b/>
                <w:sz w:val="20"/>
                <w:szCs w:val="20"/>
              </w:rPr>
              <w:t>Семестр №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982110" w:rsidRPr="00DE0B31" w14:paraId="192484EC" w14:textId="77777777" w:rsidTr="00982110">
        <w:trPr>
          <w:trHeight w:val="2317"/>
        </w:trPr>
        <w:tc>
          <w:tcPr>
            <w:tcW w:w="1553" w:type="dxa"/>
            <w:tcBorders>
              <w:bottom w:val="single" w:sz="4" w:space="0" w:color="auto"/>
            </w:tcBorders>
          </w:tcPr>
          <w:p w14:paraId="222BDEED" w14:textId="77777777" w:rsidR="00982110" w:rsidRDefault="000E4A0F" w:rsidP="00FE15F7">
            <w:pPr>
              <w:jc w:val="both"/>
            </w:pPr>
            <w:r w:rsidRPr="00614206">
              <w:t xml:space="preserve">1. </w:t>
            </w:r>
            <w:r w:rsidR="00FE15F7">
              <w:t>Особенности хорового пения творчества композиторов эпохи барокко и классицизм.</w:t>
            </w:r>
          </w:p>
          <w:p w14:paraId="0813F22F" w14:textId="77777777" w:rsidR="00FE15F7" w:rsidRPr="00614206" w:rsidRDefault="00FE15F7" w:rsidP="00FE15F7">
            <w:pPr>
              <w:jc w:val="both"/>
            </w:pPr>
            <w:r>
              <w:t xml:space="preserve">Исполнение программы. </w:t>
            </w:r>
          </w:p>
        </w:tc>
        <w:tc>
          <w:tcPr>
            <w:tcW w:w="3262" w:type="dxa"/>
            <w:gridSpan w:val="2"/>
            <w:tcBorders>
              <w:bottom w:val="single" w:sz="4" w:space="0" w:color="auto"/>
            </w:tcBorders>
          </w:tcPr>
          <w:p w14:paraId="003E9E84" w14:textId="77777777" w:rsidR="00982110" w:rsidRPr="00470E29" w:rsidRDefault="00982110" w:rsidP="00B10A10">
            <w:pPr>
              <w:jc w:val="both"/>
              <w:rPr>
                <w:i/>
                <w:sz w:val="20"/>
                <w:szCs w:val="20"/>
                <w:highlight w:val="yellow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14:paraId="7D53CC39" w14:textId="77777777" w:rsidR="00982110" w:rsidRPr="00DE0B31" w:rsidRDefault="00982110" w:rsidP="00B10A10">
            <w:pPr>
              <w:jc w:val="both"/>
              <w:rPr>
                <w:i/>
              </w:rPr>
            </w:pPr>
          </w:p>
        </w:tc>
        <w:tc>
          <w:tcPr>
            <w:tcW w:w="2838" w:type="dxa"/>
            <w:tcBorders>
              <w:bottom w:val="single" w:sz="4" w:space="0" w:color="auto"/>
            </w:tcBorders>
          </w:tcPr>
          <w:p w14:paraId="12CE8F3D" w14:textId="77777777" w:rsidR="00FE15F7" w:rsidRDefault="00FE15F7" w:rsidP="00FE15F7">
            <w:pPr>
              <w:jc w:val="both"/>
            </w:pPr>
            <w:r>
              <w:t>1. Работа над хоровым репертуаром эпохи барокко. Жанры. Особенности исполнения.</w:t>
            </w:r>
          </w:p>
          <w:p w14:paraId="1959C1A6" w14:textId="77777777" w:rsidR="00FE15F7" w:rsidRDefault="00FE15F7" w:rsidP="00FE15F7">
            <w:pPr>
              <w:jc w:val="both"/>
            </w:pPr>
            <w:r>
              <w:t>2. Работа над хоровым репертуаром эпохи классицизм. Жанры. Особенности исполнения.</w:t>
            </w:r>
          </w:p>
          <w:p w14:paraId="2366B068" w14:textId="77777777" w:rsidR="00FE15F7" w:rsidRPr="00614206" w:rsidRDefault="00FE15F7" w:rsidP="00FE15F7">
            <w:pPr>
              <w:jc w:val="both"/>
            </w:pPr>
            <w:r>
              <w:t xml:space="preserve">3. </w:t>
            </w:r>
            <w:r w:rsidRPr="00614206">
              <w:t>Работа над выстраиванием «вертикали»</w:t>
            </w:r>
            <w:r>
              <w:t>, у</w:t>
            </w:r>
            <w:r w:rsidRPr="00614206">
              <w:t>нисонным пением</w:t>
            </w:r>
            <w:r>
              <w:t>,</w:t>
            </w:r>
          </w:p>
          <w:p w14:paraId="358A5AFA" w14:textId="77777777" w:rsidR="000E4A0F" w:rsidRPr="00614206" w:rsidRDefault="00FE15F7" w:rsidP="00FE15F7">
            <w:pPr>
              <w:jc w:val="both"/>
            </w:pPr>
            <w:r>
              <w:t>ч</w:t>
            </w:r>
            <w:r w:rsidRPr="00614206">
              <w:t>истое интонирование хоровых партий в произведениях.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7D0F074" w14:textId="77777777" w:rsidR="000E4A0F" w:rsidRDefault="00233726" w:rsidP="000E4A0F">
            <w:pPr>
              <w:jc w:val="both"/>
              <w:rPr>
                <w:i/>
              </w:rPr>
            </w:pPr>
            <w:r>
              <w:rPr>
                <w:i/>
              </w:rPr>
              <w:t>24</w:t>
            </w:r>
          </w:p>
          <w:p w14:paraId="45A55E7E" w14:textId="77777777" w:rsidR="00233726" w:rsidRDefault="00233726" w:rsidP="000E4A0F">
            <w:pPr>
              <w:jc w:val="both"/>
              <w:rPr>
                <w:i/>
              </w:rPr>
            </w:pPr>
          </w:p>
          <w:p w14:paraId="7426E522" w14:textId="77777777" w:rsidR="00233726" w:rsidRDefault="00233726" w:rsidP="000E4A0F">
            <w:pPr>
              <w:jc w:val="both"/>
              <w:rPr>
                <w:i/>
              </w:rPr>
            </w:pPr>
          </w:p>
          <w:p w14:paraId="13312FA2" w14:textId="77777777" w:rsidR="00233726" w:rsidRDefault="00233726" w:rsidP="000E4A0F">
            <w:pPr>
              <w:jc w:val="both"/>
              <w:rPr>
                <w:i/>
              </w:rPr>
            </w:pPr>
          </w:p>
          <w:p w14:paraId="60FD0B14" w14:textId="77777777" w:rsidR="00233726" w:rsidRDefault="00233726" w:rsidP="000E4A0F">
            <w:pPr>
              <w:jc w:val="both"/>
              <w:rPr>
                <w:i/>
              </w:rPr>
            </w:pPr>
          </w:p>
          <w:p w14:paraId="669EE511" w14:textId="77777777" w:rsidR="00233726" w:rsidRPr="00DE0B31" w:rsidRDefault="00233726" w:rsidP="000E4A0F">
            <w:pPr>
              <w:jc w:val="both"/>
              <w:rPr>
                <w:i/>
              </w:rPr>
            </w:pPr>
            <w:r>
              <w:rPr>
                <w:i/>
              </w:rPr>
              <w:t>24</w:t>
            </w:r>
          </w:p>
          <w:p w14:paraId="78C69F1B" w14:textId="77777777" w:rsidR="00982110" w:rsidRDefault="00982110" w:rsidP="00B10A10">
            <w:pPr>
              <w:jc w:val="both"/>
              <w:rPr>
                <w:i/>
              </w:rPr>
            </w:pPr>
          </w:p>
          <w:p w14:paraId="76D2B828" w14:textId="77777777" w:rsidR="00233726" w:rsidRDefault="00233726" w:rsidP="00B10A10">
            <w:pPr>
              <w:jc w:val="both"/>
              <w:rPr>
                <w:i/>
              </w:rPr>
            </w:pPr>
          </w:p>
          <w:p w14:paraId="0CEFBF5C" w14:textId="77777777" w:rsidR="00233726" w:rsidRDefault="00233726" w:rsidP="00B10A10">
            <w:pPr>
              <w:jc w:val="both"/>
              <w:rPr>
                <w:i/>
              </w:rPr>
            </w:pPr>
          </w:p>
          <w:p w14:paraId="648CE464" w14:textId="77777777" w:rsidR="00233726" w:rsidRDefault="00233726" w:rsidP="00B10A10">
            <w:pPr>
              <w:jc w:val="both"/>
              <w:rPr>
                <w:i/>
              </w:rPr>
            </w:pPr>
          </w:p>
          <w:p w14:paraId="0C22C478" w14:textId="77777777" w:rsidR="00233726" w:rsidRPr="00DE0B31" w:rsidRDefault="00233726" w:rsidP="00B10A10">
            <w:pPr>
              <w:jc w:val="both"/>
              <w:rPr>
                <w:i/>
              </w:rPr>
            </w:pPr>
            <w:r>
              <w:rPr>
                <w:i/>
              </w:rPr>
              <w:t>24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14:paraId="2CD7F7E7" w14:textId="77777777" w:rsidR="00982110" w:rsidRPr="00DE0B31" w:rsidRDefault="00982110" w:rsidP="00B10A10">
            <w:pPr>
              <w:jc w:val="both"/>
              <w:rPr>
                <w:i/>
              </w:rPr>
            </w:pP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14:paraId="744E1741" w14:textId="77777777" w:rsidR="00982110" w:rsidRPr="001A2FD7" w:rsidRDefault="00982110" w:rsidP="00B10A10">
            <w:pPr>
              <w:jc w:val="both"/>
            </w:pP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72DF1D9C" w14:textId="77777777" w:rsidR="00982110" w:rsidRPr="00DE0B31" w:rsidRDefault="00982110" w:rsidP="00B10A10">
            <w:pPr>
              <w:jc w:val="both"/>
              <w:rPr>
                <w:i/>
              </w:rPr>
            </w:pPr>
          </w:p>
        </w:tc>
        <w:tc>
          <w:tcPr>
            <w:tcW w:w="2975" w:type="dxa"/>
            <w:vMerge w:val="restart"/>
            <w:tcBorders>
              <w:bottom w:val="single" w:sz="4" w:space="0" w:color="auto"/>
            </w:tcBorders>
          </w:tcPr>
          <w:p w14:paraId="747FD365" w14:textId="77777777" w:rsidR="00982110" w:rsidRPr="00F766BF" w:rsidRDefault="00982110" w:rsidP="00E80A59">
            <w:pPr>
              <w:jc w:val="center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контроль успеваемости:</w:t>
            </w:r>
          </w:p>
          <w:p w14:paraId="66DDAEEB" w14:textId="77777777" w:rsidR="005350A1" w:rsidRDefault="005350A1" w:rsidP="00E80A59">
            <w:pPr>
              <w:jc w:val="center"/>
              <w:rPr>
                <w:sz w:val="20"/>
                <w:szCs w:val="20"/>
              </w:rPr>
            </w:pPr>
          </w:p>
          <w:p w14:paraId="618C567E" w14:textId="77777777" w:rsidR="00C96F64" w:rsidRPr="00E80A59" w:rsidRDefault="00C96F64" w:rsidP="00C96F6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Исполнение практического задания (ИПП)</w:t>
            </w:r>
          </w:p>
          <w:p w14:paraId="5FDF19E8" w14:textId="77777777" w:rsidR="00982110" w:rsidRPr="005350A1" w:rsidRDefault="00982110" w:rsidP="00E80A59">
            <w:pPr>
              <w:jc w:val="center"/>
              <w:rPr>
                <w:b/>
                <w:sz w:val="20"/>
                <w:szCs w:val="20"/>
              </w:rPr>
            </w:pPr>
          </w:p>
          <w:p w14:paraId="0CF1B5F9" w14:textId="77777777" w:rsidR="00982110" w:rsidRPr="005350A1" w:rsidRDefault="00982110" w:rsidP="00E80A59">
            <w:pPr>
              <w:jc w:val="center"/>
              <w:rPr>
                <w:b/>
                <w:sz w:val="20"/>
                <w:szCs w:val="20"/>
              </w:rPr>
            </w:pPr>
            <w:r w:rsidRPr="005350A1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2FDEB905" w14:textId="77777777" w:rsidR="005350A1" w:rsidRDefault="005350A1" w:rsidP="00E80A59">
            <w:pPr>
              <w:jc w:val="center"/>
              <w:rPr>
                <w:sz w:val="20"/>
                <w:szCs w:val="20"/>
              </w:rPr>
            </w:pPr>
          </w:p>
          <w:p w14:paraId="0E6CCB10" w14:textId="77777777" w:rsidR="00982110" w:rsidRPr="00E80A59" w:rsidRDefault="00982110" w:rsidP="00E80A59">
            <w:pPr>
              <w:jc w:val="center"/>
              <w:rPr>
                <w:i/>
                <w:sz w:val="20"/>
                <w:szCs w:val="20"/>
              </w:rPr>
            </w:pPr>
            <w:r w:rsidRPr="00E80A59">
              <w:rPr>
                <w:i/>
                <w:sz w:val="20"/>
                <w:szCs w:val="20"/>
              </w:rPr>
              <w:t>К</w:t>
            </w:r>
            <w:r w:rsidR="00E80A59" w:rsidRPr="00E80A59">
              <w:rPr>
                <w:i/>
                <w:sz w:val="20"/>
                <w:szCs w:val="20"/>
              </w:rPr>
              <w:t>онтрольная работа (К)</w:t>
            </w:r>
          </w:p>
          <w:p w14:paraId="7EB6DAE8" w14:textId="77777777" w:rsidR="00982110" w:rsidRDefault="00982110" w:rsidP="00E80A59">
            <w:pPr>
              <w:jc w:val="center"/>
              <w:rPr>
                <w:i/>
                <w:sz w:val="20"/>
                <w:szCs w:val="20"/>
              </w:rPr>
            </w:pPr>
          </w:p>
          <w:p w14:paraId="47F8FC07" w14:textId="77777777" w:rsidR="00982110" w:rsidRDefault="00982110" w:rsidP="00E80A59">
            <w:pPr>
              <w:jc w:val="center"/>
              <w:rPr>
                <w:i/>
                <w:sz w:val="20"/>
                <w:szCs w:val="20"/>
              </w:rPr>
            </w:pPr>
          </w:p>
          <w:p w14:paraId="35E97B39" w14:textId="77777777" w:rsidR="00982110" w:rsidRDefault="00982110" w:rsidP="00E80A59">
            <w:pPr>
              <w:jc w:val="center"/>
              <w:rPr>
                <w:i/>
                <w:sz w:val="20"/>
                <w:szCs w:val="20"/>
              </w:rPr>
            </w:pPr>
          </w:p>
          <w:p w14:paraId="59291C03" w14:textId="77777777" w:rsidR="00982110" w:rsidRPr="008A0C4A" w:rsidRDefault="00982110" w:rsidP="00E80A5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982110" w:rsidRPr="00DE0B31" w14:paraId="68D47CF3" w14:textId="77777777" w:rsidTr="00982110">
        <w:trPr>
          <w:trHeight w:val="70"/>
        </w:trPr>
        <w:tc>
          <w:tcPr>
            <w:tcW w:w="4815" w:type="dxa"/>
            <w:gridSpan w:val="3"/>
          </w:tcPr>
          <w:p w14:paraId="290BFF71" w14:textId="77777777" w:rsidR="00982110" w:rsidRPr="002C5C75" w:rsidRDefault="00982110" w:rsidP="00B10A10">
            <w:pPr>
              <w:jc w:val="right"/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427" w:type="dxa"/>
          </w:tcPr>
          <w:p w14:paraId="4C53643F" w14:textId="77777777" w:rsidR="00982110" w:rsidRPr="00DE0B31" w:rsidRDefault="00982110" w:rsidP="00B10A10">
            <w:pPr>
              <w:jc w:val="both"/>
              <w:rPr>
                <w:i/>
              </w:rPr>
            </w:pPr>
          </w:p>
        </w:tc>
        <w:tc>
          <w:tcPr>
            <w:tcW w:w="2838" w:type="dxa"/>
          </w:tcPr>
          <w:p w14:paraId="3639A8B1" w14:textId="77777777" w:rsidR="00982110" w:rsidRPr="00DE0B31" w:rsidRDefault="00982110" w:rsidP="00B10A10">
            <w:pPr>
              <w:jc w:val="both"/>
              <w:rPr>
                <w:i/>
              </w:rPr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709" w:type="dxa"/>
          </w:tcPr>
          <w:p w14:paraId="5D09660A" w14:textId="77777777" w:rsidR="00982110" w:rsidRPr="00DE0B31" w:rsidRDefault="00FE15F7" w:rsidP="00B10A10">
            <w:pPr>
              <w:jc w:val="both"/>
              <w:rPr>
                <w:i/>
              </w:rPr>
            </w:pPr>
            <w:r>
              <w:rPr>
                <w:i/>
              </w:rPr>
              <w:t>72</w:t>
            </w:r>
          </w:p>
        </w:tc>
        <w:tc>
          <w:tcPr>
            <w:tcW w:w="2124" w:type="dxa"/>
          </w:tcPr>
          <w:p w14:paraId="4C9C825F" w14:textId="77777777" w:rsidR="00982110" w:rsidRPr="00DE0B31" w:rsidRDefault="00982110" w:rsidP="00B10A10">
            <w:pPr>
              <w:jc w:val="both"/>
              <w:rPr>
                <w:i/>
              </w:rPr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427" w:type="dxa"/>
            <w:gridSpan w:val="2"/>
          </w:tcPr>
          <w:p w14:paraId="2B425034" w14:textId="77777777" w:rsidR="00982110" w:rsidRPr="00DE0B31" w:rsidRDefault="00982110" w:rsidP="00B10A10">
            <w:pPr>
              <w:jc w:val="both"/>
              <w:rPr>
                <w:i/>
              </w:rPr>
            </w:pPr>
          </w:p>
        </w:tc>
        <w:tc>
          <w:tcPr>
            <w:tcW w:w="569" w:type="dxa"/>
          </w:tcPr>
          <w:p w14:paraId="2A0B9EA1" w14:textId="77777777" w:rsidR="00982110" w:rsidRPr="00DE0B31" w:rsidRDefault="00982110" w:rsidP="00B10A10">
            <w:pPr>
              <w:jc w:val="both"/>
              <w:rPr>
                <w:i/>
              </w:rPr>
            </w:pPr>
          </w:p>
        </w:tc>
        <w:tc>
          <w:tcPr>
            <w:tcW w:w="2975" w:type="dxa"/>
            <w:vMerge/>
          </w:tcPr>
          <w:p w14:paraId="1AD141C2" w14:textId="77777777" w:rsidR="00982110" w:rsidRPr="00DE0B31" w:rsidRDefault="00982110" w:rsidP="00E80A59">
            <w:pPr>
              <w:jc w:val="center"/>
              <w:rPr>
                <w:i/>
              </w:rPr>
            </w:pPr>
          </w:p>
        </w:tc>
      </w:tr>
      <w:tr w:rsidR="00A00EB7" w:rsidRPr="00DE0B31" w14:paraId="0321EA84" w14:textId="77777777" w:rsidTr="00B90C14">
        <w:trPr>
          <w:trHeight w:val="21"/>
        </w:trPr>
        <w:tc>
          <w:tcPr>
            <w:tcW w:w="14884" w:type="dxa"/>
            <w:gridSpan w:val="11"/>
          </w:tcPr>
          <w:p w14:paraId="3ACA6F70" w14:textId="77777777" w:rsidR="00A00EB7" w:rsidRPr="00DE0B31" w:rsidRDefault="00A00EB7" w:rsidP="00E80A59">
            <w:pPr>
              <w:jc w:val="center"/>
              <w:rPr>
                <w:i/>
              </w:rPr>
            </w:pPr>
            <w:r w:rsidRPr="002C5C75">
              <w:rPr>
                <w:b/>
                <w:sz w:val="20"/>
                <w:szCs w:val="20"/>
              </w:rPr>
              <w:t>Семестр №</w:t>
            </w:r>
            <w:r>
              <w:rPr>
                <w:b/>
                <w:sz w:val="20"/>
                <w:szCs w:val="20"/>
              </w:rPr>
              <w:t>2</w:t>
            </w:r>
          </w:p>
        </w:tc>
      </w:tr>
      <w:tr w:rsidR="00B10A10" w:rsidRPr="00DE0B31" w14:paraId="7F3388DE" w14:textId="77777777" w:rsidTr="00233726">
        <w:trPr>
          <w:trHeight w:val="4387"/>
        </w:trPr>
        <w:tc>
          <w:tcPr>
            <w:tcW w:w="1553" w:type="dxa"/>
          </w:tcPr>
          <w:p w14:paraId="472E80BA" w14:textId="77777777" w:rsidR="00B10A10" w:rsidRDefault="00614206" w:rsidP="00B10A10">
            <w:pPr>
              <w:jc w:val="both"/>
            </w:pPr>
            <w:r>
              <w:lastRenderedPageBreak/>
              <w:t xml:space="preserve">2. Особенности хорового пения творчества </w:t>
            </w:r>
            <w:r w:rsidR="00FE15F7">
              <w:t>русских и зарубежных</w:t>
            </w:r>
            <w:r w:rsidR="00096332">
              <w:t xml:space="preserve"> композиторов </w:t>
            </w:r>
            <w:r>
              <w:t xml:space="preserve">эпохи </w:t>
            </w:r>
            <w:r w:rsidR="00FE15F7">
              <w:t>романтизма</w:t>
            </w:r>
            <w:r>
              <w:t xml:space="preserve">. </w:t>
            </w:r>
          </w:p>
          <w:p w14:paraId="5E0D30F1" w14:textId="77777777" w:rsidR="00233726" w:rsidRDefault="00FE15F7" w:rsidP="00233726">
            <w:pPr>
              <w:jc w:val="both"/>
              <w:rPr>
                <w:sz w:val="20"/>
                <w:szCs w:val="20"/>
              </w:rPr>
            </w:pPr>
            <w:r>
              <w:t xml:space="preserve">Исполнение программы. </w:t>
            </w:r>
          </w:p>
          <w:p w14:paraId="3B1B886F" w14:textId="77777777" w:rsidR="00B10A10" w:rsidRPr="00233726" w:rsidRDefault="00B10A10" w:rsidP="00233726">
            <w:pPr>
              <w:rPr>
                <w:sz w:val="20"/>
                <w:szCs w:val="20"/>
              </w:rPr>
            </w:pPr>
          </w:p>
        </w:tc>
        <w:tc>
          <w:tcPr>
            <w:tcW w:w="3262" w:type="dxa"/>
            <w:gridSpan w:val="2"/>
          </w:tcPr>
          <w:p w14:paraId="2A4DDFF8" w14:textId="77777777" w:rsidR="00B10A10" w:rsidRPr="00DE0B31" w:rsidRDefault="00B10A10" w:rsidP="00B10A10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27" w:type="dxa"/>
          </w:tcPr>
          <w:p w14:paraId="0895F82D" w14:textId="77777777" w:rsidR="00B10A10" w:rsidRPr="001D7F3A" w:rsidRDefault="00B10A10" w:rsidP="00B10A10">
            <w:pPr>
              <w:jc w:val="both"/>
            </w:pPr>
          </w:p>
        </w:tc>
        <w:tc>
          <w:tcPr>
            <w:tcW w:w="2838" w:type="dxa"/>
          </w:tcPr>
          <w:p w14:paraId="7C5E89F8" w14:textId="77777777" w:rsidR="000D193E" w:rsidRDefault="00614206" w:rsidP="00B10A10">
            <w:pPr>
              <w:jc w:val="both"/>
            </w:pPr>
            <w:r>
              <w:t xml:space="preserve">1. Работа над хоровым репертуаром </w:t>
            </w:r>
            <w:r w:rsidR="00096332">
              <w:t>эпохи романтизма зарубежных композиторов</w:t>
            </w:r>
            <w:r>
              <w:t>. Жанры. Особенности исполнения.</w:t>
            </w:r>
          </w:p>
          <w:p w14:paraId="51DFF511" w14:textId="77777777" w:rsidR="00614206" w:rsidRDefault="00614206" w:rsidP="00614206">
            <w:pPr>
              <w:jc w:val="both"/>
            </w:pPr>
            <w:r>
              <w:t xml:space="preserve">2. Работа над хоровым репертуаром </w:t>
            </w:r>
            <w:r w:rsidR="00096332">
              <w:t>эпохи романтизма русских композиторов</w:t>
            </w:r>
            <w:r>
              <w:t>. Жанры. Особенности исполнения.</w:t>
            </w:r>
          </w:p>
          <w:p w14:paraId="17C95E53" w14:textId="77777777" w:rsidR="00096332" w:rsidRPr="00614206" w:rsidRDefault="00096332" w:rsidP="00096332">
            <w:pPr>
              <w:jc w:val="both"/>
            </w:pPr>
            <w:r>
              <w:t xml:space="preserve">3. </w:t>
            </w:r>
            <w:r w:rsidRPr="00614206">
              <w:t>Работа над выстраиванием «вертикали»</w:t>
            </w:r>
            <w:r>
              <w:t>, у</w:t>
            </w:r>
            <w:r w:rsidRPr="00614206">
              <w:t>нисонным пением</w:t>
            </w:r>
            <w:r>
              <w:t>,</w:t>
            </w:r>
          </w:p>
          <w:p w14:paraId="23346521" w14:textId="77777777" w:rsidR="00614206" w:rsidRPr="00233726" w:rsidRDefault="00096332" w:rsidP="00233726">
            <w:pPr>
              <w:jc w:val="both"/>
            </w:pPr>
            <w:r>
              <w:t>ч</w:t>
            </w:r>
            <w:r w:rsidRPr="00614206">
              <w:t>истое интонирование хоровых партий в произведениях.</w:t>
            </w:r>
          </w:p>
        </w:tc>
        <w:tc>
          <w:tcPr>
            <w:tcW w:w="709" w:type="dxa"/>
          </w:tcPr>
          <w:p w14:paraId="2C1867B3" w14:textId="77777777" w:rsidR="00926C53" w:rsidRDefault="00C96F64" w:rsidP="00B10A10">
            <w:pPr>
              <w:jc w:val="both"/>
              <w:rPr>
                <w:i/>
              </w:rPr>
            </w:pPr>
            <w:r>
              <w:rPr>
                <w:i/>
              </w:rPr>
              <w:t>24</w:t>
            </w:r>
          </w:p>
          <w:p w14:paraId="3F4F0728" w14:textId="77777777" w:rsidR="00233726" w:rsidRDefault="00233726" w:rsidP="00B10A10">
            <w:pPr>
              <w:jc w:val="both"/>
              <w:rPr>
                <w:i/>
              </w:rPr>
            </w:pPr>
          </w:p>
          <w:p w14:paraId="55D26E29" w14:textId="77777777" w:rsidR="00233726" w:rsidRDefault="00233726" w:rsidP="00B10A10">
            <w:pPr>
              <w:jc w:val="both"/>
              <w:rPr>
                <w:i/>
              </w:rPr>
            </w:pPr>
          </w:p>
          <w:p w14:paraId="04D8F291" w14:textId="77777777" w:rsidR="00233726" w:rsidRDefault="00233726" w:rsidP="00B10A10">
            <w:pPr>
              <w:jc w:val="both"/>
              <w:rPr>
                <w:i/>
              </w:rPr>
            </w:pPr>
          </w:p>
          <w:p w14:paraId="11DE45B9" w14:textId="77777777" w:rsidR="00233726" w:rsidRDefault="00233726" w:rsidP="00B10A10">
            <w:pPr>
              <w:jc w:val="both"/>
              <w:rPr>
                <w:i/>
              </w:rPr>
            </w:pPr>
          </w:p>
          <w:p w14:paraId="172581A8" w14:textId="77777777" w:rsidR="00233726" w:rsidRDefault="00233726" w:rsidP="00B10A10">
            <w:pPr>
              <w:jc w:val="both"/>
              <w:rPr>
                <w:i/>
              </w:rPr>
            </w:pPr>
          </w:p>
          <w:p w14:paraId="14EBCD65" w14:textId="77777777" w:rsidR="00233726" w:rsidRDefault="00C96F64" w:rsidP="00B10A10">
            <w:pPr>
              <w:jc w:val="both"/>
              <w:rPr>
                <w:i/>
              </w:rPr>
            </w:pPr>
            <w:r>
              <w:rPr>
                <w:i/>
              </w:rPr>
              <w:t>24</w:t>
            </w:r>
          </w:p>
          <w:p w14:paraId="35335A7B" w14:textId="77777777" w:rsidR="00233726" w:rsidRDefault="00233726" w:rsidP="00B10A10">
            <w:pPr>
              <w:jc w:val="both"/>
              <w:rPr>
                <w:i/>
              </w:rPr>
            </w:pPr>
          </w:p>
          <w:p w14:paraId="0E2302C5" w14:textId="77777777" w:rsidR="00233726" w:rsidRDefault="00233726" w:rsidP="00B10A10">
            <w:pPr>
              <w:jc w:val="both"/>
              <w:rPr>
                <w:i/>
              </w:rPr>
            </w:pPr>
          </w:p>
          <w:p w14:paraId="702DEA20" w14:textId="77777777" w:rsidR="00233726" w:rsidRDefault="00233726" w:rsidP="00B10A10">
            <w:pPr>
              <w:jc w:val="both"/>
              <w:rPr>
                <w:i/>
              </w:rPr>
            </w:pPr>
          </w:p>
          <w:p w14:paraId="2C7BAE0F" w14:textId="77777777" w:rsidR="00233726" w:rsidRDefault="00233726" w:rsidP="00B10A10">
            <w:pPr>
              <w:jc w:val="both"/>
              <w:rPr>
                <w:i/>
              </w:rPr>
            </w:pPr>
          </w:p>
          <w:p w14:paraId="1FD14699" w14:textId="77777777" w:rsidR="00233726" w:rsidRDefault="00233726" w:rsidP="00B10A10">
            <w:pPr>
              <w:jc w:val="both"/>
              <w:rPr>
                <w:i/>
              </w:rPr>
            </w:pPr>
          </w:p>
          <w:p w14:paraId="3A8E2A8F" w14:textId="77777777" w:rsidR="00926C53" w:rsidRPr="00926C53" w:rsidRDefault="00C96F64" w:rsidP="00233726">
            <w:pPr>
              <w:jc w:val="both"/>
              <w:rPr>
                <w:i/>
              </w:rPr>
            </w:pPr>
            <w:r>
              <w:rPr>
                <w:i/>
              </w:rPr>
              <w:t>24</w:t>
            </w:r>
          </w:p>
          <w:p w14:paraId="7B0374A8" w14:textId="77777777" w:rsidR="00B10A10" w:rsidRPr="00926C53" w:rsidRDefault="00B10A10" w:rsidP="00926C53">
            <w:pPr>
              <w:rPr>
                <w:i/>
              </w:rPr>
            </w:pPr>
          </w:p>
          <w:p w14:paraId="4E9F4086" w14:textId="77777777" w:rsidR="00926C53" w:rsidRPr="00926C53" w:rsidRDefault="00926C53" w:rsidP="00926C53">
            <w:pPr>
              <w:rPr>
                <w:i/>
              </w:rPr>
            </w:pPr>
          </w:p>
          <w:p w14:paraId="4E7B394F" w14:textId="77777777" w:rsidR="00926C53" w:rsidRPr="00926C53" w:rsidRDefault="00926C53" w:rsidP="00926C53">
            <w:pPr>
              <w:rPr>
                <w:i/>
              </w:rPr>
            </w:pPr>
          </w:p>
          <w:p w14:paraId="6852635D" w14:textId="77777777" w:rsidR="00926C53" w:rsidRPr="00926C53" w:rsidRDefault="00926C53" w:rsidP="00926C53">
            <w:pPr>
              <w:rPr>
                <w:i/>
              </w:rPr>
            </w:pPr>
          </w:p>
          <w:p w14:paraId="3BBAD48E" w14:textId="77777777" w:rsidR="00926C53" w:rsidRPr="00926C53" w:rsidRDefault="00926C53" w:rsidP="00926C53"/>
        </w:tc>
        <w:tc>
          <w:tcPr>
            <w:tcW w:w="2124" w:type="dxa"/>
          </w:tcPr>
          <w:p w14:paraId="09792966" w14:textId="77777777" w:rsidR="00B10A10" w:rsidRPr="00DE0B31" w:rsidRDefault="00B10A10" w:rsidP="00B10A10">
            <w:pPr>
              <w:jc w:val="both"/>
              <w:rPr>
                <w:i/>
                <w:u w:val="single"/>
              </w:rPr>
            </w:pPr>
          </w:p>
        </w:tc>
        <w:tc>
          <w:tcPr>
            <w:tcW w:w="427" w:type="dxa"/>
            <w:gridSpan w:val="2"/>
          </w:tcPr>
          <w:p w14:paraId="0835F16B" w14:textId="77777777" w:rsidR="00B10A10" w:rsidRPr="001D7F3A" w:rsidRDefault="00B10A10" w:rsidP="00B10A10">
            <w:pPr>
              <w:jc w:val="both"/>
            </w:pPr>
          </w:p>
        </w:tc>
        <w:tc>
          <w:tcPr>
            <w:tcW w:w="569" w:type="dxa"/>
          </w:tcPr>
          <w:p w14:paraId="187B54AA" w14:textId="77777777" w:rsidR="00B10A10" w:rsidRPr="00DE0B31" w:rsidRDefault="00B10A10" w:rsidP="00B10A10">
            <w:pPr>
              <w:jc w:val="both"/>
              <w:rPr>
                <w:i/>
              </w:rPr>
            </w:pPr>
          </w:p>
        </w:tc>
        <w:tc>
          <w:tcPr>
            <w:tcW w:w="2975" w:type="dxa"/>
            <w:vMerge w:val="restart"/>
          </w:tcPr>
          <w:p w14:paraId="4E6BB97A" w14:textId="77777777" w:rsidR="00A00EB7" w:rsidRPr="005350A1" w:rsidRDefault="00A00EB7" w:rsidP="00E80A59">
            <w:pPr>
              <w:jc w:val="center"/>
              <w:rPr>
                <w:b/>
                <w:sz w:val="20"/>
                <w:szCs w:val="20"/>
              </w:rPr>
            </w:pPr>
            <w:r w:rsidRPr="005350A1">
              <w:rPr>
                <w:b/>
                <w:sz w:val="20"/>
                <w:szCs w:val="20"/>
              </w:rPr>
              <w:t>Текущий контроль успеваемости:</w:t>
            </w:r>
          </w:p>
          <w:p w14:paraId="15B74E3F" w14:textId="77777777" w:rsidR="005350A1" w:rsidRDefault="005350A1" w:rsidP="00E80A59">
            <w:pPr>
              <w:jc w:val="center"/>
              <w:rPr>
                <w:sz w:val="20"/>
                <w:szCs w:val="20"/>
              </w:rPr>
            </w:pPr>
          </w:p>
          <w:p w14:paraId="344180F5" w14:textId="77777777" w:rsidR="00C96F64" w:rsidRPr="00E80A59" w:rsidRDefault="00C96F64" w:rsidP="00C96F6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Исполнение практического задания (ИПП)</w:t>
            </w:r>
          </w:p>
          <w:p w14:paraId="4FFD0813" w14:textId="77777777" w:rsidR="00A00EB7" w:rsidRPr="005350A1" w:rsidRDefault="00A00EB7" w:rsidP="00E80A59">
            <w:pPr>
              <w:jc w:val="center"/>
              <w:rPr>
                <w:b/>
                <w:sz w:val="20"/>
                <w:szCs w:val="20"/>
              </w:rPr>
            </w:pPr>
          </w:p>
          <w:p w14:paraId="392BAF46" w14:textId="77777777" w:rsidR="00A00EB7" w:rsidRPr="005350A1" w:rsidRDefault="00A00EB7" w:rsidP="00E80A59">
            <w:pPr>
              <w:jc w:val="center"/>
              <w:rPr>
                <w:b/>
                <w:sz w:val="20"/>
                <w:szCs w:val="20"/>
              </w:rPr>
            </w:pPr>
            <w:r w:rsidRPr="005350A1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5BEFD942" w14:textId="77777777" w:rsidR="00A00EB7" w:rsidRPr="00E80A59" w:rsidRDefault="00C96F64" w:rsidP="00E80A5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Зачет (За)</w:t>
            </w:r>
          </w:p>
          <w:p w14:paraId="1B6EA819" w14:textId="77777777" w:rsidR="00B10A10" w:rsidRPr="00DE0B31" w:rsidRDefault="00B10A10" w:rsidP="00E80A59">
            <w:pPr>
              <w:jc w:val="center"/>
              <w:rPr>
                <w:i/>
              </w:rPr>
            </w:pPr>
          </w:p>
        </w:tc>
      </w:tr>
      <w:tr w:rsidR="00B10A10" w:rsidRPr="00DE0B31" w14:paraId="6CC98F7B" w14:textId="77777777" w:rsidTr="000D193E">
        <w:trPr>
          <w:trHeight w:val="388"/>
        </w:trPr>
        <w:tc>
          <w:tcPr>
            <w:tcW w:w="1553" w:type="dxa"/>
          </w:tcPr>
          <w:p w14:paraId="771698EB" w14:textId="77777777" w:rsidR="00B10A10" w:rsidRPr="00DE0B31" w:rsidRDefault="00B10A10" w:rsidP="00B10A10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262" w:type="dxa"/>
            <w:gridSpan w:val="2"/>
          </w:tcPr>
          <w:p w14:paraId="38F55B58" w14:textId="77777777" w:rsidR="00B10A10" w:rsidRPr="002C5C75" w:rsidRDefault="00B10A10" w:rsidP="00B10A10">
            <w:pPr>
              <w:jc w:val="right"/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427" w:type="dxa"/>
          </w:tcPr>
          <w:p w14:paraId="37BE0F11" w14:textId="77777777" w:rsidR="00B10A10" w:rsidRPr="00DE0B31" w:rsidRDefault="00B10A10" w:rsidP="00B10A10">
            <w:pPr>
              <w:jc w:val="both"/>
              <w:rPr>
                <w:i/>
              </w:rPr>
            </w:pPr>
          </w:p>
        </w:tc>
        <w:tc>
          <w:tcPr>
            <w:tcW w:w="2838" w:type="dxa"/>
          </w:tcPr>
          <w:p w14:paraId="1154DFB0" w14:textId="77777777" w:rsidR="00B10A10" w:rsidRPr="00DE0B31" w:rsidRDefault="00B10A10" w:rsidP="00B10A10">
            <w:pPr>
              <w:jc w:val="both"/>
              <w:rPr>
                <w:i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709" w:type="dxa"/>
          </w:tcPr>
          <w:p w14:paraId="0016149F" w14:textId="77777777" w:rsidR="00B10A10" w:rsidRPr="00DE0B31" w:rsidRDefault="00C96F64" w:rsidP="00B10A10">
            <w:pPr>
              <w:jc w:val="both"/>
              <w:rPr>
                <w:i/>
              </w:rPr>
            </w:pPr>
            <w:r>
              <w:rPr>
                <w:i/>
              </w:rPr>
              <w:t>72</w:t>
            </w:r>
          </w:p>
        </w:tc>
        <w:tc>
          <w:tcPr>
            <w:tcW w:w="2124" w:type="dxa"/>
          </w:tcPr>
          <w:p w14:paraId="6A21B548" w14:textId="77777777" w:rsidR="00B10A10" w:rsidRPr="00DE0B31" w:rsidRDefault="00B10A10" w:rsidP="00B10A10">
            <w:pPr>
              <w:jc w:val="both"/>
              <w:rPr>
                <w:i/>
              </w:rPr>
            </w:pPr>
            <w:r>
              <w:rPr>
                <w:sz w:val="22"/>
                <w:szCs w:val="22"/>
              </w:rPr>
              <w:t xml:space="preserve"> </w:t>
            </w: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427" w:type="dxa"/>
            <w:gridSpan w:val="2"/>
          </w:tcPr>
          <w:p w14:paraId="2A347ABA" w14:textId="77777777" w:rsidR="00B10A10" w:rsidRPr="001D7F3A" w:rsidRDefault="00B10A10" w:rsidP="00B10A10">
            <w:pPr>
              <w:jc w:val="both"/>
            </w:pPr>
          </w:p>
        </w:tc>
        <w:tc>
          <w:tcPr>
            <w:tcW w:w="569" w:type="dxa"/>
          </w:tcPr>
          <w:p w14:paraId="3A550471" w14:textId="77777777" w:rsidR="00B10A10" w:rsidRPr="00DE0B31" w:rsidRDefault="00B10A10" w:rsidP="00B10A10">
            <w:pPr>
              <w:jc w:val="both"/>
              <w:rPr>
                <w:i/>
              </w:rPr>
            </w:pPr>
          </w:p>
        </w:tc>
        <w:tc>
          <w:tcPr>
            <w:tcW w:w="2975" w:type="dxa"/>
            <w:vMerge/>
          </w:tcPr>
          <w:p w14:paraId="6A9838D7" w14:textId="77777777" w:rsidR="00B10A10" w:rsidRPr="00DE0B31" w:rsidRDefault="00B10A10" w:rsidP="00E80A59">
            <w:pPr>
              <w:jc w:val="center"/>
              <w:rPr>
                <w:i/>
              </w:rPr>
            </w:pPr>
          </w:p>
        </w:tc>
      </w:tr>
      <w:tr w:rsidR="00A00EB7" w:rsidRPr="00DE0B31" w14:paraId="088BA12F" w14:textId="77777777" w:rsidTr="00A00EB7">
        <w:trPr>
          <w:trHeight w:val="221"/>
        </w:trPr>
        <w:tc>
          <w:tcPr>
            <w:tcW w:w="14884" w:type="dxa"/>
            <w:gridSpan w:val="11"/>
          </w:tcPr>
          <w:p w14:paraId="0B9259CC" w14:textId="77777777" w:rsidR="00A00EB7" w:rsidRPr="00DE0B31" w:rsidRDefault="00A00EB7" w:rsidP="00E80A59">
            <w:pPr>
              <w:jc w:val="center"/>
              <w:rPr>
                <w:i/>
              </w:rPr>
            </w:pPr>
            <w:r w:rsidRPr="000D193E">
              <w:rPr>
                <w:b/>
              </w:rPr>
              <w:t>Семестр №3</w:t>
            </w:r>
          </w:p>
        </w:tc>
      </w:tr>
      <w:tr w:rsidR="00096332" w:rsidRPr="00DE0B31" w14:paraId="0EC9080A" w14:textId="77777777" w:rsidTr="00A00EB7">
        <w:trPr>
          <w:trHeight w:val="900"/>
        </w:trPr>
        <w:tc>
          <w:tcPr>
            <w:tcW w:w="1560" w:type="dxa"/>
            <w:gridSpan w:val="2"/>
          </w:tcPr>
          <w:p w14:paraId="6FB332C8" w14:textId="77777777" w:rsidR="00096332" w:rsidRDefault="00096332" w:rsidP="00096332">
            <w:pPr>
              <w:jc w:val="both"/>
            </w:pPr>
            <w:r>
              <w:t xml:space="preserve">3. Особенности хорового пения творчества русских и зарубежных композиторов </w:t>
            </w:r>
            <w:r>
              <w:rPr>
                <w:lang w:val="en-US"/>
              </w:rPr>
              <w:t>XX</w:t>
            </w:r>
            <w:r w:rsidRPr="00096332">
              <w:t>-</w:t>
            </w:r>
            <w:r>
              <w:rPr>
                <w:lang w:val="en-US"/>
              </w:rPr>
              <w:t>XXI</w:t>
            </w:r>
            <w:r w:rsidRPr="00096332">
              <w:t xml:space="preserve"> </w:t>
            </w:r>
            <w:r>
              <w:t xml:space="preserve">вв. </w:t>
            </w:r>
          </w:p>
          <w:p w14:paraId="48B01107" w14:textId="77777777" w:rsidR="00096332" w:rsidRPr="005E7DD6" w:rsidRDefault="00096332" w:rsidP="00096332">
            <w:pPr>
              <w:jc w:val="both"/>
            </w:pPr>
            <w:r>
              <w:t xml:space="preserve">Исполнение программы. </w:t>
            </w:r>
          </w:p>
          <w:p w14:paraId="258A0273" w14:textId="77777777" w:rsidR="00096332" w:rsidRPr="00855C85" w:rsidRDefault="00096332" w:rsidP="00FE15F7"/>
        </w:tc>
        <w:tc>
          <w:tcPr>
            <w:tcW w:w="3255" w:type="dxa"/>
          </w:tcPr>
          <w:p w14:paraId="3A8CC580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427" w:type="dxa"/>
          </w:tcPr>
          <w:p w14:paraId="4581A387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2838" w:type="dxa"/>
          </w:tcPr>
          <w:p w14:paraId="196B5EB1" w14:textId="77777777" w:rsidR="00096332" w:rsidRDefault="00096332" w:rsidP="00C25131">
            <w:pPr>
              <w:jc w:val="both"/>
            </w:pPr>
            <w:r>
              <w:t xml:space="preserve">1. Работа над хоровым репертуаром творчества  зарубежных композиторов </w:t>
            </w:r>
            <w:r>
              <w:rPr>
                <w:lang w:val="en-US"/>
              </w:rPr>
              <w:t>XX</w:t>
            </w:r>
            <w:r w:rsidRPr="00096332">
              <w:t>-</w:t>
            </w:r>
            <w:r>
              <w:rPr>
                <w:lang w:val="en-US"/>
              </w:rPr>
              <w:t>XXI</w:t>
            </w:r>
            <w:r w:rsidRPr="00096332">
              <w:t xml:space="preserve"> </w:t>
            </w:r>
            <w:r>
              <w:t>вв. Жанры. Особенности исполнения.</w:t>
            </w:r>
          </w:p>
          <w:p w14:paraId="471C6E50" w14:textId="77777777" w:rsidR="00096332" w:rsidRDefault="00096332" w:rsidP="00C25131">
            <w:pPr>
              <w:jc w:val="both"/>
            </w:pPr>
            <w:r>
              <w:t xml:space="preserve">2. Работа над хоровым репертуаром творчества  русских композиторов </w:t>
            </w:r>
            <w:r>
              <w:rPr>
                <w:lang w:val="en-US"/>
              </w:rPr>
              <w:t>XX</w:t>
            </w:r>
            <w:r w:rsidRPr="00096332">
              <w:t>-</w:t>
            </w:r>
            <w:r>
              <w:rPr>
                <w:lang w:val="en-US"/>
              </w:rPr>
              <w:t>XXI</w:t>
            </w:r>
            <w:r w:rsidRPr="00096332">
              <w:t xml:space="preserve"> </w:t>
            </w:r>
            <w:r>
              <w:t>вв. Жанры. Особенности исполнения.</w:t>
            </w:r>
          </w:p>
          <w:p w14:paraId="28C0CDE1" w14:textId="77777777" w:rsidR="00096332" w:rsidRPr="00614206" w:rsidRDefault="00096332" w:rsidP="00096332">
            <w:pPr>
              <w:jc w:val="both"/>
            </w:pPr>
            <w:r>
              <w:lastRenderedPageBreak/>
              <w:t xml:space="preserve">3. </w:t>
            </w:r>
            <w:r w:rsidRPr="00614206">
              <w:t>Работа над выстраиванием «вертикали»</w:t>
            </w:r>
            <w:r>
              <w:t>, у</w:t>
            </w:r>
            <w:r w:rsidRPr="00614206">
              <w:t>нисонным пением</w:t>
            </w:r>
            <w:r>
              <w:t>,</w:t>
            </w:r>
          </w:p>
          <w:p w14:paraId="07A6E9EA" w14:textId="77777777" w:rsidR="00096332" w:rsidRPr="001D7F3A" w:rsidRDefault="00096332" w:rsidP="00096332">
            <w:pPr>
              <w:jc w:val="both"/>
            </w:pPr>
            <w:r>
              <w:t>ч</w:t>
            </w:r>
            <w:r w:rsidRPr="00614206">
              <w:t>истое интонирование хоровых партий в произведениях.</w:t>
            </w:r>
          </w:p>
        </w:tc>
        <w:tc>
          <w:tcPr>
            <w:tcW w:w="709" w:type="dxa"/>
          </w:tcPr>
          <w:p w14:paraId="296859D3" w14:textId="77777777" w:rsidR="00233726" w:rsidRDefault="00C96F64" w:rsidP="00233726">
            <w:r>
              <w:lastRenderedPageBreak/>
              <w:t>12</w:t>
            </w:r>
          </w:p>
          <w:p w14:paraId="234AC6C0" w14:textId="77777777" w:rsidR="00233726" w:rsidRDefault="00233726" w:rsidP="00233726"/>
          <w:p w14:paraId="06B77817" w14:textId="77777777" w:rsidR="00233726" w:rsidRDefault="00233726" w:rsidP="00233726"/>
          <w:p w14:paraId="4786B0A5" w14:textId="77777777" w:rsidR="00233726" w:rsidRDefault="00233726" w:rsidP="00233726"/>
          <w:p w14:paraId="15337CD1" w14:textId="77777777" w:rsidR="00233726" w:rsidRDefault="00233726" w:rsidP="00233726"/>
          <w:p w14:paraId="73480D5A" w14:textId="77777777" w:rsidR="00233726" w:rsidRDefault="00233726" w:rsidP="00233726"/>
          <w:p w14:paraId="2E353513" w14:textId="77777777" w:rsidR="00233726" w:rsidRDefault="00C96F64" w:rsidP="00233726">
            <w:r>
              <w:t>12</w:t>
            </w:r>
          </w:p>
          <w:p w14:paraId="4A41EBA6" w14:textId="77777777" w:rsidR="00233726" w:rsidRDefault="00233726" w:rsidP="00233726"/>
          <w:p w14:paraId="5DFA1FA9" w14:textId="77777777" w:rsidR="00233726" w:rsidRDefault="00233726" w:rsidP="00233726"/>
          <w:p w14:paraId="5F9D86DC" w14:textId="77777777" w:rsidR="00233726" w:rsidRDefault="00233726" w:rsidP="00233726"/>
          <w:p w14:paraId="394B986A" w14:textId="77777777" w:rsidR="00233726" w:rsidRDefault="00233726" w:rsidP="00233726"/>
          <w:p w14:paraId="2422E2F7" w14:textId="77777777" w:rsidR="00233726" w:rsidRDefault="00233726" w:rsidP="00233726"/>
          <w:p w14:paraId="6969EA01" w14:textId="77777777" w:rsidR="00233726" w:rsidRDefault="00C96F64" w:rsidP="00233726">
            <w:r>
              <w:lastRenderedPageBreak/>
              <w:t>12</w:t>
            </w:r>
          </w:p>
          <w:p w14:paraId="1F43251F" w14:textId="77777777" w:rsidR="00233726" w:rsidRDefault="00233726" w:rsidP="00233726"/>
          <w:p w14:paraId="6DF3DA4B" w14:textId="77777777" w:rsidR="00233726" w:rsidRDefault="00233726" w:rsidP="00233726"/>
          <w:p w14:paraId="3F0A6CC0" w14:textId="77777777" w:rsidR="00233726" w:rsidRDefault="00233726" w:rsidP="00233726"/>
          <w:p w14:paraId="0DFAE52F" w14:textId="77777777" w:rsidR="00233726" w:rsidRPr="00233726" w:rsidRDefault="00233726" w:rsidP="00233726"/>
        </w:tc>
        <w:tc>
          <w:tcPr>
            <w:tcW w:w="2551" w:type="dxa"/>
            <w:gridSpan w:val="3"/>
          </w:tcPr>
          <w:p w14:paraId="6D36F0F9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569" w:type="dxa"/>
          </w:tcPr>
          <w:p w14:paraId="6FC7636F" w14:textId="77777777" w:rsidR="00096332" w:rsidRDefault="00096332" w:rsidP="00B10A10">
            <w:pPr>
              <w:jc w:val="both"/>
            </w:pPr>
          </w:p>
          <w:p w14:paraId="4F3E9794" w14:textId="77777777" w:rsidR="00096332" w:rsidRDefault="00096332" w:rsidP="00EE5EFB"/>
          <w:p w14:paraId="2F49E527" w14:textId="77777777" w:rsidR="00096332" w:rsidRPr="00EE5EFB" w:rsidRDefault="00096332" w:rsidP="00EE5EFB"/>
        </w:tc>
        <w:tc>
          <w:tcPr>
            <w:tcW w:w="2975" w:type="dxa"/>
            <w:vMerge w:val="restart"/>
          </w:tcPr>
          <w:p w14:paraId="40E8E195" w14:textId="77777777" w:rsidR="00096332" w:rsidRDefault="00096332" w:rsidP="00E80A59">
            <w:pPr>
              <w:jc w:val="center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контроль успеваемости:</w:t>
            </w:r>
          </w:p>
          <w:p w14:paraId="4122F7DB" w14:textId="77777777" w:rsidR="00096332" w:rsidRDefault="00096332" w:rsidP="00E80A59">
            <w:pPr>
              <w:jc w:val="center"/>
              <w:rPr>
                <w:sz w:val="20"/>
                <w:szCs w:val="20"/>
              </w:rPr>
            </w:pPr>
          </w:p>
          <w:p w14:paraId="758B6785" w14:textId="77777777" w:rsidR="00C96F64" w:rsidRPr="00E80A59" w:rsidRDefault="00C96F64" w:rsidP="00C96F6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Исполнение практического задания (ИПП)</w:t>
            </w:r>
          </w:p>
          <w:p w14:paraId="000F46CA" w14:textId="77777777" w:rsidR="00096332" w:rsidRPr="005350A1" w:rsidRDefault="00096332" w:rsidP="00E80A59">
            <w:pPr>
              <w:jc w:val="center"/>
              <w:rPr>
                <w:b/>
                <w:sz w:val="20"/>
                <w:szCs w:val="20"/>
              </w:rPr>
            </w:pPr>
          </w:p>
          <w:p w14:paraId="651B7565" w14:textId="77777777" w:rsidR="00096332" w:rsidRPr="005350A1" w:rsidRDefault="00096332" w:rsidP="00E80A59">
            <w:pPr>
              <w:jc w:val="center"/>
              <w:rPr>
                <w:b/>
                <w:sz w:val="20"/>
                <w:szCs w:val="20"/>
              </w:rPr>
            </w:pPr>
            <w:r w:rsidRPr="005350A1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69737E81" w14:textId="77777777" w:rsidR="00096332" w:rsidRPr="00E80A59" w:rsidRDefault="00C96F64" w:rsidP="00E80A59">
            <w:pPr>
              <w:jc w:val="center"/>
              <w:rPr>
                <w:i/>
              </w:rPr>
            </w:pPr>
            <w:r>
              <w:rPr>
                <w:i/>
                <w:sz w:val="20"/>
                <w:szCs w:val="20"/>
              </w:rPr>
              <w:t>Экзамен (Экз)</w:t>
            </w:r>
          </w:p>
        </w:tc>
      </w:tr>
      <w:tr w:rsidR="00096332" w:rsidRPr="00DE0B31" w14:paraId="79C8CEAF" w14:textId="77777777" w:rsidTr="000D193E">
        <w:trPr>
          <w:trHeight w:val="255"/>
        </w:trPr>
        <w:tc>
          <w:tcPr>
            <w:tcW w:w="1560" w:type="dxa"/>
            <w:gridSpan w:val="2"/>
          </w:tcPr>
          <w:p w14:paraId="51460DB2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3255" w:type="dxa"/>
          </w:tcPr>
          <w:p w14:paraId="078849FF" w14:textId="77777777" w:rsidR="00096332" w:rsidRDefault="00096332" w:rsidP="00B10A10">
            <w:pPr>
              <w:jc w:val="center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427" w:type="dxa"/>
          </w:tcPr>
          <w:p w14:paraId="128B776F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2838" w:type="dxa"/>
          </w:tcPr>
          <w:p w14:paraId="0B718EDB" w14:textId="77777777" w:rsidR="00096332" w:rsidRDefault="00096332" w:rsidP="00B10A10">
            <w:pPr>
              <w:jc w:val="center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709" w:type="dxa"/>
          </w:tcPr>
          <w:p w14:paraId="1E821D82" w14:textId="77777777" w:rsidR="00096332" w:rsidRPr="00926C53" w:rsidRDefault="00C96F64" w:rsidP="00B10A10">
            <w:pPr>
              <w:jc w:val="center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2551" w:type="dxa"/>
            <w:gridSpan w:val="3"/>
          </w:tcPr>
          <w:p w14:paraId="00B2D5AE" w14:textId="77777777" w:rsidR="00096332" w:rsidRDefault="00096332" w:rsidP="00B10A10">
            <w:pPr>
              <w:jc w:val="center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569" w:type="dxa"/>
          </w:tcPr>
          <w:p w14:paraId="67BC1254" w14:textId="77777777" w:rsidR="00096332" w:rsidRDefault="00096332" w:rsidP="00B10A10">
            <w:pPr>
              <w:jc w:val="both"/>
            </w:pPr>
          </w:p>
        </w:tc>
        <w:tc>
          <w:tcPr>
            <w:tcW w:w="2975" w:type="dxa"/>
            <w:vMerge/>
          </w:tcPr>
          <w:p w14:paraId="35182178" w14:textId="77777777" w:rsidR="00096332" w:rsidRPr="00DE0B31" w:rsidRDefault="00096332" w:rsidP="00E80A59">
            <w:pPr>
              <w:jc w:val="center"/>
              <w:rPr>
                <w:i/>
              </w:rPr>
            </w:pPr>
          </w:p>
        </w:tc>
      </w:tr>
      <w:tr w:rsidR="00096332" w:rsidRPr="00DE0B31" w14:paraId="59EE0A7E" w14:textId="77777777" w:rsidTr="008A0C4A">
        <w:trPr>
          <w:trHeight w:val="317"/>
        </w:trPr>
        <w:tc>
          <w:tcPr>
            <w:tcW w:w="14884" w:type="dxa"/>
            <w:gridSpan w:val="11"/>
          </w:tcPr>
          <w:p w14:paraId="27AE0477" w14:textId="77777777" w:rsidR="00096332" w:rsidRPr="00DE0B31" w:rsidRDefault="00096332" w:rsidP="00E80A59">
            <w:pPr>
              <w:jc w:val="center"/>
              <w:rPr>
                <w:i/>
              </w:rPr>
            </w:pPr>
            <w:r>
              <w:rPr>
                <w:b/>
              </w:rPr>
              <w:t>Семестр № 4</w:t>
            </w:r>
          </w:p>
        </w:tc>
      </w:tr>
      <w:tr w:rsidR="00096332" w:rsidRPr="00DE0B31" w14:paraId="45526277" w14:textId="77777777" w:rsidTr="008B11DA">
        <w:trPr>
          <w:trHeight w:val="1772"/>
        </w:trPr>
        <w:tc>
          <w:tcPr>
            <w:tcW w:w="1560" w:type="dxa"/>
            <w:gridSpan w:val="2"/>
          </w:tcPr>
          <w:p w14:paraId="1C1565A2" w14:textId="77777777" w:rsidR="00096332" w:rsidRPr="00855C85" w:rsidRDefault="00096332" w:rsidP="00FE15F7">
            <w:r>
              <w:t xml:space="preserve">4. </w:t>
            </w:r>
            <w:r w:rsidRPr="00614206">
              <w:t>Подготовка</w:t>
            </w:r>
            <w:r>
              <w:t xml:space="preserve"> </w:t>
            </w:r>
            <w:r w:rsidRPr="00614206">
              <w:t>концертной программы руководителем хора.</w:t>
            </w:r>
          </w:p>
        </w:tc>
        <w:tc>
          <w:tcPr>
            <w:tcW w:w="3255" w:type="dxa"/>
          </w:tcPr>
          <w:p w14:paraId="7BE8B3DE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427" w:type="dxa"/>
          </w:tcPr>
          <w:p w14:paraId="29493872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2838" w:type="dxa"/>
          </w:tcPr>
          <w:p w14:paraId="79073D5C" w14:textId="77777777" w:rsidR="00096332" w:rsidRPr="00614206" w:rsidRDefault="00096332" w:rsidP="00096332">
            <w:pPr>
              <w:jc w:val="both"/>
            </w:pPr>
            <w:r>
              <w:t xml:space="preserve">1. </w:t>
            </w:r>
            <w:r w:rsidRPr="00614206">
              <w:t>Работа над выстраиванием «вертикали»</w:t>
            </w:r>
            <w:r>
              <w:t>, у</w:t>
            </w:r>
            <w:r w:rsidRPr="00614206">
              <w:t>нисонным пением</w:t>
            </w:r>
            <w:r>
              <w:t>,</w:t>
            </w:r>
          </w:p>
          <w:p w14:paraId="25C9EB5C" w14:textId="77777777" w:rsidR="00096332" w:rsidRDefault="00096332" w:rsidP="00096332">
            <w:r>
              <w:t>ч</w:t>
            </w:r>
            <w:r w:rsidRPr="00614206">
              <w:t>истое интонирование хоровых партий в произведениях.</w:t>
            </w:r>
          </w:p>
          <w:p w14:paraId="4E56E27E" w14:textId="77777777" w:rsidR="00096332" w:rsidRPr="000D193E" w:rsidRDefault="00096332" w:rsidP="00096332">
            <w:pPr>
              <w:rPr>
                <w:b/>
              </w:rPr>
            </w:pPr>
            <w:r>
              <w:t xml:space="preserve">2. Работа над музыкальными произведениями. </w:t>
            </w:r>
          </w:p>
        </w:tc>
        <w:tc>
          <w:tcPr>
            <w:tcW w:w="709" w:type="dxa"/>
          </w:tcPr>
          <w:p w14:paraId="763BCCD8" w14:textId="77777777" w:rsidR="00233726" w:rsidRPr="00233726" w:rsidRDefault="00233726" w:rsidP="00233726">
            <w:r w:rsidRPr="00233726">
              <w:t>36</w:t>
            </w:r>
          </w:p>
          <w:p w14:paraId="6F2E68D6" w14:textId="77777777" w:rsidR="00233726" w:rsidRPr="00233726" w:rsidRDefault="00233726" w:rsidP="00233726"/>
          <w:p w14:paraId="6278C902" w14:textId="77777777" w:rsidR="00233726" w:rsidRPr="00233726" w:rsidRDefault="00233726" w:rsidP="00233726"/>
          <w:p w14:paraId="4EC447E3" w14:textId="77777777" w:rsidR="00233726" w:rsidRPr="00233726" w:rsidRDefault="00233726" w:rsidP="00233726"/>
          <w:p w14:paraId="5B06BA76" w14:textId="77777777" w:rsidR="00233726" w:rsidRPr="00233726" w:rsidRDefault="00233726" w:rsidP="00233726"/>
          <w:p w14:paraId="2C2C2965" w14:textId="77777777" w:rsidR="00233726" w:rsidRPr="00233726" w:rsidRDefault="00233726" w:rsidP="00233726"/>
          <w:p w14:paraId="353CCA14" w14:textId="77777777" w:rsidR="00233726" w:rsidRPr="00233726" w:rsidRDefault="00233726" w:rsidP="00233726"/>
          <w:p w14:paraId="7821388E" w14:textId="77777777" w:rsidR="00096332" w:rsidRPr="00233726" w:rsidRDefault="00233726" w:rsidP="00233726">
            <w:r w:rsidRPr="00233726">
              <w:t>36</w:t>
            </w:r>
          </w:p>
        </w:tc>
        <w:tc>
          <w:tcPr>
            <w:tcW w:w="2410" w:type="dxa"/>
            <w:gridSpan w:val="2"/>
          </w:tcPr>
          <w:p w14:paraId="2D8390E1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710" w:type="dxa"/>
            <w:gridSpan w:val="2"/>
          </w:tcPr>
          <w:p w14:paraId="2B59D3CB" w14:textId="77777777" w:rsidR="00096332" w:rsidRDefault="00096332" w:rsidP="00B10A10">
            <w:pPr>
              <w:jc w:val="both"/>
            </w:pPr>
          </w:p>
        </w:tc>
        <w:tc>
          <w:tcPr>
            <w:tcW w:w="2975" w:type="dxa"/>
            <w:vMerge w:val="restart"/>
          </w:tcPr>
          <w:p w14:paraId="301ED43C" w14:textId="77777777" w:rsidR="00096332" w:rsidRPr="00E80A59" w:rsidRDefault="00096332" w:rsidP="00E80A59">
            <w:pPr>
              <w:jc w:val="center"/>
              <w:rPr>
                <w:b/>
                <w:sz w:val="20"/>
                <w:szCs w:val="20"/>
              </w:rPr>
            </w:pPr>
            <w:r w:rsidRPr="00E80A59">
              <w:rPr>
                <w:b/>
                <w:sz w:val="20"/>
                <w:szCs w:val="20"/>
              </w:rPr>
              <w:t>Текущий контроль успеваемости:</w:t>
            </w:r>
          </w:p>
          <w:p w14:paraId="29C0D232" w14:textId="77777777" w:rsidR="00096332" w:rsidRDefault="00096332" w:rsidP="00E80A59">
            <w:pPr>
              <w:jc w:val="center"/>
              <w:rPr>
                <w:sz w:val="20"/>
                <w:szCs w:val="20"/>
              </w:rPr>
            </w:pPr>
          </w:p>
          <w:p w14:paraId="654C9E2E" w14:textId="77777777" w:rsidR="00096332" w:rsidRPr="00E80A59" w:rsidRDefault="00096332" w:rsidP="0009633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Исполнение </w:t>
            </w:r>
            <w:r w:rsidR="00C96F64">
              <w:rPr>
                <w:i/>
                <w:sz w:val="20"/>
                <w:szCs w:val="20"/>
              </w:rPr>
              <w:t>практического задания</w:t>
            </w:r>
            <w:r>
              <w:rPr>
                <w:i/>
                <w:sz w:val="20"/>
                <w:szCs w:val="20"/>
              </w:rPr>
              <w:t xml:space="preserve"> (И</w:t>
            </w:r>
            <w:r w:rsidR="00C96F64">
              <w:rPr>
                <w:i/>
                <w:sz w:val="20"/>
                <w:szCs w:val="20"/>
              </w:rPr>
              <w:t>П</w:t>
            </w:r>
            <w:r>
              <w:rPr>
                <w:i/>
                <w:sz w:val="20"/>
                <w:szCs w:val="20"/>
              </w:rPr>
              <w:t>П)</w:t>
            </w:r>
          </w:p>
          <w:p w14:paraId="475D38A1" w14:textId="77777777" w:rsidR="00096332" w:rsidRPr="005350A1" w:rsidRDefault="00096332" w:rsidP="00E80A59">
            <w:pPr>
              <w:jc w:val="center"/>
              <w:rPr>
                <w:b/>
                <w:sz w:val="20"/>
                <w:szCs w:val="20"/>
              </w:rPr>
            </w:pPr>
          </w:p>
          <w:p w14:paraId="5E52643C" w14:textId="77777777" w:rsidR="00096332" w:rsidRPr="005350A1" w:rsidRDefault="00096332" w:rsidP="00E80A59">
            <w:pPr>
              <w:jc w:val="center"/>
              <w:rPr>
                <w:b/>
                <w:sz w:val="20"/>
                <w:szCs w:val="20"/>
              </w:rPr>
            </w:pPr>
            <w:r w:rsidRPr="005350A1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19DC3348" w14:textId="77777777" w:rsidR="00096332" w:rsidRDefault="00096332" w:rsidP="00E80A59">
            <w:pPr>
              <w:jc w:val="center"/>
              <w:rPr>
                <w:sz w:val="20"/>
                <w:szCs w:val="20"/>
              </w:rPr>
            </w:pPr>
          </w:p>
          <w:p w14:paraId="2FA810B2" w14:textId="77777777" w:rsidR="00096332" w:rsidRPr="00E80A59" w:rsidRDefault="00C96F64" w:rsidP="00E80A5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Диф. зачет</w:t>
            </w:r>
          </w:p>
          <w:p w14:paraId="5D9557B3" w14:textId="77777777" w:rsidR="00096332" w:rsidRPr="00DE0B31" w:rsidRDefault="00096332" w:rsidP="00E80A59">
            <w:pPr>
              <w:jc w:val="center"/>
              <w:rPr>
                <w:i/>
              </w:rPr>
            </w:pPr>
          </w:p>
        </w:tc>
      </w:tr>
      <w:tr w:rsidR="00096332" w:rsidRPr="00DE0B31" w14:paraId="06CDC8DA" w14:textId="77777777" w:rsidTr="00C967B0">
        <w:trPr>
          <w:trHeight w:val="135"/>
        </w:trPr>
        <w:tc>
          <w:tcPr>
            <w:tcW w:w="1560" w:type="dxa"/>
            <w:gridSpan w:val="2"/>
          </w:tcPr>
          <w:p w14:paraId="0498536A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3255" w:type="dxa"/>
          </w:tcPr>
          <w:p w14:paraId="62C4B75D" w14:textId="77777777" w:rsidR="00096332" w:rsidRDefault="00096332" w:rsidP="00B10A10">
            <w:pPr>
              <w:jc w:val="center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427" w:type="dxa"/>
          </w:tcPr>
          <w:p w14:paraId="2FBB4AEB" w14:textId="77777777" w:rsidR="00096332" w:rsidRDefault="00096332" w:rsidP="00B10A10">
            <w:pPr>
              <w:jc w:val="center"/>
              <w:rPr>
                <w:b/>
              </w:rPr>
            </w:pPr>
          </w:p>
        </w:tc>
        <w:tc>
          <w:tcPr>
            <w:tcW w:w="2838" w:type="dxa"/>
          </w:tcPr>
          <w:p w14:paraId="3F35F4EF" w14:textId="77777777" w:rsidR="00096332" w:rsidRDefault="00096332" w:rsidP="00B10A10">
            <w:pPr>
              <w:jc w:val="center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709" w:type="dxa"/>
          </w:tcPr>
          <w:p w14:paraId="14024D51" w14:textId="77777777" w:rsidR="00096332" w:rsidRPr="00926C53" w:rsidRDefault="00233726" w:rsidP="00B10A10">
            <w:pPr>
              <w:jc w:val="center"/>
              <w:rPr>
                <w:i/>
              </w:rPr>
            </w:pPr>
            <w:r>
              <w:rPr>
                <w:i/>
              </w:rPr>
              <w:t>72</w:t>
            </w:r>
          </w:p>
        </w:tc>
        <w:tc>
          <w:tcPr>
            <w:tcW w:w="2410" w:type="dxa"/>
            <w:gridSpan w:val="2"/>
          </w:tcPr>
          <w:p w14:paraId="375CE3C2" w14:textId="77777777" w:rsidR="00096332" w:rsidRDefault="00096332" w:rsidP="00B10A10">
            <w:pPr>
              <w:jc w:val="center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710" w:type="dxa"/>
            <w:gridSpan w:val="2"/>
          </w:tcPr>
          <w:p w14:paraId="019A6053" w14:textId="77777777" w:rsidR="00096332" w:rsidRDefault="00096332" w:rsidP="00B10A10">
            <w:pPr>
              <w:jc w:val="both"/>
            </w:pPr>
          </w:p>
        </w:tc>
        <w:tc>
          <w:tcPr>
            <w:tcW w:w="2975" w:type="dxa"/>
            <w:vMerge/>
          </w:tcPr>
          <w:p w14:paraId="1A6DF146" w14:textId="77777777" w:rsidR="00096332" w:rsidRPr="00DE0B31" w:rsidRDefault="00096332" w:rsidP="00B10A10">
            <w:pPr>
              <w:jc w:val="both"/>
              <w:rPr>
                <w:i/>
              </w:rPr>
            </w:pPr>
          </w:p>
        </w:tc>
      </w:tr>
      <w:tr w:rsidR="00096332" w:rsidRPr="00DE0B31" w14:paraId="68B19C1A" w14:textId="77777777" w:rsidTr="00C967B0">
        <w:trPr>
          <w:trHeight w:val="287"/>
        </w:trPr>
        <w:tc>
          <w:tcPr>
            <w:tcW w:w="11199" w:type="dxa"/>
            <w:gridSpan w:val="8"/>
          </w:tcPr>
          <w:p w14:paraId="1F9EF793" w14:textId="77777777" w:rsidR="00096332" w:rsidRPr="00DE0B31" w:rsidRDefault="00096332" w:rsidP="00B10A10">
            <w:pPr>
              <w:jc w:val="center"/>
              <w:rPr>
                <w:b/>
              </w:rPr>
            </w:pPr>
            <w:r>
              <w:rPr>
                <w:b/>
              </w:rPr>
              <w:t>Общая трудоемкость в часах</w:t>
            </w:r>
          </w:p>
        </w:tc>
        <w:tc>
          <w:tcPr>
            <w:tcW w:w="710" w:type="dxa"/>
            <w:gridSpan w:val="2"/>
          </w:tcPr>
          <w:p w14:paraId="308C9037" w14:textId="77777777" w:rsidR="00096332" w:rsidRPr="00DE0B31" w:rsidRDefault="00233726" w:rsidP="00B10A10">
            <w:pPr>
              <w:jc w:val="both"/>
              <w:rPr>
                <w:i/>
              </w:rPr>
            </w:pPr>
            <w:r>
              <w:rPr>
                <w:i/>
              </w:rPr>
              <w:t>252</w:t>
            </w:r>
          </w:p>
        </w:tc>
        <w:tc>
          <w:tcPr>
            <w:tcW w:w="2975" w:type="dxa"/>
            <w:vMerge/>
          </w:tcPr>
          <w:p w14:paraId="1B856CF4" w14:textId="77777777" w:rsidR="00096332" w:rsidRPr="00DE0B31" w:rsidRDefault="00096332" w:rsidP="00B10A10">
            <w:pPr>
              <w:jc w:val="both"/>
              <w:rPr>
                <w:i/>
              </w:rPr>
            </w:pPr>
          </w:p>
        </w:tc>
      </w:tr>
    </w:tbl>
    <w:p w14:paraId="00BE7045" w14:textId="77777777" w:rsidR="00B10A10" w:rsidRDefault="00B10A10" w:rsidP="00B10A10">
      <w:pPr>
        <w:tabs>
          <w:tab w:val="right" w:leader="underscore" w:pos="9639"/>
        </w:tabs>
        <w:jc w:val="both"/>
        <w:rPr>
          <w:b/>
          <w:bCs/>
        </w:rPr>
      </w:pPr>
    </w:p>
    <w:p w14:paraId="24E5C88E" w14:textId="77777777" w:rsidR="00982110" w:rsidRDefault="00982110" w:rsidP="00B10A10">
      <w:pPr>
        <w:rPr>
          <w:b/>
        </w:rPr>
        <w:sectPr w:rsidR="00982110" w:rsidSect="00982110"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14:paraId="1E4BBFFD" w14:textId="77777777" w:rsidR="00B10A10" w:rsidRDefault="00B10A10" w:rsidP="00B10A10">
      <w:pPr>
        <w:rPr>
          <w:b/>
          <w:vertAlign w:val="superscript"/>
        </w:rPr>
      </w:pPr>
      <w:r>
        <w:rPr>
          <w:b/>
        </w:rPr>
        <w:lastRenderedPageBreak/>
        <w:t xml:space="preserve">  5.  </w:t>
      </w:r>
      <w:r w:rsidRPr="00213064">
        <w:rPr>
          <w:b/>
        </w:rPr>
        <w:t>САМОСТОЯТЕЛЬНАЯ РАБОТА ОБУЧАЮЩИХСЯ</w:t>
      </w:r>
    </w:p>
    <w:p w14:paraId="5B110811" w14:textId="77777777" w:rsidR="00B10A10" w:rsidRPr="00064DC3" w:rsidRDefault="00B10A10" w:rsidP="00982110">
      <w:pPr>
        <w:jc w:val="right"/>
        <w:rPr>
          <w:b/>
          <w:vertAlign w:val="superscript"/>
        </w:rPr>
      </w:pPr>
      <w:r>
        <w:rPr>
          <w:b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3064">
        <w:rPr>
          <w:b/>
          <w:bCs/>
          <w:sz w:val="20"/>
          <w:szCs w:val="20"/>
        </w:rPr>
        <w:t>Таблица 4</w:t>
      </w: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268"/>
        <w:gridCol w:w="4962"/>
        <w:gridCol w:w="1585"/>
      </w:tblGrid>
      <w:tr w:rsidR="00B10A10" w:rsidRPr="00C340CB" w14:paraId="43609D2C" w14:textId="77777777" w:rsidTr="009E001C">
        <w:trPr>
          <w:trHeight w:val="912"/>
          <w:jc w:val="center"/>
        </w:trPr>
        <w:tc>
          <w:tcPr>
            <w:tcW w:w="596" w:type="dxa"/>
            <w:vAlign w:val="center"/>
          </w:tcPr>
          <w:p w14:paraId="376F4A62" w14:textId="77777777" w:rsidR="00B10A10" w:rsidRPr="00BA50B7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Align w:val="center"/>
          </w:tcPr>
          <w:p w14:paraId="4385576F" w14:textId="77777777" w:rsidR="00B10A10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  <w:p w14:paraId="6D782240" w14:textId="77777777" w:rsidR="00B10A10" w:rsidRPr="00BA50B7" w:rsidRDefault="00B10A10" w:rsidP="00643F0B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vAlign w:val="center"/>
          </w:tcPr>
          <w:p w14:paraId="34C6E4CA" w14:textId="77777777" w:rsidR="00B10A10" w:rsidRPr="00BA50B7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1585" w:type="dxa"/>
            <w:vAlign w:val="center"/>
          </w:tcPr>
          <w:p w14:paraId="4D43F6D1" w14:textId="77777777" w:rsidR="00B10A10" w:rsidRPr="00BA50B7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BA50B7">
              <w:rPr>
                <w:b/>
                <w:bCs/>
                <w:sz w:val="20"/>
                <w:szCs w:val="20"/>
              </w:rPr>
              <w:t>Трудоемкость в часах</w:t>
            </w:r>
          </w:p>
        </w:tc>
      </w:tr>
      <w:tr w:rsidR="00B10A10" w:rsidRPr="00C340CB" w14:paraId="4995203A" w14:textId="77777777" w:rsidTr="009E001C">
        <w:trPr>
          <w:jc w:val="center"/>
        </w:trPr>
        <w:tc>
          <w:tcPr>
            <w:tcW w:w="596" w:type="dxa"/>
            <w:vAlign w:val="center"/>
          </w:tcPr>
          <w:p w14:paraId="6C7A7461" w14:textId="77777777" w:rsidR="00B10A10" w:rsidRPr="001723C4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14:paraId="30CF8D73" w14:textId="77777777" w:rsidR="00B10A10" w:rsidRPr="001723C4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962" w:type="dxa"/>
            <w:vAlign w:val="center"/>
          </w:tcPr>
          <w:p w14:paraId="257230F2" w14:textId="77777777" w:rsidR="00B10A10" w:rsidRPr="001723C4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85" w:type="dxa"/>
            <w:vAlign w:val="center"/>
          </w:tcPr>
          <w:p w14:paraId="28CC8849" w14:textId="77777777" w:rsidR="00B10A10" w:rsidRPr="001723C4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B10A10" w:rsidRPr="00C340CB" w14:paraId="623AE991" w14:textId="77777777" w:rsidTr="00982110">
        <w:trPr>
          <w:jc w:val="center"/>
        </w:trPr>
        <w:tc>
          <w:tcPr>
            <w:tcW w:w="9411" w:type="dxa"/>
            <w:gridSpan w:val="4"/>
            <w:vAlign w:val="center"/>
          </w:tcPr>
          <w:p w14:paraId="79022463" w14:textId="77777777" w:rsidR="00B10A10" w:rsidRPr="001723C4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Семестр № </w:t>
            </w:r>
            <w:r w:rsidR="00C967B0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B10A10" w:rsidRPr="00C340CB" w14:paraId="322395CB" w14:textId="77777777" w:rsidTr="009E001C">
        <w:trPr>
          <w:jc w:val="center"/>
        </w:trPr>
        <w:tc>
          <w:tcPr>
            <w:tcW w:w="596" w:type="dxa"/>
            <w:vAlign w:val="center"/>
          </w:tcPr>
          <w:p w14:paraId="091F4668" w14:textId="77777777" w:rsidR="00B10A10" w:rsidRPr="000F2367" w:rsidRDefault="00B10A10" w:rsidP="00B10A1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F2367">
              <w:rPr>
                <w:bCs/>
              </w:rPr>
              <w:t>1</w:t>
            </w:r>
          </w:p>
        </w:tc>
        <w:tc>
          <w:tcPr>
            <w:tcW w:w="2268" w:type="dxa"/>
            <w:vAlign w:val="center"/>
          </w:tcPr>
          <w:p w14:paraId="0FDCB862" w14:textId="77777777" w:rsidR="00233726" w:rsidRPr="00233726" w:rsidRDefault="00233726" w:rsidP="00233726">
            <w:pPr>
              <w:jc w:val="both"/>
              <w:rPr>
                <w:sz w:val="20"/>
              </w:rPr>
            </w:pPr>
            <w:r w:rsidRPr="00233726">
              <w:rPr>
                <w:sz w:val="20"/>
              </w:rPr>
              <w:t>Особенности хорового пения творчества композиторов эпохи барокко и классицизм.</w:t>
            </w:r>
          </w:p>
          <w:p w14:paraId="219A4EB6" w14:textId="77777777" w:rsidR="00B10A10" w:rsidRPr="00C340CB" w:rsidRDefault="00233726" w:rsidP="00233726">
            <w:pPr>
              <w:jc w:val="both"/>
              <w:rPr>
                <w:b/>
                <w:bCs/>
              </w:rPr>
            </w:pPr>
            <w:r w:rsidRPr="00233726">
              <w:rPr>
                <w:sz w:val="20"/>
              </w:rPr>
              <w:t>Исполнение программы.</w:t>
            </w:r>
          </w:p>
        </w:tc>
        <w:tc>
          <w:tcPr>
            <w:tcW w:w="4962" w:type="dxa"/>
          </w:tcPr>
          <w:p w14:paraId="37CA5E0E" w14:textId="77777777" w:rsidR="00B10A10" w:rsidRDefault="009E001C" w:rsidP="00B10A10">
            <w:pPr>
              <w:tabs>
                <w:tab w:val="num" w:pos="0"/>
                <w:tab w:val="left" w:pos="1080"/>
              </w:tabs>
              <w:jc w:val="both"/>
            </w:pPr>
            <w:r>
              <w:t xml:space="preserve">1. Работа над музыкальным материалом. </w:t>
            </w:r>
          </w:p>
          <w:p w14:paraId="698712EE" w14:textId="77777777" w:rsidR="009E001C" w:rsidRDefault="009E001C" w:rsidP="00B10A10">
            <w:pPr>
              <w:tabs>
                <w:tab w:val="num" w:pos="0"/>
                <w:tab w:val="left" w:pos="1080"/>
              </w:tabs>
              <w:jc w:val="both"/>
            </w:pPr>
            <w:r>
              <w:t>2. Работа с аудио и видео материалом.</w:t>
            </w:r>
          </w:p>
          <w:p w14:paraId="7DEE181D" w14:textId="77777777" w:rsidR="009E001C" w:rsidRPr="004744A0" w:rsidRDefault="009E001C" w:rsidP="00B10A10">
            <w:pPr>
              <w:tabs>
                <w:tab w:val="num" w:pos="0"/>
                <w:tab w:val="left" w:pos="1080"/>
              </w:tabs>
              <w:jc w:val="both"/>
            </w:pPr>
            <w:r>
              <w:t xml:space="preserve">3. Отработка концертного репертуара. </w:t>
            </w:r>
          </w:p>
        </w:tc>
        <w:tc>
          <w:tcPr>
            <w:tcW w:w="1585" w:type="dxa"/>
          </w:tcPr>
          <w:p w14:paraId="322000B4" w14:textId="77777777" w:rsidR="00D87583" w:rsidRPr="009E001C" w:rsidRDefault="009E001C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2"/>
              </w:rPr>
            </w:pPr>
            <w:r w:rsidRPr="009E001C">
              <w:rPr>
                <w:b/>
                <w:bCs/>
                <w:sz w:val="20"/>
                <w:szCs w:val="22"/>
              </w:rPr>
              <w:t>12</w:t>
            </w:r>
          </w:p>
          <w:p w14:paraId="10C7D016" w14:textId="77777777" w:rsidR="009E001C" w:rsidRPr="009E001C" w:rsidRDefault="009E001C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2"/>
              </w:rPr>
            </w:pPr>
            <w:r w:rsidRPr="009E001C">
              <w:rPr>
                <w:b/>
                <w:bCs/>
                <w:sz w:val="20"/>
                <w:szCs w:val="22"/>
              </w:rPr>
              <w:t>12</w:t>
            </w:r>
          </w:p>
          <w:p w14:paraId="5C869589" w14:textId="77777777" w:rsidR="009E001C" w:rsidRPr="009E001C" w:rsidRDefault="009E001C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2"/>
              </w:rPr>
            </w:pPr>
            <w:r w:rsidRPr="009E001C">
              <w:rPr>
                <w:b/>
                <w:bCs/>
                <w:sz w:val="20"/>
                <w:szCs w:val="22"/>
              </w:rPr>
              <w:t>12</w:t>
            </w:r>
          </w:p>
        </w:tc>
      </w:tr>
      <w:tr w:rsidR="00B10A10" w:rsidRPr="00C340CB" w14:paraId="51CCDC8E" w14:textId="77777777" w:rsidTr="009E001C">
        <w:trPr>
          <w:jc w:val="center"/>
        </w:trPr>
        <w:tc>
          <w:tcPr>
            <w:tcW w:w="7826" w:type="dxa"/>
            <w:gridSpan w:val="3"/>
            <w:vAlign w:val="center"/>
          </w:tcPr>
          <w:p w14:paraId="1A364B3D" w14:textId="77777777" w:rsidR="00B10A10" w:rsidRPr="00213064" w:rsidRDefault="00B10A10" w:rsidP="009E001C">
            <w:pPr>
              <w:tabs>
                <w:tab w:val="right" w:leader="underscore" w:pos="9639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</w:t>
            </w:r>
            <w:r w:rsidR="009E001C">
              <w:rPr>
                <w:b/>
                <w:bCs/>
                <w:sz w:val="20"/>
                <w:szCs w:val="20"/>
              </w:rPr>
              <w:t xml:space="preserve">Всего  часов в семестре </w:t>
            </w:r>
            <w:r w:rsidR="009E001C" w:rsidRPr="00031748">
              <w:rPr>
                <w:b/>
                <w:bCs/>
                <w:sz w:val="20"/>
                <w:szCs w:val="20"/>
              </w:rPr>
              <w:t>по учебному план</w:t>
            </w:r>
            <w:r w:rsidR="009E001C" w:rsidRPr="0020762E">
              <w:rPr>
                <w:b/>
                <w:bCs/>
                <w:sz w:val="20"/>
                <w:szCs w:val="20"/>
              </w:rPr>
              <w:t>у</w:t>
            </w:r>
            <w:r>
              <w:rPr>
                <w:b/>
                <w:bCs/>
                <w:sz w:val="20"/>
                <w:szCs w:val="20"/>
              </w:rPr>
              <w:t xml:space="preserve">                              </w:t>
            </w:r>
          </w:p>
        </w:tc>
        <w:tc>
          <w:tcPr>
            <w:tcW w:w="1585" w:type="dxa"/>
            <w:vAlign w:val="center"/>
          </w:tcPr>
          <w:p w14:paraId="2FF1295F" w14:textId="77777777" w:rsidR="00B10A10" w:rsidRPr="009E001C" w:rsidRDefault="009E001C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2"/>
              </w:rPr>
            </w:pPr>
            <w:r w:rsidRPr="009E001C">
              <w:rPr>
                <w:b/>
                <w:bCs/>
                <w:sz w:val="20"/>
                <w:szCs w:val="22"/>
              </w:rPr>
              <w:t>36</w:t>
            </w:r>
          </w:p>
        </w:tc>
      </w:tr>
      <w:tr w:rsidR="00B10A10" w:rsidRPr="00C340CB" w14:paraId="2471577A" w14:textId="77777777" w:rsidTr="00982110">
        <w:trPr>
          <w:jc w:val="center"/>
        </w:trPr>
        <w:tc>
          <w:tcPr>
            <w:tcW w:w="9411" w:type="dxa"/>
            <w:gridSpan w:val="4"/>
            <w:vAlign w:val="center"/>
          </w:tcPr>
          <w:p w14:paraId="3B361285" w14:textId="77777777" w:rsidR="00B10A10" w:rsidRDefault="00B10A1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 xml:space="preserve">Семестр № </w:t>
            </w:r>
            <w:r w:rsidR="00C967B0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9E001C" w:rsidRPr="00C340CB" w14:paraId="0D5E0E93" w14:textId="77777777" w:rsidTr="009E001C">
        <w:trPr>
          <w:jc w:val="center"/>
        </w:trPr>
        <w:tc>
          <w:tcPr>
            <w:tcW w:w="596" w:type="dxa"/>
            <w:vAlign w:val="center"/>
          </w:tcPr>
          <w:p w14:paraId="2B35B106" w14:textId="77777777" w:rsidR="009E001C" w:rsidRPr="000F2367" w:rsidRDefault="009E001C" w:rsidP="00B10A1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268" w:type="dxa"/>
            <w:vAlign w:val="center"/>
          </w:tcPr>
          <w:p w14:paraId="45D4F484" w14:textId="77777777" w:rsidR="009E001C" w:rsidRPr="009E001C" w:rsidRDefault="009E001C" w:rsidP="009E001C">
            <w:pPr>
              <w:jc w:val="both"/>
              <w:rPr>
                <w:sz w:val="16"/>
              </w:rPr>
            </w:pPr>
            <w:r w:rsidRPr="009E001C">
              <w:rPr>
                <w:sz w:val="16"/>
              </w:rPr>
              <w:t xml:space="preserve">Особенности хорового пения творчества русских и зарубежных композиторов эпохи романтизма. </w:t>
            </w:r>
          </w:p>
          <w:p w14:paraId="15B554C8" w14:textId="77777777" w:rsidR="009E001C" w:rsidRPr="009E001C" w:rsidRDefault="009E001C" w:rsidP="009E001C">
            <w:pPr>
              <w:jc w:val="both"/>
              <w:rPr>
                <w:sz w:val="20"/>
                <w:szCs w:val="20"/>
              </w:rPr>
            </w:pPr>
            <w:r w:rsidRPr="009E001C">
              <w:rPr>
                <w:sz w:val="16"/>
              </w:rPr>
              <w:t xml:space="preserve">Исполнение программы. </w:t>
            </w:r>
          </w:p>
        </w:tc>
        <w:tc>
          <w:tcPr>
            <w:tcW w:w="4962" w:type="dxa"/>
            <w:vAlign w:val="center"/>
          </w:tcPr>
          <w:p w14:paraId="6882348D" w14:textId="77777777" w:rsidR="009E001C" w:rsidRDefault="009E001C" w:rsidP="009E001C">
            <w:pPr>
              <w:tabs>
                <w:tab w:val="num" w:pos="0"/>
                <w:tab w:val="left" w:pos="1080"/>
              </w:tabs>
              <w:jc w:val="both"/>
            </w:pPr>
            <w:r>
              <w:t xml:space="preserve">1. Работа над музыкальным материалом. </w:t>
            </w:r>
          </w:p>
          <w:p w14:paraId="6626F264" w14:textId="77777777" w:rsidR="009E001C" w:rsidRDefault="009E001C" w:rsidP="009E001C">
            <w:pPr>
              <w:tabs>
                <w:tab w:val="num" w:pos="0"/>
                <w:tab w:val="left" w:pos="1080"/>
              </w:tabs>
              <w:jc w:val="both"/>
            </w:pPr>
            <w:r>
              <w:t>2. Работа с аудио и видео материалом.</w:t>
            </w:r>
          </w:p>
          <w:p w14:paraId="7F2DD91D" w14:textId="77777777" w:rsidR="009E001C" w:rsidRPr="00C967B0" w:rsidRDefault="009E001C" w:rsidP="009E001C">
            <w:pPr>
              <w:tabs>
                <w:tab w:val="num" w:pos="0"/>
                <w:tab w:val="left" w:pos="1080"/>
              </w:tabs>
              <w:jc w:val="both"/>
            </w:pPr>
            <w:r>
              <w:t>3. Отработка концертного репертуара.</w:t>
            </w:r>
          </w:p>
        </w:tc>
        <w:tc>
          <w:tcPr>
            <w:tcW w:w="1585" w:type="dxa"/>
          </w:tcPr>
          <w:p w14:paraId="1CEF383B" w14:textId="77777777" w:rsidR="009E001C" w:rsidRPr="009E001C" w:rsidRDefault="00C96F64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</w:t>
            </w:r>
          </w:p>
          <w:p w14:paraId="204CEB4E" w14:textId="77777777" w:rsidR="009E001C" w:rsidRPr="009E001C" w:rsidRDefault="00C96F64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</w:t>
            </w:r>
          </w:p>
          <w:p w14:paraId="41EBC7D5" w14:textId="77777777" w:rsidR="009E001C" w:rsidRPr="009E001C" w:rsidRDefault="00C96F64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</w:t>
            </w:r>
          </w:p>
        </w:tc>
      </w:tr>
      <w:tr w:rsidR="009E001C" w:rsidRPr="00C340CB" w14:paraId="4B48684F" w14:textId="77777777" w:rsidTr="009E001C">
        <w:trPr>
          <w:jc w:val="center"/>
        </w:trPr>
        <w:tc>
          <w:tcPr>
            <w:tcW w:w="7826" w:type="dxa"/>
            <w:gridSpan w:val="3"/>
            <w:vAlign w:val="center"/>
          </w:tcPr>
          <w:p w14:paraId="6C61C8DC" w14:textId="77777777" w:rsidR="009E001C" w:rsidRDefault="009E001C" w:rsidP="009E001C">
            <w:pPr>
              <w:tabs>
                <w:tab w:val="num" w:pos="0"/>
                <w:tab w:val="left" w:pos="1080"/>
              </w:tabs>
              <w:jc w:val="right"/>
            </w:pPr>
            <w:r>
              <w:rPr>
                <w:b/>
                <w:bCs/>
                <w:sz w:val="20"/>
                <w:szCs w:val="20"/>
              </w:rPr>
              <w:t xml:space="preserve">Всего 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</w:t>
            </w:r>
            <w:r w:rsidRPr="0020762E"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585" w:type="dxa"/>
            <w:vAlign w:val="center"/>
          </w:tcPr>
          <w:p w14:paraId="7E63873F" w14:textId="77777777" w:rsidR="009E001C" w:rsidRPr="009E001C" w:rsidRDefault="00C96F64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36</w:t>
            </w:r>
          </w:p>
        </w:tc>
      </w:tr>
      <w:tr w:rsidR="00C967B0" w:rsidRPr="00C340CB" w14:paraId="52125469" w14:textId="77777777" w:rsidTr="00982110">
        <w:trPr>
          <w:jc w:val="center"/>
        </w:trPr>
        <w:tc>
          <w:tcPr>
            <w:tcW w:w="7826" w:type="dxa"/>
            <w:gridSpan w:val="3"/>
            <w:vAlign w:val="center"/>
          </w:tcPr>
          <w:p w14:paraId="33D6723F" w14:textId="77777777" w:rsidR="00C967B0" w:rsidRDefault="00C967B0" w:rsidP="00C967B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Семестр № 3</w:t>
            </w:r>
          </w:p>
        </w:tc>
        <w:tc>
          <w:tcPr>
            <w:tcW w:w="1585" w:type="dxa"/>
            <w:vAlign w:val="center"/>
          </w:tcPr>
          <w:p w14:paraId="44E9A2AB" w14:textId="77777777" w:rsidR="00C967B0" w:rsidRPr="009E001C" w:rsidRDefault="008434BA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E001C">
              <w:rPr>
                <w:b/>
                <w:bCs/>
                <w:sz w:val="20"/>
                <w:szCs w:val="20"/>
              </w:rPr>
              <w:t>36</w:t>
            </w:r>
          </w:p>
        </w:tc>
      </w:tr>
      <w:tr w:rsidR="00C967B0" w:rsidRPr="00C340CB" w14:paraId="255A3FD0" w14:textId="77777777" w:rsidTr="009E001C">
        <w:trPr>
          <w:trHeight w:val="827"/>
          <w:jc w:val="center"/>
        </w:trPr>
        <w:tc>
          <w:tcPr>
            <w:tcW w:w="596" w:type="dxa"/>
            <w:vAlign w:val="center"/>
          </w:tcPr>
          <w:p w14:paraId="243D1544" w14:textId="77777777" w:rsidR="00C967B0" w:rsidRPr="00233726" w:rsidRDefault="00C96F64" w:rsidP="00233726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14:paraId="5665925D" w14:textId="77777777" w:rsidR="009E001C" w:rsidRPr="009E001C" w:rsidRDefault="009E001C" w:rsidP="009E001C">
            <w:pPr>
              <w:jc w:val="both"/>
              <w:rPr>
                <w:sz w:val="16"/>
              </w:rPr>
            </w:pPr>
            <w:r w:rsidRPr="009E001C">
              <w:rPr>
                <w:sz w:val="16"/>
              </w:rPr>
              <w:t xml:space="preserve">Особенности хорового пения творчества русских и зарубежных композиторов </w:t>
            </w:r>
            <w:r w:rsidRPr="009E001C">
              <w:rPr>
                <w:sz w:val="16"/>
                <w:lang w:val="en-US"/>
              </w:rPr>
              <w:t>XX</w:t>
            </w:r>
            <w:r w:rsidRPr="009E001C">
              <w:rPr>
                <w:sz w:val="16"/>
              </w:rPr>
              <w:t>-</w:t>
            </w:r>
            <w:r w:rsidRPr="009E001C">
              <w:rPr>
                <w:sz w:val="16"/>
                <w:lang w:val="en-US"/>
              </w:rPr>
              <w:t>XXI</w:t>
            </w:r>
            <w:r w:rsidRPr="009E001C">
              <w:rPr>
                <w:sz w:val="16"/>
              </w:rPr>
              <w:t xml:space="preserve"> вв. </w:t>
            </w:r>
          </w:p>
          <w:p w14:paraId="11ACF0A0" w14:textId="77777777" w:rsidR="00C967B0" w:rsidRPr="009E001C" w:rsidRDefault="009E001C" w:rsidP="009E001C">
            <w:pPr>
              <w:jc w:val="both"/>
            </w:pPr>
            <w:r w:rsidRPr="009E001C">
              <w:rPr>
                <w:sz w:val="16"/>
              </w:rPr>
              <w:t xml:space="preserve">Исполнение программы. </w:t>
            </w:r>
          </w:p>
        </w:tc>
        <w:tc>
          <w:tcPr>
            <w:tcW w:w="4962" w:type="dxa"/>
          </w:tcPr>
          <w:p w14:paraId="3297E0C0" w14:textId="77777777" w:rsidR="009E001C" w:rsidRDefault="009E001C" w:rsidP="009E001C">
            <w:pPr>
              <w:tabs>
                <w:tab w:val="num" w:pos="0"/>
                <w:tab w:val="left" w:pos="1080"/>
              </w:tabs>
            </w:pPr>
            <w:r>
              <w:t xml:space="preserve">1. Работа над музыкальным материалом. </w:t>
            </w:r>
          </w:p>
          <w:p w14:paraId="0795E930" w14:textId="77777777" w:rsidR="009E001C" w:rsidRDefault="009E001C" w:rsidP="009E001C">
            <w:pPr>
              <w:tabs>
                <w:tab w:val="num" w:pos="0"/>
                <w:tab w:val="left" w:pos="1080"/>
              </w:tabs>
            </w:pPr>
            <w:r>
              <w:t>2. Работа с аудио и видео материалом.</w:t>
            </w:r>
          </w:p>
          <w:p w14:paraId="1D1F9C33" w14:textId="77777777" w:rsidR="00C967B0" w:rsidRDefault="009E001C" w:rsidP="009E001C">
            <w:pPr>
              <w:tabs>
                <w:tab w:val="right" w:leader="underscore" w:pos="9639"/>
              </w:tabs>
            </w:pPr>
            <w:r>
              <w:t>3. Отработка концертного репертуара.</w:t>
            </w:r>
          </w:p>
          <w:p w14:paraId="60B8081F" w14:textId="77777777" w:rsidR="00C96F64" w:rsidRDefault="00C96F64" w:rsidP="009E001C">
            <w:pPr>
              <w:tabs>
                <w:tab w:val="right" w:leader="underscore" w:pos="9639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5" w:type="dxa"/>
          </w:tcPr>
          <w:p w14:paraId="0F1C84ED" w14:textId="77777777" w:rsidR="00D87583" w:rsidRDefault="00C96F64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</w:t>
            </w:r>
          </w:p>
          <w:p w14:paraId="54242EA5" w14:textId="77777777" w:rsidR="00C96F64" w:rsidRDefault="00C96F64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</w:t>
            </w:r>
          </w:p>
          <w:p w14:paraId="0B1E52C6" w14:textId="77777777" w:rsidR="00C96F64" w:rsidRPr="009E001C" w:rsidRDefault="00C96F64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15</w:t>
            </w:r>
          </w:p>
        </w:tc>
      </w:tr>
      <w:tr w:rsidR="00C96F64" w:rsidRPr="00C340CB" w14:paraId="445FAF2F" w14:textId="77777777" w:rsidTr="00C96F64">
        <w:trPr>
          <w:jc w:val="center"/>
        </w:trPr>
        <w:tc>
          <w:tcPr>
            <w:tcW w:w="596" w:type="dxa"/>
            <w:vAlign w:val="center"/>
          </w:tcPr>
          <w:p w14:paraId="124EC5CA" w14:textId="77777777" w:rsidR="00C96F64" w:rsidRDefault="00C96F64" w:rsidP="00C96F64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268" w:type="dxa"/>
            <w:vAlign w:val="center"/>
          </w:tcPr>
          <w:p w14:paraId="730684D6" w14:textId="77777777" w:rsidR="00C96F64" w:rsidRDefault="00C96F64" w:rsidP="00C96F64">
            <w:pPr>
              <w:jc w:val="both"/>
            </w:pPr>
          </w:p>
        </w:tc>
        <w:tc>
          <w:tcPr>
            <w:tcW w:w="4962" w:type="dxa"/>
            <w:vAlign w:val="center"/>
          </w:tcPr>
          <w:p w14:paraId="5C22F742" w14:textId="77777777" w:rsidR="00C96F64" w:rsidRDefault="00C96F64" w:rsidP="00C96F64">
            <w:pPr>
              <w:tabs>
                <w:tab w:val="num" w:pos="0"/>
                <w:tab w:val="left" w:pos="1080"/>
              </w:tabs>
              <w:jc w:val="both"/>
            </w:pPr>
            <w:r>
              <w:t>Подготовка к экзамену</w:t>
            </w:r>
          </w:p>
        </w:tc>
        <w:tc>
          <w:tcPr>
            <w:tcW w:w="1585" w:type="dxa"/>
            <w:vAlign w:val="center"/>
          </w:tcPr>
          <w:p w14:paraId="44748002" w14:textId="77777777" w:rsidR="00C96F64" w:rsidRPr="009E001C" w:rsidRDefault="00C96F64" w:rsidP="00C96F64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</w:rPr>
            </w:pPr>
            <w:r w:rsidRPr="009E001C">
              <w:rPr>
                <w:b/>
                <w:bCs/>
                <w:sz w:val="20"/>
              </w:rPr>
              <w:t>27</w:t>
            </w:r>
          </w:p>
        </w:tc>
      </w:tr>
      <w:tr w:rsidR="009E001C" w:rsidRPr="00C340CB" w14:paraId="76F7CBBF" w14:textId="77777777" w:rsidTr="009E001C">
        <w:trPr>
          <w:trHeight w:val="187"/>
          <w:jc w:val="center"/>
        </w:trPr>
        <w:tc>
          <w:tcPr>
            <w:tcW w:w="7826" w:type="dxa"/>
            <w:gridSpan w:val="3"/>
            <w:vAlign w:val="center"/>
          </w:tcPr>
          <w:p w14:paraId="25D06B7A" w14:textId="77777777" w:rsidR="009E001C" w:rsidRDefault="009E001C" w:rsidP="009E001C">
            <w:pPr>
              <w:tabs>
                <w:tab w:val="num" w:pos="0"/>
                <w:tab w:val="left" w:pos="1080"/>
              </w:tabs>
              <w:jc w:val="right"/>
            </w:pPr>
            <w:r>
              <w:rPr>
                <w:b/>
                <w:bCs/>
                <w:sz w:val="20"/>
                <w:szCs w:val="20"/>
              </w:rPr>
              <w:t xml:space="preserve">Всего 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</w:t>
            </w:r>
            <w:r w:rsidRPr="0020762E"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585" w:type="dxa"/>
            <w:vAlign w:val="center"/>
          </w:tcPr>
          <w:p w14:paraId="47B7F326" w14:textId="77777777" w:rsidR="009E001C" w:rsidRPr="009E001C" w:rsidRDefault="00C96F64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</w:tr>
      <w:tr w:rsidR="00C967B0" w:rsidRPr="00C340CB" w14:paraId="702D2DE8" w14:textId="77777777" w:rsidTr="00982110">
        <w:trPr>
          <w:jc w:val="center"/>
        </w:trPr>
        <w:tc>
          <w:tcPr>
            <w:tcW w:w="7826" w:type="dxa"/>
            <w:gridSpan w:val="3"/>
            <w:vAlign w:val="center"/>
          </w:tcPr>
          <w:p w14:paraId="1B506184" w14:textId="77777777" w:rsidR="00C967B0" w:rsidRDefault="00C967B0" w:rsidP="00C967B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Семестр № 4</w:t>
            </w:r>
          </w:p>
        </w:tc>
        <w:tc>
          <w:tcPr>
            <w:tcW w:w="1585" w:type="dxa"/>
            <w:vAlign w:val="center"/>
          </w:tcPr>
          <w:p w14:paraId="75B9B3A1" w14:textId="77777777" w:rsidR="00C967B0" w:rsidRDefault="00C967B0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E001C" w:rsidRPr="00C340CB" w14:paraId="422951D2" w14:textId="77777777" w:rsidTr="009E001C">
        <w:trPr>
          <w:trHeight w:val="898"/>
          <w:jc w:val="center"/>
        </w:trPr>
        <w:tc>
          <w:tcPr>
            <w:tcW w:w="596" w:type="dxa"/>
            <w:vAlign w:val="center"/>
          </w:tcPr>
          <w:p w14:paraId="10471864" w14:textId="77777777" w:rsidR="009E001C" w:rsidRPr="00233726" w:rsidRDefault="009E001C" w:rsidP="00233726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Cs w:val="20"/>
              </w:rPr>
              <w:t>5</w:t>
            </w:r>
          </w:p>
        </w:tc>
        <w:tc>
          <w:tcPr>
            <w:tcW w:w="2268" w:type="dxa"/>
          </w:tcPr>
          <w:p w14:paraId="127F7897" w14:textId="77777777" w:rsidR="009E001C" w:rsidRPr="005350A1" w:rsidRDefault="009E001C" w:rsidP="009E001C">
            <w:pPr>
              <w:tabs>
                <w:tab w:val="right" w:leader="underscore" w:pos="9639"/>
              </w:tabs>
              <w:rPr>
                <w:bCs/>
              </w:rPr>
            </w:pPr>
            <w:r w:rsidRPr="009E001C">
              <w:rPr>
                <w:sz w:val="18"/>
              </w:rPr>
              <w:t>Подготовка концертной программы руководителем хора.</w:t>
            </w:r>
          </w:p>
        </w:tc>
        <w:tc>
          <w:tcPr>
            <w:tcW w:w="4962" w:type="dxa"/>
          </w:tcPr>
          <w:p w14:paraId="3F41FE8A" w14:textId="77777777" w:rsidR="009E001C" w:rsidRDefault="009E001C" w:rsidP="009E001C">
            <w:pPr>
              <w:tabs>
                <w:tab w:val="num" w:pos="0"/>
                <w:tab w:val="left" w:pos="1080"/>
              </w:tabs>
            </w:pPr>
            <w:r>
              <w:t>1. Работа над музыкальным материалом.</w:t>
            </w:r>
          </w:p>
          <w:p w14:paraId="61CECB1F" w14:textId="77777777" w:rsidR="009E001C" w:rsidRDefault="009E001C" w:rsidP="009E001C">
            <w:pPr>
              <w:tabs>
                <w:tab w:val="num" w:pos="0"/>
                <w:tab w:val="left" w:pos="1080"/>
              </w:tabs>
            </w:pPr>
            <w:r>
              <w:t>2. Работа с аудио и видео материалом.</w:t>
            </w:r>
          </w:p>
          <w:p w14:paraId="5553600B" w14:textId="77777777" w:rsidR="009E001C" w:rsidRDefault="009E001C" w:rsidP="009E001C">
            <w:pPr>
              <w:tabs>
                <w:tab w:val="right" w:leader="underscore" w:pos="9639"/>
              </w:tabs>
              <w:rPr>
                <w:b/>
                <w:bCs/>
                <w:sz w:val="20"/>
                <w:szCs w:val="20"/>
              </w:rPr>
            </w:pPr>
            <w:r>
              <w:t>3. Отработка концертного репертуара.</w:t>
            </w:r>
          </w:p>
        </w:tc>
        <w:tc>
          <w:tcPr>
            <w:tcW w:w="1585" w:type="dxa"/>
          </w:tcPr>
          <w:p w14:paraId="7A986287" w14:textId="77777777" w:rsidR="009E001C" w:rsidRDefault="00C96F64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4308E1C2" w14:textId="77777777" w:rsidR="009E001C" w:rsidRDefault="00C96F64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46C9AE1C" w14:textId="77777777" w:rsidR="009E001C" w:rsidRDefault="00C96F64" w:rsidP="009E001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9E001C" w:rsidRPr="00C340CB" w14:paraId="20ECF872" w14:textId="77777777" w:rsidTr="00982110">
        <w:trPr>
          <w:jc w:val="center"/>
        </w:trPr>
        <w:tc>
          <w:tcPr>
            <w:tcW w:w="7826" w:type="dxa"/>
            <w:gridSpan w:val="3"/>
            <w:vAlign w:val="center"/>
          </w:tcPr>
          <w:p w14:paraId="4634C379" w14:textId="77777777" w:rsidR="009E001C" w:rsidRPr="00C340CB" w:rsidRDefault="009E001C" w:rsidP="00B10A10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Всего 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плану</w:t>
            </w:r>
          </w:p>
        </w:tc>
        <w:tc>
          <w:tcPr>
            <w:tcW w:w="1585" w:type="dxa"/>
            <w:vAlign w:val="center"/>
          </w:tcPr>
          <w:p w14:paraId="713BDF28" w14:textId="77777777" w:rsidR="009E001C" w:rsidRPr="00B94E95" w:rsidRDefault="00C96F64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</w:tr>
      <w:tr w:rsidR="009E001C" w:rsidRPr="00C340CB" w14:paraId="376CB505" w14:textId="77777777" w:rsidTr="00982110">
        <w:trPr>
          <w:jc w:val="center"/>
        </w:trPr>
        <w:tc>
          <w:tcPr>
            <w:tcW w:w="7826" w:type="dxa"/>
            <w:gridSpan w:val="3"/>
            <w:vAlign w:val="center"/>
          </w:tcPr>
          <w:p w14:paraId="3E03EB15" w14:textId="77777777" w:rsidR="009E001C" w:rsidRPr="001723C4" w:rsidRDefault="009E001C" w:rsidP="00982110">
            <w:pPr>
              <w:tabs>
                <w:tab w:val="right" w:leader="underscore" w:pos="9639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</w:t>
            </w:r>
            <w:r w:rsidRPr="00031748">
              <w:rPr>
                <w:b/>
                <w:bCs/>
                <w:sz w:val="20"/>
                <w:szCs w:val="20"/>
              </w:rPr>
              <w:t>Общий объем самостоятельной работы обучающегося</w:t>
            </w:r>
          </w:p>
        </w:tc>
        <w:tc>
          <w:tcPr>
            <w:tcW w:w="1585" w:type="dxa"/>
            <w:vAlign w:val="center"/>
          </w:tcPr>
          <w:p w14:paraId="375E4AEA" w14:textId="77777777" w:rsidR="009E001C" w:rsidRPr="00C340CB" w:rsidRDefault="00C96F64" w:rsidP="00B10A1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180</w:t>
            </w:r>
          </w:p>
        </w:tc>
      </w:tr>
    </w:tbl>
    <w:p w14:paraId="60695BA1" w14:textId="77777777" w:rsidR="00B10A10" w:rsidRDefault="00B10A10" w:rsidP="00B10A10">
      <w:pPr>
        <w:jc w:val="both"/>
        <w:rPr>
          <w:i/>
        </w:rPr>
      </w:pPr>
    </w:p>
    <w:p w14:paraId="44ED0F06" w14:textId="77777777" w:rsidR="00B10A10" w:rsidRDefault="00B10A10" w:rsidP="00B10A10">
      <w:pPr>
        <w:rPr>
          <w:b/>
        </w:rPr>
      </w:pPr>
      <w:r>
        <w:rPr>
          <w:b/>
        </w:rPr>
        <w:t xml:space="preserve">                </w:t>
      </w:r>
    </w:p>
    <w:p w14:paraId="5566235C" w14:textId="77777777" w:rsidR="00B10A10" w:rsidRDefault="00B10A10" w:rsidP="00B10A10">
      <w:pPr>
        <w:rPr>
          <w:b/>
        </w:rPr>
        <w:sectPr w:rsidR="00B10A10" w:rsidSect="00982110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4A675384" w14:textId="77777777" w:rsidR="00B10A10" w:rsidRDefault="00B10A10" w:rsidP="00B10A10">
      <w:pPr>
        <w:rPr>
          <w:b/>
          <w:bCs/>
        </w:rPr>
      </w:pPr>
      <w:r>
        <w:rPr>
          <w:b/>
          <w:bCs/>
        </w:rPr>
        <w:lastRenderedPageBreak/>
        <w:t xml:space="preserve">6. </w:t>
      </w:r>
      <w:r w:rsidRPr="00F766BF">
        <w:rPr>
          <w:b/>
          <w:bCs/>
        </w:rPr>
        <w:t>ОЦЕНОЧНЫЕ СРЕДСТВА ДЛЯ ПРОВЕДЕНИЯ ТЕКУЩЕЙ И ПРОМЕЖУТОЧНОЙ АТТЕСТАЦИИ ПО ДИСЦИПЛИНЕ</w:t>
      </w:r>
    </w:p>
    <w:p w14:paraId="78FBD9A6" w14:textId="77777777" w:rsidR="00D17628" w:rsidRPr="00F766BF" w:rsidRDefault="00D17628" w:rsidP="00B10A10">
      <w:pPr>
        <w:rPr>
          <w:b/>
          <w:bCs/>
        </w:rPr>
      </w:pPr>
    </w:p>
    <w:p w14:paraId="70D9A851" w14:textId="77777777" w:rsidR="00B10A10" w:rsidRPr="00F766BF" w:rsidRDefault="00B10A10" w:rsidP="00B10A10">
      <w:pPr>
        <w:jc w:val="right"/>
        <w:rPr>
          <w:b/>
          <w:bCs/>
        </w:rPr>
      </w:pPr>
    </w:p>
    <w:p w14:paraId="691B24BC" w14:textId="77777777" w:rsidR="00B10A10" w:rsidRPr="00F766BF" w:rsidRDefault="00B10A10" w:rsidP="00B10A10">
      <w:pPr>
        <w:rPr>
          <w:b/>
        </w:rPr>
      </w:pPr>
      <w:r w:rsidRPr="00F766BF">
        <w:rPr>
          <w:b/>
          <w:bCs/>
        </w:rPr>
        <w:t>6.1</w:t>
      </w:r>
      <w:r w:rsidRPr="00F766BF">
        <w:rPr>
          <w:b/>
        </w:rPr>
        <w:t xml:space="preserve"> </w:t>
      </w:r>
      <w:r w:rsidR="00982110" w:rsidRPr="00F766BF">
        <w:rPr>
          <w:b/>
        </w:rPr>
        <w:t>Связь результатов</w:t>
      </w:r>
      <w:r w:rsidRPr="00F766BF">
        <w:rPr>
          <w:b/>
        </w:rPr>
        <w:t xml:space="preserve"> освоения дисциплины с </w:t>
      </w:r>
      <w:r w:rsidRPr="00393B56">
        <w:rPr>
          <w:b/>
        </w:rPr>
        <w:t>уровнем сформированности заявленных компетенций в рамках изучаемой дисциплины</w:t>
      </w:r>
    </w:p>
    <w:p w14:paraId="515D1D22" w14:textId="77777777" w:rsidR="00B10A10" w:rsidRPr="00F766BF" w:rsidRDefault="00B10A10" w:rsidP="00B10A10">
      <w:pPr>
        <w:ind w:firstLine="709"/>
        <w:jc w:val="right"/>
        <w:rPr>
          <w:i/>
          <w:sz w:val="22"/>
          <w:szCs w:val="22"/>
        </w:rPr>
      </w:pPr>
      <w:r w:rsidRPr="00F766BF">
        <w:rPr>
          <w:b/>
          <w:bCs/>
          <w:sz w:val="22"/>
          <w:szCs w:val="22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5994"/>
        <w:gridCol w:w="1703"/>
      </w:tblGrid>
      <w:tr w:rsidR="00B10A10" w:rsidRPr="00F766BF" w14:paraId="2F37FBB9" w14:textId="77777777" w:rsidTr="00B10A10">
        <w:tc>
          <w:tcPr>
            <w:tcW w:w="887" w:type="pct"/>
            <w:vAlign w:val="center"/>
          </w:tcPr>
          <w:p w14:paraId="7C337D36" w14:textId="77777777" w:rsidR="00B10A10" w:rsidRPr="00F766BF" w:rsidRDefault="00B10A10" w:rsidP="00B10A10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Код</w:t>
            </w:r>
          </w:p>
          <w:p w14:paraId="5E5774FB" w14:textId="77777777" w:rsidR="00B10A10" w:rsidRPr="00F766BF" w:rsidRDefault="00B10A10" w:rsidP="00B10A10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компетенции</w:t>
            </w:r>
          </w:p>
        </w:tc>
        <w:tc>
          <w:tcPr>
            <w:tcW w:w="3203" w:type="pct"/>
            <w:vAlign w:val="center"/>
          </w:tcPr>
          <w:p w14:paraId="5C2F9E78" w14:textId="77777777" w:rsidR="00B10A10" w:rsidRPr="00F766BF" w:rsidRDefault="00B10A10" w:rsidP="00B10A10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 xml:space="preserve">Уровни </w:t>
            </w:r>
            <w:r w:rsidRPr="00F766BF">
              <w:rPr>
                <w:b/>
              </w:rPr>
              <w:t xml:space="preserve">сформированности </w:t>
            </w:r>
            <w:r w:rsidRPr="00393B56">
              <w:rPr>
                <w:b/>
              </w:rPr>
              <w:t>заявленных компетенций  в рамках  изучаемой дисциплины</w:t>
            </w:r>
          </w:p>
        </w:tc>
        <w:tc>
          <w:tcPr>
            <w:tcW w:w="910" w:type="pct"/>
            <w:vAlign w:val="center"/>
          </w:tcPr>
          <w:p w14:paraId="29DF40E7" w14:textId="77777777" w:rsidR="00B10A10" w:rsidRPr="00F766BF" w:rsidRDefault="00B10A10" w:rsidP="00B10A10">
            <w:pPr>
              <w:jc w:val="center"/>
              <w:rPr>
                <w:b/>
              </w:rPr>
            </w:pPr>
            <w:r w:rsidRPr="00F766BF">
              <w:rPr>
                <w:b/>
              </w:rPr>
              <w:t>Шкалы</w:t>
            </w:r>
          </w:p>
          <w:p w14:paraId="74C9B98D" w14:textId="77777777" w:rsidR="00B10A10" w:rsidRPr="00F766BF" w:rsidRDefault="00B10A10" w:rsidP="00B10A10">
            <w:pPr>
              <w:jc w:val="center"/>
              <w:rPr>
                <w:b/>
              </w:rPr>
            </w:pPr>
            <w:r w:rsidRPr="00F766BF">
              <w:rPr>
                <w:b/>
              </w:rPr>
              <w:t>оценивания</w:t>
            </w:r>
          </w:p>
          <w:p w14:paraId="79E05C0B" w14:textId="77777777" w:rsidR="00B10A10" w:rsidRPr="00F766BF" w:rsidRDefault="00B10A10" w:rsidP="00B10A10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компетенций</w:t>
            </w:r>
          </w:p>
        </w:tc>
      </w:tr>
      <w:tr w:rsidR="00A86B8A" w:rsidRPr="00F766BF" w14:paraId="505D83D0" w14:textId="77777777" w:rsidTr="00B10A10">
        <w:trPr>
          <w:trHeight w:val="753"/>
        </w:trPr>
        <w:tc>
          <w:tcPr>
            <w:tcW w:w="887" w:type="pct"/>
            <w:vMerge w:val="restart"/>
            <w:vAlign w:val="center"/>
          </w:tcPr>
          <w:p w14:paraId="11C0A713" w14:textId="77777777" w:rsidR="00A86B8A" w:rsidRDefault="00A86B8A" w:rsidP="00B10A10">
            <w:pPr>
              <w:jc w:val="center"/>
            </w:pPr>
            <w:r>
              <w:t>ОПК-1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26D64697" w14:textId="77777777" w:rsidR="00A86B8A" w:rsidRDefault="00A86B8A" w:rsidP="008672D3">
            <w:pPr>
              <w:rPr>
                <w:b/>
              </w:rPr>
            </w:pPr>
            <w:r w:rsidRPr="00BD6D3E">
              <w:rPr>
                <w:b/>
              </w:rPr>
              <w:t>Пороговый</w:t>
            </w:r>
          </w:p>
          <w:p w14:paraId="055EDBA9" w14:textId="77777777" w:rsidR="00A86B8A" w:rsidRPr="0090223F" w:rsidRDefault="00A86B8A" w:rsidP="008672D3">
            <w:r w:rsidRPr="0090223F">
              <w:t>Знать значение музыкального искусства в историческом контексте</w:t>
            </w:r>
            <w:r>
              <w:t>;</w:t>
            </w:r>
          </w:p>
          <w:p w14:paraId="231D9CD7" w14:textId="77777777" w:rsidR="00A86B8A" w:rsidRPr="0090223F" w:rsidRDefault="00A86B8A" w:rsidP="008672D3">
            <w:r w:rsidRPr="0090223F">
              <w:t>Уметь обозначить конкретный исторический период развития музыкального искусства</w:t>
            </w:r>
            <w:r>
              <w:t>;</w:t>
            </w:r>
          </w:p>
          <w:p w14:paraId="4216B1A8" w14:textId="77777777" w:rsidR="00A86B8A" w:rsidRPr="00BD6D3E" w:rsidRDefault="00A86B8A" w:rsidP="008672D3">
            <w:pPr>
              <w:rPr>
                <w:b/>
              </w:rPr>
            </w:pPr>
            <w:r w:rsidRPr="0090223F">
              <w:t>Владеть информацией о взаимодействии музыки и других видов искусства</w:t>
            </w:r>
            <w:r>
              <w:t>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7BAA53CB" w14:textId="77777777" w:rsidR="00A86B8A" w:rsidRPr="00F766BF" w:rsidRDefault="00A86B8A" w:rsidP="00B10A10">
            <w:pPr>
              <w:jc w:val="center"/>
            </w:pPr>
            <w:r>
              <w:t>оценка 3</w:t>
            </w:r>
          </w:p>
        </w:tc>
      </w:tr>
      <w:tr w:rsidR="00A86B8A" w:rsidRPr="00F766BF" w14:paraId="772C8606" w14:textId="77777777" w:rsidTr="00B10A10">
        <w:trPr>
          <w:trHeight w:val="1020"/>
        </w:trPr>
        <w:tc>
          <w:tcPr>
            <w:tcW w:w="887" w:type="pct"/>
            <w:vMerge/>
            <w:vAlign w:val="center"/>
          </w:tcPr>
          <w:p w14:paraId="2E96A026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638AA69F" w14:textId="77777777" w:rsidR="00A86B8A" w:rsidRDefault="00A86B8A" w:rsidP="008672D3">
            <w:pPr>
              <w:rPr>
                <w:b/>
              </w:rPr>
            </w:pPr>
            <w:r>
              <w:rPr>
                <w:b/>
              </w:rPr>
              <w:t>Повышенный</w:t>
            </w:r>
          </w:p>
          <w:p w14:paraId="59271347" w14:textId="77777777" w:rsidR="00A86B8A" w:rsidRPr="007D12EA" w:rsidRDefault="00A86B8A" w:rsidP="008672D3">
            <w:r w:rsidRPr="007D12EA">
              <w:t>Знать и иметь представление о различных периодах развития музыкального искусства в его исторической динамике и перспективе</w:t>
            </w:r>
            <w:r>
              <w:t>;</w:t>
            </w:r>
          </w:p>
          <w:p w14:paraId="4B1B6BC0" w14:textId="77777777" w:rsidR="00A86B8A" w:rsidRPr="007D12EA" w:rsidRDefault="00A86B8A" w:rsidP="008672D3">
            <w:r w:rsidRPr="007D12EA">
              <w:t>Уметь представить интеллектуальные и духовные особенности конкретного исторического периода в контексте развития музыкального искусства</w:t>
            </w:r>
            <w:r>
              <w:t>;</w:t>
            </w:r>
          </w:p>
          <w:p w14:paraId="7601803C" w14:textId="77777777" w:rsidR="00A86B8A" w:rsidRPr="00BD6D3E" w:rsidRDefault="00A86B8A" w:rsidP="008672D3">
            <w:pPr>
              <w:rPr>
                <w:b/>
              </w:rPr>
            </w:pPr>
            <w:r w:rsidRPr="007D12EA">
              <w:t>Владеть представлениями о развитии других видов искусства в конкретный исторический период и их взаимодействии с музыкой</w:t>
            </w:r>
            <w:r>
              <w:t>.</w:t>
            </w:r>
            <w:r>
              <w:rPr>
                <w:b/>
              </w:rPr>
              <w:t xml:space="preserve"> 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32A175AF" w14:textId="77777777" w:rsidR="00A86B8A" w:rsidRPr="00F766BF" w:rsidRDefault="00A86B8A" w:rsidP="00B10A10">
            <w:pPr>
              <w:jc w:val="center"/>
            </w:pPr>
            <w:r>
              <w:t>оценка  4</w:t>
            </w:r>
          </w:p>
        </w:tc>
      </w:tr>
      <w:tr w:rsidR="00A86B8A" w:rsidRPr="00F766BF" w14:paraId="4AF6F2DF" w14:textId="77777777" w:rsidTr="00B10A10">
        <w:trPr>
          <w:trHeight w:val="960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021E9104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69ADEB3E" w14:textId="77777777" w:rsidR="00A86B8A" w:rsidRDefault="00A86B8A" w:rsidP="008672D3">
            <w:pPr>
              <w:rPr>
                <w:b/>
              </w:rPr>
            </w:pPr>
            <w:r>
              <w:rPr>
                <w:b/>
              </w:rPr>
              <w:t>Высокий</w:t>
            </w:r>
          </w:p>
          <w:p w14:paraId="50268A7B" w14:textId="77777777" w:rsidR="00A86B8A" w:rsidRDefault="00A86B8A" w:rsidP="008672D3">
            <w:r w:rsidRPr="007D12EA">
              <w:t>Знать об особенностях развития отдельных исторических периодов и их характерных чертах, влияющих на эволюцию музыкального искусства;</w:t>
            </w:r>
          </w:p>
          <w:p w14:paraId="719B832C" w14:textId="77777777" w:rsidR="00A86B8A" w:rsidRDefault="00A86B8A" w:rsidP="008672D3">
            <w:r>
              <w:t>Уметь дать объяснение особенностям развития музыки в контексте других видов искусств с подробными объяснениями содержания культурного процесса;</w:t>
            </w:r>
          </w:p>
          <w:p w14:paraId="76041DCD" w14:textId="77777777" w:rsidR="00A86B8A" w:rsidRPr="007D12EA" w:rsidRDefault="00A86B8A" w:rsidP="008672D3">
            <w:r>
              <w:t>Владеть мыслительными алгоритмами для осмысления</w:t>
            </w:r>
            <w:r w:rsidRPr="008A6459">
              <w:t xml:space="preserve"> развития музыкального искусства в историческом контексте с другими видами искусства и литературы, с религиозными, философскими, эстетическими идеями конкретного исторического периода</w:t>
            </w:r>
            <w:r>
              <w:t>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16F83431" w14:textId="77777777" w:rsidR="00A86B8A" w:rsidRPr="00F766BF" w:rsidRDefault="00A86B8A" w:rsidP="00B10A10">
            <w:pPr>
              <w:jc w:val="center"/>
            </w:pPr>
            <w:r>
              <w:t>оценка 5</w:t>
            </w:r>
          </w:p>
        </w:tc>
      </w:tr>
      <w:tr w:rsidR="00A86B8A" w:rsidRPr="00F766BF" w14:paraId="653F62A3" w14:textId="77777777" w:rsidTr="00B10A10">
        <w:trPr>
          <w:trHeight w:val="1104"/>
        </w:trPr>
        <w:tc>
          <w:tcPr>
            <w:tcW w:w="887" w:type="pct"/>
            <w:vMerge w:val="restart"/>
            <w:tcBorders>
              <w:bottom w:val="single" w:sz="4" w:space="0" w:color="auto"/>
            </w:tcBorders>
            <w:vAlign w:val="center"/>
          </w:tcPr>
          <w:p w14:paraId="7ED04241" w14:textId="77777777" w:rsidR="00A86B8A" w:rsidRDefault="00A86B8A" w:rsidP="00B10A10">
            <w:pPr>
              <w:jc w:val="center"/>
            </w:pPr>
            <w:r>
              <w:t>ОПК-6</w:t>
            </w:r>
          </w:p>
          <w:p w14:paraId="168AB160" w14:textId="77777777" w:rsidR="00A86B8A" w:rsidRDefault="00A86B8A" w:rsidP="00B10A10">
            <w:pPr>
              <w:jc w:val="center"/>
            </w:pPr>
          </w:p>
          <w:p w14:paraId="61C369CB" w14:textId="77777777" w:rsidR="00A86B8A" w:rsidRDefault="00A86B8A" w:rsidP="00B10A10">
            <w:pPr>
              <w:jc w:val="center"/>
            </w:pPr>
          </w:p>
          <w:p w14:paraId="20BE7A3F" w14:textId="77777777" w:rsidR="00A86B8A" w:rsidRDefault="00A86B8A" w:rsidP="00B10A10">
            <w:pPr>
              <w:jc w:val="center"/>
            </w:pPr>
          </w:p>
          <w:p w14:paraId="46649323" w14:textId="77777777" w:rsidR="00A86B8A" w:rsidRPr="00F766BF" w:rsidRDefault="00A86B8A" w:rsidP="00B10A10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1B6D6DCC" w14:textId="77777777" w:rsidR="00A86B8A" w:rsidRPr="00F766BF" w:rsidRDefault="00A86B8A" w:rsidP="008672D3">
            <w:pPr>
              <w:rPr>
                <w:b/>
              </w:rPr>
            </w:pPr>
            <w:r w:rsidRPr="00F766BF">
              <w:rPr>
                <w:b/>
              </w:rPr>
              <w:t xml:space="preserve">Пороговый </w:t>
            </w:r>
          </w:p>
          <w:p w14:paraId="5019FAE8" w14:textId="77777777" w:rsidR="00A86B8A" w:rsidRPr="00F766BF" w:rsidRDefault="00A86B8A" w:rsidP="008672D3">
            <w:r w:rsidRPr="00F766BF">
              <w:t>Зна</w:t>
            </w:r>
            <w:r>
              <w:t>ть различные виды фактуры</w:t>
            </w:r>
            <w:r>
              <w:rPr>
                <w:noProof/>
                <w:color w:val="000000" w:themeColor="text1"/>
              </w:rPr>
              <w:t xml:space="preserve"> ансамблевой музыки</w:t>
            </w:r>
          </w:p>
          <w:p w14:paraId="0FBB8148" w14:textId="77777777" w:rsidR="00A86B8A" w:rsidRPr="00F766BF" w:rsidRDefault="00A86B8A" w:rsidP="008672D3">
            <w:r w:rsidRPr="00F766BF">
              <w:t>Уме</w:t>
            </w:r>
            <w:r>
              <w:t xml:space="preserve">ть применять знания о стилистике композиторского письма и фактуры в учебном процессе </w:t>
            </w:r>
            <w:r w:rsidRPr="00F766BF">
              <w:t xml:space="preserve"> </w:t>
            </w:r>
          </w:p>
          <w:p w14:paraId="275B6952" w14:textId="77777777" w:rsidR="00A86B8A" w:rsidRPr="00F766BF" w:rsidRDefault="00A86B8A" w:rsidP="008672D3">
            <w:pPr>
              <w:rPr>
                <w:b/>
              </w:rPr>
            </w:pPr>
            <w:r w:rsidRPr="00F766BF">
              <w:t>Владе</w:t>
            </w:r>
            <w:r>
              <w:t>ть</w:t>
            </w:r>
            <w:r w:rsidRPr="00F766BF"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основной методической литературой по исполнительскому искусству 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78E4312C" w14:textId="77777777" w:rsidR="00A86B8A" w:rsidRPr="00F766BF" w:rsidRDefault="00A86B8A" w:rsidP="00B10A10">
            <w:pPr>
              <w:jc w:val="center"/>
            </w:pPr>
            <w:r w:rsidRPr="00F766BF">
              <w:t>оценка 3</w:t>
            </w:r>
          </w:p>
        </w:tc>
      </w:tr>
      <w:tr w:rsidR="00A86B8A" w:rsidRPr="00F766BF" w14:paraId="74EFCD34" w14:textId="77777777" w:rsidTr="00C25131">
        <w:trPr>
          <w:trHeight w:val="273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4BB7F895" w14:textId="77777777" w:rsidR="00A86B8A" w:rsidRPr="00F766BF" w:rsidRDefault="00A86B8A" w:rsidP="00B10A10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6BC83F26" w14:textId="77777777" w:rsidR="00A86B8A" w:rsidRPr="00F766BF" w:rsidRDefault="00A86B8A" w:rsidP="008672D3">
            <w:pPr>
              <w:rPr>
                <w:b/>
              </w:rPr>
            </w:pPr>
            <w:r w:rsidRPr="00F766BF">
              <w:rPr>
                <w:b/>
              </w:rPr>
              <w:t xml:space="preserve">Повышенный </w:t>
            </w:r>
          </w:p>
          <w:p w14:paraId="7C2B7888" w14:textId="77777777" w:rsidR="00A86B8A" w:rsidRPr="00F766BF" w:rsidRDefault="00A86B8A" w:rsidP="008672D3">
            <w:r w:rsidRPr="00F766BF">
              <w:t>Зна</w:t>
            </w:r>
            <w:r>
              <w:t xml:space="preserve">ть и иметь способность указать в нотном тексте </w:t>
            </w:r>
            <w:r>
              <w:rPr>
                <w:noProof/>
                <w:color w:val="000000" w:themeColor="text1"/>
              </w:rPr>
              <w:t>характерные особенности фактуры музыкальных произведений, определяющие их принадлежность к конкретному историко-культурному стилю</w:t>
            </w:r>
          </w:p>
          <w:p w14:paraId="2ABBF09E" w14:textId="77777777" w:rsidR="00A86B8A" w:rsidRPr="00F766BF" w:rsidRDefault="00A86B8A" w:rsidP="008672D3">
            <w:r w:rsidRPr="00F766BF">
              <w:t>Уме</w:t>
            </w:r>
            <w:r>
              <w:t>ть</w:t>
            </w:r>
            <w:r w:rsidRPr="00F766BF">
              <w:t xml:space="preserve"> </w:t>
            </w:r>
            <w:r>
              <w:rPr>
                <w:noProof/>
                <w:color w:val="000000" w:themeColor="text1"/>
              </w:rPr>
              <w:t>применить знания и анализировать стилистические особенности композиторской фактуры в исполнительской и исследовательской деятельности</w:t>
            </w:r>
          </w:p>
          <w:p w14:paraId="070AB6F1" w14:textId="77777777" w:rsidR="00A86B8A" w:rsidRPr="00F766BF" w:rsidRDefault="00A86B8A" w:rsidP="008672D3">
            <w:pPr>
              <w:rPr>
                <w:b/>
              </w:rPr>
            </w:pPr>
            <w:r w:rsidRPr="00F766BF">
              <w:lastRenderedPageBreak/>
              <w:t>Владе</w:t>
            </w:r>
            <w:r>
              <w:t xml:space="preserve">ть </w:t>
            </w:r>
            <w:r>
              <w:rPr>
                <w:noProof/>
                <w:color w:val="000000" w:themeColor="text1"/>
              </w:rPr>
              <w:t>в полном объеме терминологией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4118F159" w14:textId="77777777" w:rsidR="00A86B8A" w:rsidRPr="00F766BF" w:rsidRDefault="00A86B8A" w:rsidP="00B10A10">
            <w:pPr>
              <w:jc w:val="center"/>
            </w:pPr>
            <w:r w:rsidRPr="00F766BF">
              <w:lastRenderedPageBreak/>
              <w:t xml:space="preserve"> оценка 4</w:t>
            </w:r>
          </w:p>
        </w:tc>
      </w:tr>
      <w:tr w:rsidR="00A86B8A" w:rsidRPr="00F766BF" w14:paraId="4E15D3A2" w14:textId="77777777" w:rsidTr="00B10A10">
        <w:trPr>
          <w:trHeight w:val="276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2EA036FB" w14:textId="77777777" w:rsidR="00A86B8A" w:rsidRPr="00F766BF" w:rsidRDefault="00A86B8A" w:rsidP="00B10A10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536A1506" w14:textId="77777777" w:rsidR="00A86B8A" w:rsidRPr="00F766BF" w:rsidRDefault="00A86B8A" w:rsidP="008672D3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27B558DA" w14:textId="77777777" w:rsidR="00A86B8A" w:rsidRPr="00F766BF" w:rsidRDefault="00A86B8A" w:rsidP="008672D3">
            <w:r w:rsidRPr="00F766BF">
              <w:t>Зна</w:t>
            </w:r>
            <w:r>
              <w:t xml:space="preserve">ть и </w:t>
            </w:r>
            <w:r>
              <w:rPr>
                <w:noProof/>
                <w:color w:val="000000" w:themeColor="text1"/>
              </w:rPr>
              <w:t>иметь способность указать в нотном тексте, а также передать во время исполнения характерные особенности музыкальной фактуры, определяющие их принадлежность к конкретному историко-культурному стилю</w:t>
            </w:r>
          </w:p>
          <w:p w14:paraId="731E7C95" w14:textId="77777777" w:rsidR="00A86B8A" w:rsidRPr="00F766BF" w:rsidRDefault="00A86B8A" w:rsidP="008672D3">
            <w:r w:rsidRPr="00F766BF">
              <w:t>Уме</w:t>
            </w:r>
            <w:r>
              <w:t>ть создавать целостное и объемное прочтение музыкальной фактуры, полностью согласующиеся со стилистическими особенностями композиторского письма</w:t>
            </w:r>
          </w:p>
          <w:p w14:paraId="739E54B7" w14:textId="77777777" w:rsidR="00A86B8A" w:rsidRPr="00F766BF" w:rsidRDefault="00A86B8A" w:rsidP="008672D3">
            <w:r w:rsidRPr="00F766BF">
              <w:t>Владе</w:t>
            </w:r>
            <w:r>
              <w:t>ть</w:t>
            </w:r>
            <w:r>
              <w:rPr>
                <w:b/>
              </w:rPr>
              <w:t xml:space="preserve"> </w:t>
            </w:r>
            <w:r>
              <w:rPr>
                <w:noProof/>
                <w:color w:val="000000" w:themeColor="text1"/>
              </w:rPr>
              <w:t>в полном объеме терминологией и активно использовать ее в процессе общения в профессиональной среде, а также в исследованиях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1C24E299" w14:textId="77777777" w:rsidR="00A86B8A" w:rsidRPr="00F766BF" w:rsidRDefault="00A86B8A" w:rsidP="00B10A10">
            <w:pPr>
              <w:jc w:val="center"/>
            </w:pPr>
            <w:r w:rsidRPr="00F766BF">
              <w:t>оценка 5</w:t>
            </w:r>
          </w:p>
        </w:tc>
      </w:tr>
      <w:tr w:rsidR="00A86B8A" w:rsidRPr="00F766BF" w14:paraId="615A38A3" w14:textId="77777777" w:rsidTr="00B10A10">
        <w:trPr>
          <w:trHeight w:val="276"/>
        </w:trPr>
        <w:tc>
          <w:tcPr>
            <w:tcW w:w="887" w:type="pct"/>
            <w:vMerge w:val="restart"/>
            <w:vAlign w:val="center"/>
          </w:tcPr>
          <w:p w14:paraId="3664D5B4" w14:textId="77777777" w:rsidR="00A86B8A" w:rsidRPr="00F766BF" w:rsidRDefault="00A86B8A" w:rsidP="00B10A10">
            <w:pPr>
              <w:jc w:val="center"/>
            </w:pPr>
            <w:r>
              <w:t>ОПК-7</w:t>
            </w:r>
          </w:p>
        </w:tc>
        <w:tc>
          <w:tcPr>
            <w:tcW w:w="3203" w:type="pct"/>
            <w:vAlign w:val="center"/>
          </w:tcPr>
          <w:p w14:paraId="55672ACA" w14:textId="77777777" w:rsidR="00A86B8A" w:rsidRDefault="00A86B8A" w:rsidP="008672D3">
            <w:r>
              <w:rPr>
                <w:b/>
              </w:rPr>
              <w:t>Пороговый</w:t>
            </w:r>
            <w:r>
              <w:t xml:space="preserve"> </w:t>
            </w:r>
          </w:p>
          <w:p w14:paraId="71E15D66" w14:textId="77777777" w:rsidR="00A86B8A" w:rsidRPr="005F4324" w:rsidRDefault="00A86B8A" w:rsidP="008672D3">
            <w:r w:rsidRPr="005F4324">
              <w:t>способностью владеть исполнительским интонированием и использовать художественные средства исполнения в соответствии со стилем музыкального произведения</w:t>
            </w:r>
          </w:p>
          <w:p w14:paraId="6DC8FFF9" w14:textId="77777777" w:rsidR="00A86B8A" w:rsidRPr="0064632C" w:rsidRDefault="00A86B8A" w:rsidP="008672D3">
            <w:r w:rsidRPr="0064632C">
              <w:t>Знать основы исполнительского интонирования;</w:t>
            </w:r>
          </w:p>
          <w:p w14:paraId="5310DF47" w14:textId="77777777" w:rsidR="00A86B8A" w:rsidRPr="0064632C" w:rsidRDefault="00A86B8A" w:rsidP="008672D3">
            <w:r w:rsidRPr="0064632C">
              <w:t>Уметь применять на практике исполнительское интонирование;</w:t>
            </w:r>
          </w:p>
          <w:p w14:paraId="49528F51" w14:textId="77777777" w:rsidR="00A86B8A" w:rsidRPr="00F766BF" w:rsidRDefault="00A86B8A" w:rsidP="008672D3">
            <w:pPr>
              <w:rPr>
                <w:b/>
              </w:rPr>
            </w:pPr>
            <w:r w:rsidRPr="0064632C">
              <w:t xml:space="preserve">Владеть приемами исполнительского интонирования в процессе работы над </w:t>
            </w:r>
            <w:r>
              <w:t>стилем музыкального произведения</w:t>
            </w:r>
            <w:r w:rsidRPr="0064632C">
              <w:t>.</w:t>
            </w:r>
          </w:p>
        </w:tc>
        <w:tc>
          <w:tcPr>
            <w:tcW w:w="910" w:type="pct"/>
            <w:vAlign w:val="center"/>
          </w:tcPr>
          <w:p w14:paraId="7F50FF2C" w14:textId="77777777" w:rsidR="00A86B8A" w:rsidRPr="00F766BF" w:rsidRDefault="00A86B8A" w:rsidP="00B10A10">
            <w:pPr>
              <w:jc w:val="center"/>
            </w:pPr>
            <w:r w:rsidRPr="00F766BF">
              <w:t>оценка 3</w:t>
            </w:r>
          </w:p>
        </w:tc>
      </w:tr>
      <w:tr w:rsidR="00A86B8A" w:rsidRPr="00F766BF" w14:paraId="799AA11C" w14:textId="77777777" w:rsidTr="00B10A10">
        <w:trPr>
          <w:trHeight w:val="276"/>
        </w:trPr>
        <w:tc>
          <w:tcPr>
            <w:tcW w:w="887" w:type="pct"/>
            <w:vMerge/>
            <w:vAlign w:val="center"/>
          </w:tcPr>
          <w:p w14:paraId="5D3BB694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  <w:vAlign w:val="center"/>
          </w:tcPr>
          <w:p w14:paraId="56D84526" w14:textId="77777777" w:rsidR="00A86B8A" w:rsidRDefault="00A86B8A" w:rsidP="008672D3">
            <w:pPr>
              <w:rPr>
                <w:b/>
              </w:rPr>
            </w:pPr>
            <w:r>
              <w:rPr>
                <w:b/>
              </w:rPr>
              <w:t>Повышенный</w:t>
            </w:r>
          </w:p>
          <w:p w14:paraId="41E1A689" w14:textId="77777777" w:rsidR="00A86B8A" w:rsidRPr="004B54AC" w:rsidRDefault="00A86B8A" w:rsidP="008672D3">
            <w:r w:rsidRPr="004B54AC">
              <w:t>Знать профессиональные основы исполнительского интонирования, его художественные задачи;</w:t>
            </w:r>
          </w:p>
          <w:p w14:paraId="08BEA68C" w14:textId="77777777" w:rsidR="00A86B8A" w:rsidRPr="004B54AC" w:rsidRDefault="00A86B8A" w:rsidP="008672D3">
            <w:r w:rsidRPr="004B54AC">
              <w:t>Уметь реализовывать в исполнительской практике спектр умений и навыков исполнительского интонирования в соответствии со стилем музыкального произведения;</w:t>
            </w:r>
          </w:p>
          <w:p w14:paraId="1507F4FF" w14:textId="77777777" w:rsidR="00A86B8A" w:rsidRPr="004B54AC" w:rsidRDefault="00A86B8A" w:rsidP="008672D3">
            <w:r w:rsidRPr="004B54AC">
              <w:t xml:space="preserve">Владеть методикой исполнительского интонирования для реализации художественных целей и задач.  </w:t>
            </w:r>
          </w:p>
        </w:tc>
        <w:tc>
          <w:tcPr>
            <w:tcW w:w="910" w:type="pct"/>
            <w:vAlign w:val="center"/>
          </w:tcPr>
          <w:p w14:paraId="6D4E8D96" w14:textId="77777777" w:rsidR="00A86B8A" w:rsidRPr="00F766BF" w:rsidRDefault="00A86B8A" w:rsidP="00B10A10">
            <w:pPr>
              <w:jc w:val="center"/>
            </w:pPr>
            <w:r w:rsidRPr="00F766BF">
              <w:t xml:space="preserve">оценка </w:t>
            </w:r>
            <w:r>
              <w:t>4</w:t>
            </w:r>
          </w:p>
        </w:tc>
      </w:tr>
      <w:tr w:rsidR="00A86B8A" w:rsidRPr="00F766BF" w14:paraId="78605723" w14:textId="77777777" w:rsidTr="00B10A10">
        <w:trPr>
          <w:trHeight w:val="276"/>
        </w:trPr>
        <w:tc>
          <w:tcPr>
            <w:tcW w:w="887" w:type="pct"/>
            <w:vMerge/>
            <w:vAlign w:val="center"/>
          </w:tcPr>
          <w:p w14:paraId="3C23A57C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  <w:vAlign w:val="center"/>
          </w:tcPr>
          <w:p w14:paraId="3E9058B1" w14:textId="77777777" w:rsidR="00A86B8A" w:rsidRDefault="00A86B8A" w:rsidP="008672D3">
            <w:pPr>
              <w:rPr>
                <w:b/>
              </w:rPr>
            </w:pPr>
            <w:r>
              <w:rPr>
                <w:b/>
              </w:rPr>
              <w:t>Высокий</w:t>
            </w:r>
          </w:p>
          <w:p w14:paraId="42A7658D" w14:textId="77777777" w:rsidR="00A86B8A" w:rsidRPr="001A7241" w:rsidRDefault="00A86B8A" w:rsidP="008672D3">
            <w:r w:rsidRPr="001A7241">
              <w:t>Знать весь спектр художественных задач исполнительского интонирования, его высокого художественного статуса;</w:t>
            </w:r>
          </w:p>
          <w:p w14:paraId="2AEFB79A" w14:textId="77777777" w:rsidR="00A86B8A" w:rsidRPr="001A7241" w:rsidRDefault="00A86B8A" w:rsidP="008672D3">
            <w:r w:rsidRPr="001A7241">
              <w:t>Уметь определять стилистические особенности музыкального произведения и формировать комплекс художественных средств в процессе создания его интонационной канвы;</w:t>
            </w:r>
          </w:p>
          <w:p w14:paraId="49635F91" w14:textId="77777777" w:rsidR="00A86B8A" w:rsidRPr="00F766BF" w:rsidRDefault="00A86B8A" w:rsidP="008672D3">
            <w:pPr>
              <w:rPr>
                <w:b/>
              </w:rPr>
            </w:pPr>
            <w:r w:rsidRPr="001A7241">
              <w:t>Владеть высокопрофессиональными навыками игры на музыкальном инструменте для максимального выразительного интонационного строя исполняемого произведения и его стилистики.</w:t>
            </w:r>
          </w:p>
        </w:tc>
        <w:tc>
          <w:tcPr>
            <w:tcW w:w="910" w:type="pct"/>
            <w:vAlign w:val="center"/>
          </w:tcPr>
          <w:p w14:paraId="0456289A" w14:textId="77777777" w:rsidR="00A86B8A" w:rsidRPr="00F766BF" w:rsidRDefault="00A86B8A" w:rsidP="00B10A10">
            <w:pPr>
              <w:jc w:val="center"/>
            </w:pPr>
            <w:r w:rsidRPr="00F766BF">
              <w:t xml:space="preserve">оценка </w:t>
            </w:r>
            <w:r>
              <w:t>5</w:t>
            </w:r>
          </w:p>
        </w:tc>
      </w:tr>
      <w:tr w:rsidR="00A86B8A" w:rsidRPr="00F766BF" w14:paraId="27961759" w14:textId="77777777" w:rsidTr="00B10A10">
        <w:trPr>
          <w:trHeight w:val="276"/>
        </w:trPr>
        <w:tc>
          <w:tcPr>
            <w:tcW w:w="887" w:type="pct"/>
            <w:vMerge w:val="restart"/>
            <w:vAlign w:val="center"/>
          </w:tcPr>
          <w:p w14:paraId="22FBC696" w14:textId="77777777" w:rsidR="00A86B8A" w:rsidRDefault="00A86B8A" w:rsidP="00B10A10">
            <w:pPr>
              <w:jc w:val="center"/>
            </w:pPr>
            <w:r>
              <w:t xml:space="preserve"> ОПК-8</w:t>
            </w:r>
          </w:p>
          <w:p w14:paraId="2FFE3F7C" w14:textId="77777777" w:rsidR="00A86B8A" w:rsidRDefault="00A86B8A" w:rsidP="00B10A10">
            <w:pPr>
              <w:jc w:val="center"/>
            </w:pPr>
          </w:p>
          <w:p w14:paraId="47D64D77" w14:textId="77777777" w:rsidR="00A86B8A" w:rsidRDefault="00A86B8A" w:rsidP="00B10A10">
            <w:pPr>
              <w:jc w:val="center"/>
            </w:pPr>
          </w:p>
          <w:p w14:paraId="0366AAC5" w14:textId="77777777" w:rsidR="00A86B8A" w:rsidRDefault="00A86B8A" w:rsidP="00B10A10">
            <w:pPr>
              <w:jc w:val="center"/>
            </w:pPr>
          </w:p>
          <w:p w14:paraId="14B2078F" w14:textId="77777777" w:rsidR="00A86B8A" w:rsidRDefault="00A86B8A" w:rsidP="00B10A10">
            <w:pPr>
              <w:jc w:val="center"/>
            </w:pPr>
          </w:p>
          <w:p w14:paraId="0CD8B113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  <w:vAlign w:val="center"/>
          </w:tcPr>
          <w:p w14:paraId="700DDB40" w14:textId="77777777" w:rsidR="00A86B8A" w:rsidRDefault="00A86B8A" w:rsidP="008672D3">
            <w:pPr>
              <w:rPr>
                <w:b/>
              </w:rPr>
            </w:pPr>
            <w:r>
              <w:rPr>
                <w:b/>
              </w:rPr>
              <w:t>Пороговый</w:t>
            </w:r>
          </w:p>
          <w:p w14:paraId="5EA10CAD" w14:textId="77777777" w:rsidR="00A86B8A" w:rsidRDefault="00A86B8A" w:rsidP="008672D3">
            <w:r w:rsidRPr="002A2F48">
              <w:t>Знать</w:t>
            </w:r>
            <w:r>
              <w:t xml:space="preserve"> особенности работы над музыкальным произведением, цели и задачи репетиционного процесса.</w:t>
            </w:r>
          </w:p>
          <w:p w14:paraId="63702E60" w14:textId="77777777" w:rsidR="00A86B8A" w:rsidRDefault="00A86B8A" w:rsidP="008672D3">
            <w:r>
              <w:t>Уметь применять знания о стилистических</w:t>
            </w:r>
          </w:p>
          <w:p w14:paraId="61AFF76F" w14:textId="77777777" w:rsidR="00A86B8A" w:rsidRDefault="00A86B8A" w:rsidP="008672D3">
            <w:r>
              <w:t xml:space="preserve">особенностях музыкального произведения в </w:t>
            </w:r>
            <w:r>
              <w:lastRenderedPageBreak/>
              <w:t>репетиционном процессе и на</w:t>
            </w:r>
          </w:p>
          <w:p w14:paraId="36B44001" w14:textId="77777777" w:rsidR="00A86B8A" w:rsidRDefault="00A86B8A" w:rsidP="008672D3">
            <w:r>
              <w:t>практике</w:t>
            </w:r>
          </w:p>
          <w:p w14:paraId="3C0848AB" w14:textId="77777777" w:rsidR="00A86B8A" w:rsidRPr="00294F04" w:rsidRDefault="00A86B8A" w:rsidP="008672D3">
            <w:r>
              <w:t>Владеть необходимыми исполнительскими навыками</w:t>
            </w:r>
          </w:p>
        </w:tc>
        <w:tc>
          <w:tcPr>
            <w:tcW w:w="910" w:type="pct"/>
            <w:vAlign w:val="center"/>
          </w:tcPr>
          <w:p w14:paraId="24D8ADF3" w14:textId="77777777" w:rsidR="00A86B8A" w:rsidRPr="00F766BF" w:rsidRDefault="00A86B8A" w:rsidP="00B10A10">
            <w:pPr>
              <w:jc w:val="center"/>
            </w:pPr>
            <w:r w:rsidRPr="00F766BF">
              <w:lastRenderedPageBreak/>
              <w:t>оценка 3</w:t>
            </w:r>
          </w:p>
        </w:tc>
      </w:tr>
      <w:tr w:rsidR="00A86B8A" w:rsidRPr="00F766BF" w14:paraId="698145DB" w14:textId="77777777" w:rsidTr="00B10A10">
        <w:trPr>
          <w:trHeight w:val="276"/>
        </w:trPr>
        <w:tc>
          <w:tcPr>
            <w:tcW w:w="887" w:type="pct"/>
            <w:vMerge/>
            <w:vAlign w:val="center"/>
          </w:tcPr>
          <w:p w14:paraId="440A8387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  <w:vAlign w:val="center"/>
          </w:tcPr>
          <w:p w14:paraId="6264B5D8" w14:textId="77777777" w:rsidR="00A86B8A" w:rsidRDefault="00A86B8A" w:rsidP="008672D3">
            <w:pPr>
              <w:rPr>
                <w:b/>
              </w:rPr>
            </w:pPr>
            <w:r>
              <w:rPr>
                <w:b/>
              </w:rPr>
              <w:t>Повышенный</w:t>
            </w:r>
          </w:p>
          <w:p w14:paraId="4CA11D93" w14:textId="77777777" w:rsidR="00A86B8A" w:rsidRPr="002A2F48" w:rsidRDefault="00A86B8A" w:rsidP="008672D3">
            <w:r w:rsidRPr="002A2F48">
              <w:t>Знать особенности репетиционного процесса и</w:t>
            </w:r>
          </w:p>
          <w:p w14:paraId="5BF85EC7" w14:textId="77777777" w:rsidR="00A86B8A" w:rsidRPr="002A2F48" w:rsidRDefault="00A86B8A" w:rsidP="008672D3">
            <w:r w:rsidRPr="002A2F48">
              <w:t>стилистических тонкостей исполняемого произведения</w:t>
            </w:r>
          </w:p>
          <w:p w14:paraId="6258D1FB" w14:textId="77777777" w:rsidR="00A86B8A" w:rsidRPr="002A2F48" w:rsidRDefault="00A86B8A" w:rsidP="008672D3">
            <w:r w:rsidRPr="002A2F48">
              <w:t>Уметь сам</w:t>
            </w:r>
            <w:r>
              <w:t>остоятельно разучивать ансамблевые</w:t>
            </w:r>
            <w:r w:rsidRPr="002A2F48">
              <w:t xml:space="preserve"> произведения</w:t>
            </w:r>
          </w:p>
          <w:p w14:paraId="047C7449" w14:textId="77777777" w:rsidR="00A86B8A" w:rsidRPr="00487507" w:rsidRDefault="00A86B8A" w:rsidP="008672D3">
            <w:r>
              <w:t xml:space="preserve">Владеть необходимыми исполнительскими </w:t>
            </w:r>
            <w:r w:rsidRPr="002A2F48">
              <w:t>навыками и основами</w:t>
            </w:r>
            <w:r>
              <w:t xml:space="preserve"> репетиционной работы над музыкальным</w:t>
            </w:r>
            <w:r w:rsidRPr="002A2F48">
              <w:t xml:space="preserve"> текстом</w:t>
            </w:r>
          </w:p>
        </w:tc>
        <w:tc>
          <w:tcPr>
            <w:tcW w:w="910" w:type="pct"/>
            <w:vAlign w:val="center"/>
          </w:tcPr>
          <w:p w14:paraId="3585CFCA" w14:textId="77777777" w:rsidR="00A86B8A" w:rsidRPr="00F766BF" w:rsidRDefault="00A86B8A" w:rsidP="00B10A10">
            <w:pPr>
              <w:jc w:val="center"/>
            </w:pPr>
            <w:r w:rsidRPr="00F766BF">
              <w:t xml:space="preserve">оценка </w:t>
            </w:r>
            <w:r>
              <w:t>4</w:t>
            </w:r>
          </w:p>
        </w:tc>
      </w:tr>
      <w:tr w:rsidR="00A86B8A" w:rsidRPr="00F766BF" w14:paraId="3079C134" w14:textId="77777777" w:rsidTr="00B10A10">
        <w:trPr>
          <w:trHeight w:val="276"/>
        </w:trPr>
        <w:tc>
          <w:tcPr>
            <w:tcW w:w="887" w:type="pct"/>
            <w:vMerge/>
            <w:vAlign w:val="center"/>
          </w:tcPr>
          <w:p w14:paraId="1F61DBB8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  <w:vAlign w:val="center"/>
          </w:tcPr>
          <w:p w14:paraId="0836F0AC" w14:textId="77777777" w:rsidR="00A86B8A" w:rsidRDefault="00A86B8A" w:rsidP="008672D3">
            <w:pPr>
              <w:rPr>
                <w:b/>
              </w:rPr>
            </w:pPr>
            <w:r>
              <w:rPr>
                <w:b/>
              </w:rPr>
              <w:t>Высокий</w:t>
            </w:r>
          </w:p>
          <w:p w14:paraId="3EBBAD42" w14:textId="77777777" w:rsidR="00A86B8A" w:rsidRPr="003C5402" w:rsidRDefault="00A86B8A" w:rsidP="008672D3">
            <w:r w:rsidRPr="003C5402">
              <w:t>Знать</w:t>
            </w:r>
            <w:r>
              <w:t xml:space="preserve"> различные стилевые особенности музыкальной фактуры и успешно применять их в репетиционной и исполнительской практике.</w:t>
            </w:r>
          </w:p>
          <w:p w14:paraId="40F28E59" w14:textId="77777777" w:rsidR="00A86B8A" w:rsidRPr="003C5402" w:rsidRDefault="00A86B8A" w:rsidP="008672D3">
            <w:r w:rsidRPr="003C5402">
              <w:t>Уметь на высоком уровне применять знания по</w:t>
            </w:r>
          </w:p>
          <w:p w14:paraId="344BD036" w14:textId="77777777" w:rsidR="00A86B8A" w:rsidRPr="003C5402" w:rsidRDefault="00A86B8A" w:rsidP="008672D3">
            <w:r w:rsidRPr="003C5402">
              <w:t>использованию комплекса художе</w:t>
            </w:r>
            <w:r>
              <w:t>с</w:t>
            </w:r>
            <w:r w:rsidRPr="003C5402">
              <w:t>твенных средств</w:t>
            </w:r>
          </w:p>
          <w:p w14:paraId="5B7F8653" w14:textId="77777777" w:rsidR="00A86B8A" w:rsidRPr="003C5402" w:rsidRDefault="00A86B8A" w:rsidP="008672D3">
            <w:r w:rsidRPr="003C5402">
              <w:t>исполнения в соо</w:t>
            </w:r>
            <w:r>
              <w:t>тветствии со стилем музыкальной</w:t>
            </w:r>
          </w:p>
          <w:p w14:paraId="46510EC5" w14:textId="77777777" w:rsidR="00A86B8A" w:rsidRPr="003C5402" w:rsidRDefault="00A86B8A" w:rsidP="008672D3">
            <w:r>
              <w:t>фактуры</w:t>
            </w:r>
          </w:p>
          <w:p w14:paraId="2EB075A2" w14:textId="77777777" w:rsidR="00A86B8A" w:rsidRPr="003C5402" w:rsidRDefault="00A86B8A" w:rsidP="008672D3">
            <w:r w:rsidRPr="003C5402">
              <w:t>Влад</w:t>
            </w:r>
            <w:r>
              <w:t>еть на высоком уровне исполнительской культурой</w:t>
            </w:r>
          </w:p>
        </w:tc>
        <w:tc>
          <w:tcPr>
            <w:tcW w:w="910" w:type="pct"/>
            <w:vAlign w:val="center"/>
          </w:tcPr>
          <w:p w14:paraId="429D8811" w14:textId="77777777" w:rsidR="00A86B8A" w:rsidRPr="00F766BF" w:rsidRDefault="00A86B8A" w:rsidP="00B10A10">
            <w:pPr>
              <w:jc w:val="center"/>
            </w:pPr>
            <w:r w:rsidRPr="00F766BF">
              <w:t xml:space="preserve">оценка </w:t>
            </w:r>
            <w:r>
              <w:t>5</w:t>
            </w:r>
          </w:p>
        </w:tc>
      </w:tr>
      <w:tr w:rsidR="00A86B8A" w:rsidRPr="00F766BF" w14:paraId="70551E15" w14:textId="77777777" w:rsidTr="008672D3">
        <w:trPr>
          <w:trHeight w:val="1245"/>
        </w:trPr>
        <w:tc>
          <w:tcPr>
            <w:tcW w:w="887" w:type="pct"/>
            <w:vMerge w:val="restart"/>
            <w:vAlign w:val="center"/>
          </w:tcPr>
          <w:p w14:paraId="49F5B73D" w14:textId="77777777" w:rsidR="00A86B8A" w:rsidRDefault="00A86B8A" w:rsidP="00B10A10">
            <w:pPr>
              <w:jc w:val="center"/>
            </w:pPr>
            <w:r>
              <w:t>ОПК-9</w:t>
            </w:r>
          </w:p>
        </w:tc>
        <w:tc>
          <w:tcPr>
            <w:tcW w:w="3203" w:type="pct"/>
          </w:tcPr>
          <w:p w14:paraId="728386B5" w14:textId="77777777" w:rsidR="00A86B8A" w:rsidRPr="00ED2100" w:rsidRDefault="00A86B8A" w:rsidP="008672D3">
            <w:pPr>
              <w:suppressAutoHyphens/>
              <w:jc w:val="both"/>
              <w:rPr>
                <w:b/>
              </w:rPr>
            </w:pPr>
            <w:r w:rsidRPr="00ED2100">
              <w:rPr>
                <w:b/>
              </w:rPr>
              <w:t>Пороговый</w:t>
            </w:r>
          </w:p>
          <w:p w14:paraId="3AD3CF01" w14:textId="77777777" w:rsidR="00A86B8A" w:rsidRDefault="00A86B8A" w:rsidP="008672D3">
            <w:pPr>
              <w:suppressAutoHyphens/>
              <w:jc w:val="both"/>
            </w:pPr>
            <w:r>
              <w:t>Знать характерные особенности стиля изучаемого произведения.</w:t>
            </w:r>
          </w:p>
          <w:p w14:paraId="6AB93FF0" w14:textId="77777777" w:rsidR="00A86B8A" w:rsidRDefault="00A86B8A" w:rsidP="008672D3">
            <w:pPr>
              <w:suppressAutoHyphens/>
              <w:jc w:val="both"/>
            </w:pPr>
            <w:r>
              <w:t xml:space="preserve">Уметь демонстрировать характерные особенности жанра исполняемого произведения. </w:t>
            </w:r>
          </w:p>
          <w:p w14:paraId="5FD6CD93" w14:textId="77777777" w:rsidR="00A86B8A" w:rsidRPr="00785E83" w:rsidRDefault="00A86B8A" w:rsidP="008672D3">
            <w:pPr>
              <w:suppressAutoHyphens/>
              <w:jc w:val="both"/>
            </w:pPr>
            <w:r>
              <w:t>Владеть  способностью выявлять стилистические особенности творчества композитора в процессе исполнения.</w:t>
            </w:r>
          </w:p>
        </w:tc>
        <w:tc>
          <w:tcPr>
            <w:tcW w:w="910" w:type="pct"/>
            <w:vAlign w:val="center"/>
          </w:tcPr>
          <w:p w14:paraId="4E99761D" w14:textId="77777777" w:rsidR="00A86B8A" w:rsidRPr="00F766BF" w:rsidRDefault="00A86B8A" w:rsidP="00C25131">
            <w:pPr>
              <w:jc w:val="center"/>
            </w:pPr>
            <w:r>
              <w:t>оценка 3</w:t>
            </w:r>
          </w:p>
        </w:tc>
      </w:tr>
      <w:tr w:rsidR="00A86B8A" w:rsidRPr="00F766BF" w14:paraId="5198C4DB" w14:textId="77777777" w:rsidTr="008672D3">
        <w:trPr>
          <w:trHeight w:val="1245"/>
        </w:trPr>
        <w:tc>
          <w:tcPr>
            <w:tcW w:w="887" w:type="pct"/>
            <w:vMerge/>
            <w:vAlign w:val="center"/>
          </w:tcPr>
          <w:p w14:paraId="0C700CE2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</w:tcPr>
          <w:p w14:paraId="41AAFA51" w14:textId="77777777" w:rsidR="00A86B8A" w:rsidRPr="00ED2100" w:rsidRDefault="00A86B8A" w:rsidP="008672D3">
            <w:pPr>
              <w:suppressAutoHyphens/>
              <w:jc w:val="both"/>
              <w:rPr>
                <w:b/>
              </w:rPr>
            </w:pPr>
            <w:r w:rsidRPr="00ED2100">
              <w:rPr>
                <w:b/>
              </w:rPr>
              <w:t>Повышенный</w:t>
            </w:r>
          </w:p>
          <w:p w14:paraId="5751C273" w14:textId="77777777" w:rsidR="00A86B8A" w:rsidRDefault="00A86B8A" w:rsidP="008672D3">
            <w:pPr>
              <w:suppressAutoHyphens/>
              <w:jc w:val="both"/>
            </w:pPr>
            <w:r>
              <w:t>Знать характерные особенности композиторского письма  изучаемого произведения.</w:t>
            </w:r>
          </w:p>
          <w:p w14:paraId="769DAB7D" w14:textId="77777777" w:rsidR="00A86B8A" w:rsidRDefault="00A86B8A" w:rsidP="008672D3">
            <w:pPr>
              <w:suppressAutoHyphens/>
              <w:jc w:val="both"/>
            </w:pPr>
            <w:r>
              <w:t xml:space="preserve">Уметь применять на практике знание различных музыкальных форм и жанров. </w:t>
            </w:r>
          </w:p>
          <w:p w14:paraId="19C8C1F7" w14:textId="77777777" w:rsidR="00A86B8A" w:rsidRPr="00785E83" w:rsidRDefault="00A86B8A" w:rsidP="008672D3">
            <w:pPr>
              <w:suppressAutoHyphens/>
              <w:jc w:val="both"/>
            </w:pPr>
            <w:r>
              <w:t>Владеть способностью выявлять стилистические особенности творчества композитора в процессе создания исполнительской интерпретации.</w:t>
            </w:r>
          </w:p>
        </w:tc>
        <w:tc>
          <w:tcPr>
            <w:tcW w:w="910" w:type="pct"/>
            <w:vAlign w:val="center"/>
          </w:tcPr>
          <w:p w14:paraId="45C5D568" w14:textId="77777777" w:rsidR="00A86B8A" w:rsidRPr="00F766BF" w:rsidRDefault="00A86B8A" w:rsidP="00C25131">
            <w:pPr>
              <w:jc w:val="center"/>
            </w:pPr>
            <w:r>
              <w:t>оценка 4</w:t>
            </w:r>
          </w:p>
        </w:tc>
      </w:tr>
      <w:tr w:rsidR="00A86B8A" w:rsidRPr="00F766BF" w14:paraId="71C02E64" w14:textId="77777777" w:rsidTr="008672D3">
        <w:trPr>
          <w:trHeight w:val="1245"/>
        </w:trPr>
        <w:tc>
          <w:tcPr>
            <w:tcW w:w="887" w:type="pct"/>
            <w:vMerge/>
            <w:vAlign w:val="center"/>
          </w:tcPr>
          <w:p w14:paraId="6CC4E9BC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</w:tcPr>
          <w:p w14:paraId="5947CBE1" w14:textId="77777777" w:rsidR="00A86B8A" w:rsidRPr="00ED2100" w:rsidRDefault="00A86B8A" w:rsidP="008672D3">
            <w:pPr>
              <w:suppressAutoHyphens/>
              <w:jc w:val="both"/>
              <w:rPr>
                <w:b/>
              </w:rPr>
            </w:pPr>
            <w:r w:rsidRPr="00ED2100">
              <w:rPr>
                <w:b/>
              </w:rPr>
              <w:t>Высокий</w:t>
            </w:r>
          </w:p>
          <w:p w14:paraId="326556DF" w14:textId="77777777" w:rsidR="00A86B8A" w:rsidRDefault="00A86B8A" w:rsidP="008672D3">
            <w:pPr>
              <w:suppressAutoHyphens/>
              <w:jc w:val="both"/>
            </w:pPr>
            <w:r>
              <w:t>Знать характерные особенности композиторских стилей в историческом аспекте.</w:t>
            </w:r>
          </w:p>
          <w:p w14:paraId="74C28492" w14:textId="77777777" w:rsidR="00A86B8A" w:rsidRDefault="00A86B8A" w:rsidP="008672D3">
            <w:pPr>
              <w:suppressAutoHyphens/>
              <w:jc w:val="both"/>
            </w:pPr>
            <w:r>
              <w:t>Уметь свободно ориентироваться в композиторских стилях, жанрах и формах.</w:t>
            </w:r>
          </w:p>
          <w:p w14:paraId="6564D3E4" w14:textId="77777777" w:rsidR="00A86B8A" w:rsidRPr="00785E83" w:rsidRDefault="00A86B8A" w:rsidP="008672D3">
            <w:pPr>
              <w:suppressAutoHyphens/>
              <w:jc w:val="both"/>
            </w:pPr>
            <w:r>
              <w:t>Владеть на высоком профессиональном уровне способностью выявлять стилистические особенности творчества композитора в процессе создания исполнительской интерпретации.</w:t>
            </w:r>
          </w:p>
        </w:tc>
        <w:tc>
          <w:tcPr>
            <w:tcW w:w="910" w:type="pct"/>
            <w:vAlign w:val="center"/>
          </w:tcPr>
          <w:p w14:paraId="6821BF99" w14:textId="77777777" w:rsidR="00A86B8A" w:rsidRPr="00F766BF" w:rsidRDefault="00A86B8A" w:rsidP="00C25131">
            <w:pPr>
              <w:jc w:val="center"/>
            </w:pPr>
            <w:r>
              <w:t>оценка 5</w:t>
            </w:r>
          </w:p>
        </w:tc>
      </w:tr>
      <w:tr w:rsidR="00A86B8A" w:rsidRPr="00F766BF" w14:paraId="5710E377" w14:textId="77777777" w:rsidTr="00A86B8A">
        <w:trPr>
          <w:trHeight w:val="556"/>
        </w:trPr>
        <w:tc>
          <w:tcPr>
            <w:tcW w:w="887" w:type="pct"/>
            <w:vMerge w:val="restart"/>
            <w:vAlign w:val="center"/>
          </w:tcPr>
          <w:p w14:paraId="74C09C0D" w14:textId="77777777" w:rsidR="00A86B8A" w:rsidRDefault="00A86B8A" w:rsidP="00B10A10">
            <w:pPr>
              <w:jc w:val="center"/>
            </w:pPr>
            <w:r>
              <w:t>ОПК-11</w:t>
            </w:r>
          </w:p>
        </w:tc>
        <w:tc>
          <w:tcPr>
            <w:tcW w:w="3203" w:type="pct"/>
            <w:vAlign w:val="center"/>
          </w:tcPr>
          <w:p w14:paraId="1C2F83F4" w14:textId="77777777" w:rsidR="00A86B8A" w:rsidRPr="00135470" w:rsidRDefault="00A86B8A" w:rsidP="008672D3">
            <w:pPr>
              <w:rPr>
                <w:b/>
              </w:rPr>
            </w:pPr>
            <w:r w:rsidRPr="00135470">
              <w:rPr>
                <w:b/>
              </w:rPr>
              <w:t xml:space="preserve">Пороговый </w:t>
            </w:r>
          </w:p>
          <w:p w14:paraId="65E5EA66" w14:textId="77777777" w:rsidR="00A86B8A" w:rsidRPr="00135470" w:rsidRDefault="00A86B8A" w:rsidP="008672D3">
            <w:r w:rsidRPr="00135470">
              <w:t xml:space="preserve">Знать основные </w:t>
            </w:r>
            <w:r>
              <w:t>принципы анализа музыкальной формы по нотному тексту и на слух</w:t>
            </w:r>
          </w:p>
          <w:p w14:paraId="405E4530" w14:textId="77777777" w:rsidR="00A86B8A" w:rsidRPr="00135470" w:rsidRDefault="00A86B8A" w:rsidP="008672D3">
            <w:r w:rsidRPr="00135470">
              <w:t xml:space="preserve">Уметь </w:t>
            </w:r>
            <w:r>
              <w:t xml:space="preserve">применять </w:t>
            </w:r>
            <w:r w:rsidRPr="00135470">
              <w:t xml:space="preserve">основные </w:t>
            </w:r>
            <w:r>
              <w:t>принципы формообразования на практике при анализе произведений начального уровня сложности</w:t>
            </w:r>
          </w:p>
          <w:p w14:paraId="7B911F1F" w14:textId="77777777" w:rsidR="00A86B8A" w:rsidRPr="00135470" w:rsidRDefault="00A86B8A" w:rsidP="008672D3">
            <w:pPr>
              <w:rPr>
                <w:b/>
              </w:rPr>
            </w:pPr>
            <w:r w:rsidRPr="00135470">
              <w:lastRenderedPageBreak/>
              <w:t xml:space="preserve">Владеть </w:t>
            </w:r>
            <w:r>
              <w:t>базовыми навыка</w:t>
            </w:r>
            <w:r w:rsidRPr="00135470">
              <w:t>м</w:t>
            </w:r>
            <w:r>
              <w:t>и</w:t>
            </w:r>
            <w:r w:rsidRPr="00135470">
              <w:t xml:space="preserve"> </w:t>
            </w:r>
            <w:r>
              <w:t>анализа музыкальной формы по нотному тексту и на слух</w:t>
            </w:r>
            <w:r w:rsidRPr="00135470">
              <w:t xml:space="preserve"> </w:t>
            </w:r>
          </w:p>
        </w:tc>
        <w:tc>
          <w:tcPr>
            <w:tcW w:w="910" w:type="pct"/>
            <w:vAlign w:val="center"/>
          </w:tcPr>
          <w:p w14:paraId="0963DC8E" w14:textId="77777777" w:rsidR="00A86B8A" w:rsidRPr="00F766BF" w:rsidRDefault="00A86B8A" w:rsidP="00C25131">
            <w:pPr>
              <w:jc w:val="center"/>
            </w:pPr>
            <w:r>
              <w:lastRenderedPageBreak/>
              <w:t>оценка 3</w:t>
            </w:r>
          </w:p>
        </w:tc>
      </w:tr>
      <w:tr w:rsidR="00A86B8A" w:rsidRPr="00F766BF" w14:paraId="3AB0A57C" w14:textId="77777777" w:rsidTr="00C25131">
        <w:trPr>
          <w:trHeight w:val="273"/>
        </w:trPr>
        <w:tc>
          <w:tcPr>
            <w:tcW w:w="887" w:type="pct"/>
            <w:vMerge/>
            <w:vAlign w:val="center"/>
          </w:tcPr>
          <w:p w14:paraId="3DF328B1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  <w:vAlign w:val="center"/>
          </w:tcPr>
          <w:p w14:paraId="346CEDAF" w14:textId="77777777" w:rsidR="00A86B8A" w:rsidRPr="00135470" w:rsidRDefault="00A86B8A" w:rsidP="008672D3">
            <w:r w:rsidRPr="00135470">
              <w:rPr>
                <w:b/>
              </w:rPr>
              <w:t xml:space="preserve">Повышенный </w:t>
            </w:r>
          </w:p>
          <w:p w14:paraId="51E7352E" w14:textId="77777777" w:rsidR="00A86B8A" w:rsidRPr="00135470" w:rsidRDefault="00A86B8A" w:rsidP="008672D3">
            <w:r w:rsidRPr="00135470">
              <w:t xml:space="preserve">Знать </w:t>
            </w:r>
            <w:r>
              <w:t>принципы анализа музыкальной формы, необходимые для подробного анализа нотного текста, определения музыкальной формы на слух</w:t>
            </w:r>
          </w:p>
          <w:p w14:paraId="2DF0010D" w14:textId="77777777" w:rsidR="00A86B8A" w:rsidRPr="00135470" w:rsidRDefault="00A86B8A" w:rsidP="008672D3">
            <w:r w:rsidRPr="00135470">
              <w:t xml:space="preserve">Уметь </w:t>
            </w:r>
            <w:r>
              <w:t>применять теоретические основы формообразования на практике при анализе произведений среднего уровня сложности</w:t>
            </w:r>
          </w:p>
          <w:p w14:paraId="6B65134E" w14:textId="77777777" w:rsidR="00A86B8A" w:rsidRPr="00135470" w:rsidRDefault="00A86B8A" w:rsidP="008672D3">
            <w:pPr>
              <w:rPr>
                <w:b/>
              </w:rPr>
            </w:pPr>
            <w:r>
              <w:t>Владеть навыками</w:t>
            </w:r>
            <w:r w:rsidRPr="00135470">
              <w:t xml:space="preserve"> </w:t>
            </w:r>
            <w:r>
              <w:t>анализа музыкальной формы по нотному тексту и на слух на должном уровне</w:t>
            </w:r>
          </w:p>
        </w:tc>
        <w:tc>
          <w:tcPr>
            <w:tcW w:w="910" w:type="pct"/>
            <w:vAlign w:val="center"/>
          </w:tcPr>
          <w:p w14:paraId="1FA29165" w14:textId="77777777" w:rsidR="00A86B8A" w:rsidRPr="00F766BF" w:rsidRDefault="00A86B8A" w:rsidP="00C25131">
            <w:pPr>
              <w:jc w:val="center"/>
            </w:pPr>
            <w:r>
              <w:t>оценка 4</w:t>
            </w:r>
          </w:p>
        </w:tc>
      </w:tr>
      <w:tr w:rsidR="00A86B8A" w:rsidRPr="00F766BF" w14:paraId="657093CA" w14:textId="77777777" w:rsidTr="00B10A10">
        <w:trPr>
          <w:trHeight w:val="1245"/>
        </w:trPr>
        <w:tc>
          <w:tcPr>
            <w:tcW w:w="887" w:type="pct"/>
            <w:vMerge/>
            <w:vAlign w:val="center"/>
          </w:tcPr>
          <w:p w14:paraId="25C95F10" w14:textId="77777777" w:rsidR="00A86B8A" w:rsidRDefault="00A86B8A" w:rsidP="00B10A10">
            <w:pPr>
              <w:jc w:val="center"/>
            </w:pPr>
          </w:p>
        </w:tc>
        <w:tc>
          <w:tcPr>
            <w:tcW w:w="3203" w:type="pct"/>
            <w:vAlign w:val="center"/>
          </w:tcPr>
          <w:p w14:paraId="3950BA8F" w14:textId="77777777" w:rsidR="00A86B8A" w:rsidRPr="00135470" w:rsidRDefault="00A86B8A" w:rsidP="008672D3">
            <w:pPr>
              <w:rPr>
                <w:b/>
              </w:rPr>
            </w:pPr>
            <w:r w:rsidRPr="00135470">
              <w:rPr>
                <w:b/>
              </w:rPr>
              <w:t xml:space="preserve">Высокий </w:t>
            </w:r>
          </w:p>
          <w:p w14:paraId="6911E04E" w14:textId="77777777" w:rsidR="00A86B8A" w:rsidRPr="00135470" w:rsidRDefault="00A86B8A" w:rsidP="008672D3">
            <w:r w:rsidRPr="00135470">
              <w:t xml:space="preserve">Знать </w:t>
            </w:r>
            <w:r>
              <w:t xml:space="preserve">принципы анализа музыкальной формы, необходимые для подробного анализа нотного текста, определения музыкальной формы на слух в произведениях различных исторических эпох </w:t>
            </w:r>
          </w:p>
          <w:p w14:paraId="6DD700CD" w14:textId="77777777" w:rsidR="00A86B8A" w:rsidRPr="00135470" w:rsidRDefault="00A86B8A" w:rsidP="008672D3">
            <w:r w:rsidRPr="00135470">
              <w:t xml:space="preserve">Уметь </w:t>
            </w:r>
            <w:r>
              <w:t>эффективно применять теоретические основы формообразования на практике при анализе произведений высокого уровня сложности</w:t>
            </w:r>
          </w:p>
          <w:p w14:paraId="6C46AAF6" w14:textId="77777777" w:rsidR="00A86B8A" w:rsidRPr="00135470" w:rsidRDefault="00A86B8A" w:rsidP="008672D3">
            <w:r w:rsidRPr="00135470">
              <w:t xml:space="preserve">Владеть навыком </w:t>
            </w:r>
            <w:r>
              <w:t xml:space="preserve">анализа музыкальной формы в ее взаимосвязи с жанрово-стилистическим контекстом по нотному тексту и на слух </w:t>
            </w:r>
          </w:p>
        </w:tc>
        <w:tc>
          <w:tcPr>
            <w:tcW w:w="910" w:type="pct"/>
            <w:vAlign w:val="center"/>
          </w:tcPr>
          <w:p w14:paraId="6E198E2F" w14:textId="77777777" w:rsidR="00A86B8A" w:rsidRPr="00F766BF" w:rsidRDefault="00A86B8A" w:rsidP="00C25131">
            <w:pPr>
              <w:jc w:val="center"/>
            </w:pPr>
            <w:r>
              <w:t>оценка 5</w:t>
            </w:r>
          </w:p>
        </w:tc>
      </w:tr>
      <w:tr w:rsidR="00A86B8A" w:rsidRPr="00FB1598" w14:paraId="2D82DF62" w14:textId="77777777" w:rsidTr="00B10A10">
        <w:trPr>
          <w:trHeight w:val="276"/>
        </w:trPr>
        <w:tc>
          <w:tcPr>
            <w:tcW w:w="4090" w:type="pct"/>
            <w:gridSpan w:val="2"/>
            <w:vAlign w:val="center"/>
          </w:tcPr>
          <w:p w14:paraId="2AE289D2" w14:textId="77777777" w:rsidR="00A86B8A" w:rsidRPr="00F766BF" w:rsidRDefault="00A86B8A" w:rsidP="00B10A10">
            <w:pPr>
              <w:rPr>
                <w:b/>
              </w:rPr>
            </w:pPr>
            <w:r w:rsidRPr="00F766BF">
              <w:rPr>
                <w:b/>
                <w:sz w:val="22"/>
                <w:szCs w:val="22"/>
              </w:rPr>
              <w:t>Результирующая оценка</w:t>
            </w:r>
          </w:p>
        </w:tc>
        <w:tc>
          <w:tcPr>
            <w:tcW w:w="910" w:type="pct"/>
            <w:vAlign w:val="center"/>
          </w:tcPr>
          <w:p w14:paraId="4FCE042C" w14:textId="77777777" w:rsidR="00A86B8A" w:rsidRPr="00F766BF" w:rsidRDefault="00A86B8A" w:rsidP="00B10A10">
            <w:pPr>
              <w:jc w:val="center"/>
            </w:pPr>
          </w:p>
        </w:tc>
      </w:tr>
    </w:tbl>
    <w:p w14:paraId="10C06C73" w14:textId="77777777" w:rsidR="00B10A10" w:rsidRDefault="00B10A10" w:rsidP="00B10A10">
      <w:pPr>
        <w:suppressAutoHyphens/>
        <w:jc w:val="both"/>
        <w:rPr>
          <w:b/>
        </w:rPr>
      </w:pPr>
      <w:r>
        <w:rPr>
          <w:i/>
          <w:sz w:val="22"/>
          <w:szCs w:val="22"/>
        </w:rPr>
        <w:tab/>
      </w:r>
    </w:p>
    <w:p w14:paraId="410D33F2" w14:textId="77777777" w:rsidR="00B10A10" w:rsidRDefault="00B10A10" w:rsidP="00B10A10">
      <w:pPr>
        <w:suppressAutoHyphens/>
        <w:jc w:val="both"/>
        <w:rPr>
          <w:b/>
        </w:rPr>
      </w:pPr>
    </w:p>
    <w:p w14:paraId="328E9F49" w14:textId="77777777" w:rsidR="00B10A10" w:rsidRDefault="00B10A10" w:rsidP="00B10A10">
      <w:pPr>
        <w:suppressAutoHyphens/>
        <w:jc w:val="both"/>
        <w:rPr>
          <w:b/>
        </w:rPr>
      </w:pPr>
      <w:r>
        <w:rPr>
          <w:b/>
        </w:rPr>
        <w:t>6</w:t>
      </w:r>
      <w:r w:rsidRPr="00F20B64">
        <w:rPr>
          <w:b/>
        </w:rPr>
        <w:t>.</w:t>
      </w:r>
      <w:r>
        <w:rPr>
          <w:b/>
        </w:rPr>
        <w:t>2</w:t>
      </w:r>
      <w:r w:rsidRPr="00F20B64">
        <w:rPr>
          <w:b/>
        </w:rPr>
        <w:t xml:space="preserve"> Оценочные средства для студентов с ограниченными возможностями здоровья</w:t>
      </w:r>
    </w:p>
    <w:p w14:paraId="24817B3A" w14:textId="77777777" w:rsidR="00B10A10" w:rsidRPr="000A41A1" w:rsidRDefault="00B10A10" w:rsidP="00B10A10">
      <w:pPr>
        <w:ind w:firstLine="709"/>
      </w:pPr>
      <w:r w:rsidRPr="0061767D">
        <w:t>Оценочные средства для 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14:paraId="16613365" w14:textId="77777777" w:rsidR="00B10A10" w:rsidRPr="00DA1483" w:rsidRDefault="00B10A10" w:rsidP="00B10A10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</w:t>
      </w:r>
    </w:p>
    <w:p w14:paraId="29FD5C92" w14:textId="77777777" w:rsidR="00B10A10" w:rsidRDefault="00B10A10" w:rsidP="00B10A10">
      <w:pPr>
        <w:autoSpaceDE w:val="0"/>
        <w:autoSpaceDN w:val="0"/>
        <w:adjustRightInd w:val="0"/>
        <w:ind w:firstLine="709"/>
        <w:jc w:val="both"/>
        <w:rPr>
          <w:b/>
        </w:rPr>
      </w:pPr>
    </w:p>
    <w:p w14:paraId="77D50D53" w14:textId="77777777" w:rsidR="00B10A10" w:rsidRPr="00855C85" w:rsidRDefault="00B10A10" w:rsidP="00B10A10">
      <w:pPr>
        <w:autoSpaceDE w:val="0"/>
        <w:autoSpaceDN w:val="0"/>
        <w:adjustRightInd w:val="0"/>
        <w:ind w:firstLine="709"/>
        <w:jc w:val="both"/>
        <w:rPr>
          <w:b/>
          <w:i/>
        </w:rPr>
      </w:pPr>
      <w:r w:rsidRPr="00855C85">
        <w:rPr>
          <w:b/>
          <w:i/>
          <w:color w:val="000000"/>
        </w:rPr>
        <w:t>Студенты с ограниченными возможностями здоровья приема 2018-2019 отсутствуют.</w:t>
      </w:r>
      <w:r w:rsidRPr="00855C85">
        <w:rPr>
          <w:b/>
          <w:i/>
          <w:color w:val="000000"/>
          <w:sz w:val="20"/>
          <w:szCs w:val="20"/>
        </w:rPr>
        <w:t xml:space="preserve">          </w:t>
      </w:r>
    </w:p>
    <w:p w14:paraId="436D2383" w14:textId="77777777" w:rsidR="00B10A10" w:rsidRDefault="00B10A10" w:rsidP="00B10A10">
      <w:pPr>
        <w:autoSpaceDE w:val="0"/>
        <w:autoSpaceDN w:val="0"/>
        <w:adjustRightInd w:val="0"/>
        <w:ind w:firstLine="709"/>
        <w:jc w:val="both"/>
        <w:rPr>
          <w:b/>
        </w:rPr>
      </w:pPr>
    </w:p>
    <w:p w14:paraId="4CF823E4" w14:textId="77777777" w:rsidR="00B10A10" w:rsidRPr="00167189" w:rsidRDefault="00B10A10" w:rsidP="00B10A10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</w:t>
      </w:r>
      <w:r w:rsidRPr="00354199">
        <w:rPr>
          <w:b/>
          <w:bCs/>
          <w:sz w:val="20"/>
          <w:szCs w:val="20"/>
        </w:rPr>
        <w:t xml:space="preserve">Таблица </w:t>
      </w:r>
      <w:r>
        <w:rPr>
          <w:b/>
          <w:bCs/>
          <w:sz w:val="20"/>
          <w:szCs w:val="20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2552"/>
        <w:gridCol w:w="1559"/>
      </w:tblGrid>
      <w:tr w:rsidR="00B10A10" w:rsidRPr="007026B2" w14:paraId="3B70B911" w14:textId="77777777" w:rsidTr="00B10A10">
        <w:tc>
          <w:tcPr>
            <w:tcW w:w="2376" w:type="dxa"/>
          </w:tcPr>
          <w:p w14:paraId="6685D0B8" w14:textId="77777777" w:rsidR="00B10A10" w:rsidRPr="00354199" w:rsidRDefault="00B10A10" w:rsidP="00B10A10">
            <w:pPr>
              <w:jc w:val="center"/>
              <w:rPr>
                <w:b/>
                <w:sz w:val="20"/>
                <w:szCs w:val="20"/>
              </w:rPr>
            </w:pPr>
            <w:r w:rsidRPr="00354199">
              <w:rPr>
                <w:b/>
                <w:sz w:val="20"/>
                <w:szCs w:val="20"/>
              </w:rPr>
              <w:t>Категории студентов</w:t>
            </w:r>
          </w:p>
        </w:tc>
        <w:tc>
          <w:tcPr>
            <w:tcW w:w="2977" w:type="dxa"/>
          </w:tcPr>
          <w:p w14:paraId="36A51C74" w14:textId="77777777" w:rsidR="00B10A10" w:rsidRPr="00354199" w:rsidRDefault="00B10A10" w:rsidP="00B10A10">
            <w:pPr>
              <w:jc w:val="center"/>
              <w:rPr>
                <w:b/>
                <w:sz w:val="20"/>
                <w:szCs w:val="20"/>
              </w:rPr>
            </w:pPr>
            <w:r w:rsidRPr="00354199">
              <w:rPr>
                <w:b/>
                <w:sz w:val="20"/>
                <w:szCs w:val="20"/>
              </w:rPr>
              <w:t>Виды оценочных средств</w:t>
            </w:r>
          </w:p>
        </w:tc>
        <w:tc>
          <w:tcPr>
            <w:tcW w:w="2552" w:type="dxa"/>
          </w:tcPr>
          <w:p w14:paraId="77416069" w14:textId="77777777" w:rsidR="00B10A10" w:rsidRPr="00354199" w:rsidRDefault="00B10A10" w:rsidP="00B10A10">
            <w:pPr>
              <w:jc w:val="center"/>
              <w:rPr>
                <w:b/>
                <w:sz w:val="20"/>
                <w:szCs w:val="20"/>
              </w:rPr>
            </w:pPr>
            <w:r w:rsidRPr="00354199">
              <w:rPr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559" w:type="dxa"/>
          </w:tcPr>
          <w:p w14:paraId="221C86EB" w14:textId="77777777" w:rsidR="00B10A10" w:rsidRPr="00354E8D" w:rsidRDefault="00B10A10" w:rsidP="00B10A10">
            <w:pPr>
              <w:jc w:val="center"/>
              <w:rPr>
                <w:b/>
                <w:sz w:val="20"/>
                <w:szCs w:val="20"/>
              </w:rPr>
            </w:pPr>
            <w:r w:rsidRPr="00354E8D">
              <w:rPr>
                <w:b/>
                <w:sz w:val="20"/>
                <w:szCs w:val="20"/>
              </w:rPr>
              <w:t>Шкала оценивания</w:t>
            </w:r>
          </w:p>
        </w:tc>
      </w:tr>
      <w:tr w:rsidR="00B10A10" w:rsidRPr="007026B2" w14:paraId="0AE65823" w14:textId="77777777" w:rsidTr="00B10A10">
        <w:tc>
          <w:tcPr>
            <w:tcW w:w="2376" w:type="dxa"/>
          </w:tcPr>
          <w:p w14:paraId="6E7896E4" w14:textId="77777777" w:rsidR="00B10A10" w:rsidRPr="00393B56" w:rsidRDefault="00B10A10" w:rsidP="00B10A10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слуха</w:t>
            </w:r>
          </w:p>
        </w:tc>
        <w:tc>
          <w:tcPr>
            <w:tcW w:w="2977" w:type="dxa"/>
          </w:tcPr>
          <w:p w14:paraId="2341A13D" w14:textId="77777777" w:rsidR="00B10A10" w:rsidRPr="00393B56" w:rsidRDefault="00855C85" w:rsidP="00855C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14:paraId="27D3771B" w14:textId="77777777" w:rsidR="00B10A10" w:rsidRPr="00393B56" w:rsidRDefault="00855C85" w:rsidP="00855C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Merge w:val="restart"/>
          </w:tcPr>
          <w:p w14:paraId="768D0765" w14:textId="77777777" w:rsidR="00855C85" w:rsidRDefault="00855C85" w:rsidP="00855C85">
            <w:pPr>
              <w:jc w:val="center"/>
              <w:rPr>
                <w:sz w:val="20"/>
                <w:szCs w:val="20"/>
              </w:rPr>
            </w:pPr>
          </w:p>
          <w:p w14:paraId="1B619D90" w14:textId="77777777" w:rsidR="00B10A10" w:rsidRPr="00393B56" w:rsidRDefault="00855C85" w:rsidP="00855C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10A10" w:rsidRPr="007026B2" w14:paraId="025AB4D9" w14:textId="77777777" w:rsidTr="00B10A10">
        <w:tc>
          <w:tcPr>
            <w:tcW w:w="2376" w:type="dxa"/>
          </w:tcPr>
          <w:p w14:paraId="41CFDA62" w14:textId="77777777" w:rsidR="00B10A10" w:rsidRPr="00393B56" w:rsidRDefault="00B10A10" w:rsidP="00B10A10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зрения</w:t>
            </w:r>
          </w:p>
        </w:tc>
        <w:tc>
          <w:tcPr>
            <w:tcW w:w="2977" w:type="dxa"/>
          </w:tcPr>
          <w:p w14:paraId="5DF9A6C2" w14:textId="77777777" w:rsidR="00B10A10" w:rsidRPr="00393B56" w:rsidRDefault="00855C85" w:rsidP="00855C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14:paraId="4D7F536B" w14:textId="77777777" w:rsidR="00B10A10" w:rsidRPr="00393B56" w:rsidRDefault="00855C85" w:rsidP="00855C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Merge/>
          </w:tcPr>
          <w:p w14:paraId="28AFFBC6" w14:textId="77777777" w:rsidR="00B10A10" w:rsidRPr="00354199" w:rsidRDefault="00B10A10" w:rsidP="00B10A10">
            <w:pPr>
              <w:rPr>
                <w:i/>
                <w:sz w:val="20"/>
                <w:szCs w:val="20"/>
              </w:rPr>
            </w:pPr>
          </w:p>
        </w:tc>
      </w:tr>
      <w:tr w:rsidR="00B10A10" w:rsidRPr="007026B2" w14:paraId="0019A49E" w14:textId="77777777" w:rsidTr="00B10A10">
        <w:tc>
          <w:tcPr>
            <w:tcW w:w="2376" w:type="dxa"/>
          </w:tcPr>
          <w:p w14:paraId="6CD89B1B" w14:textId="77777777" w:rsidR="00B10A10" w:rsidRPr="00393B56" w:rsidRDefault="00B10A10" w:rsidP="00B10A10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14:paraId="4CC35671" w14:textId="77777777" w:rsidR="00B10A10" w:rsidRPr="00393B56" w:rsidRDefault="00855C85" w:rsidP="00855C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14:paraId="7CD812BA" w14:textId="77777777" w:rsidR="00B10A10" w:rsidRPr="00393B56" w:rsidRDefault="00855C85" w:rsidP="00855C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Merge/>
          </w:tcPr>
          <w:p w14:paraId="08535612" w14:textId="77777777" w:rsidR="00B10A10" w:rsidRPr="00354199" w:rsidRDefault="00B10A10" w:rsidP="00B10A10">
            <w:pPr>
              <w:rPr>
                <w:i/>
                <w:sz w:val="20"/>
                <w:szCs w:val="20"/>
              </w:rPr>
            </w:pPr>
          </w:p>
        </w:tc>
      </w:tr>
    </w:tbl>
    <w:p w14:paraId="72CCFE16" w14:textId="77777777" w:rsidR="00B10A10" w:rsidRDefault="00B10A10" w:rsidP="00B10A10">
      <w:pPr>
        <w:pStyle w:val="a5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</w:rPr>
      </w:pPr>
    </w:p>
    <w:p w14:paraId="3D3C9724" w14:textId="77777777" w:rsidR="004A4A3C" w:rsidRDefault="004A4A3C" w:rsidP="00B10A10">
      <w:pPr>
        <w:pStyle w:val="a5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587F1F03" w14:textId="77777777" w:rsidR="004A4A3C" w:rsidRDefault="004A4A3C" w:rsidP="00B10A10">
      <w:pPr>
        <w:pStyle w:val="a5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1FD59540" w14:textId="77777777" w:rsidR="004A4A3C" w:rsidRDefault="004A4A3C" w:rsidP="00B10A10">
      <w:pPr>
        <w:pStyle w:val="a5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5FCB85F3" w14:textId="77777777" w:rsidR="004A4A3C" w:rsidRDefault="004A4A3C" w:rsidP="00B10A10">
      <w:pPr>
        <w:pStyle w:val="a5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1DDEA2FB" w14:textId="77777777" w:rsidR="004A4A3C" w:rsidRDefault="004A4A3C" w:rsidP="00B10A10">
      <w:pPr>
        <w:pStyle w:val="a5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011F39A6" w14:textId="77777777" w:rsidR="009F0003" w:rsidRDefault="009F0003" w:rsidP="00B10A10">
      <w:pPr>
        <w:pStyle w:val="a5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25F34D34" w14:textId="77777777" w:rsidR="00B10A10" w:rsidRPr="001D7884" w:rsidRDefault="00B10A10" w:rsidP="00B10A10">
      <w:pPr>
        <w:pStyle w:val="a5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spacing w:val="-2"/>
        </w:rPr>
      </w:pPr>
      <w:r w:rsidRPr="001D7884">
        <w:rPr>
          <w:rFonts w:ascii="Times New Roman" w:hAnsi="Times New Roman"/>
          <w:b/>
        </w:rPr>
        <w:t>7. Т</w:t>
      </w:r>
      <w:r w:rsidRPr="001D7884">
        <w:rPr>
          <w:rFonts w:ascii="Times New Roman" w:hAnsi="Times New Roman"/>
          <w:b/>
          <w:spacing w:val="-2"/>
        </w:rPr>
        <w:t>ИПОВЫЕ КОНТРОЛЬНЫЕ ЗАДАНИЯ И ДРУГИЕ МАТЕРИАЛЫ,</w:t>
      </w:r>
    </w:p>
    <w:p w14:paraId="01E58AB4" w14:textId="77777777" w:rsidR="00B10A10" w:rsidRPr="00643F0B" w:rsidRDefault="00B10A10" w:rsidP="00B10A10">
      <w:pPr>
        <w:pStyle w:val="a5"/>
        <w:ind w:left="0"/>
        <w:jc w:val="both"/>
        <w:rPr>
          <w:rFonts w:ascii="Times New Roman" w:hAnsi="Times New Roman"/>
          <w:b/>
          <w:noProof/>
        </w:rPr>
      </w:pPr>
      <w:r w:rsidRPr="001D7884">
        <w:rPr>
          <w:rFonts w:ascii="Times New Roman" w:hAnsi="Times New Roman"/>
          <w:b/>
          <w:spacing w:val="-2"/>
        </w:rPr>
        <w:t xml:space="preserve">НЕОБХОДИМЫЕ ДЛЯ ОЦЕНКИ </w:t>
      </w:r>
      <w:r w:rsidRPr="001D7884">
        <w:rPr>
          <w:rFonts w:ascii="Times New Roman" w:hAnsi="Times New Roman"/>
          <w:noProof/>
        </w:rPr>
        <w:t xml:space="preserve"> </w:t>
      </w:r>
      <w:r w:rsidRPr="001D7884">
        <w:rPr>
          <w:rFonts w:ascii="Times New Roman" w:hAnsi="Times New Roman"/>
          <w:b/>
          <w:noProof/>
        </w:rPr>
        <w:t xml:space="preserve">УРОВНЯ  СФОРМИРОВАННОСТИ ЗАЯВЛЕННЫХ КОМПЕТЕНЦИЙ  В  РАМКАХ  ИЗУЧАЕМОЙ  ДИСЦИПЛИНЫ, </w:t>
      </w:r>
      <w:r w:rsidR="00643F0B">
        <w:rPr>
          <w:rFonts w:ascii="Times New Roman" w:hAnsi="Times New Roman"/>
          <w:b/>
          <w:noProof/>
        </w:rPr>
        <w:t xml:space="preserve"> </w:t>
      </w:r>
      <w:r w:rsidRPr="001D7884">
        <w:rPr>
          <w:rFonts w:ascii="Times New Roman" w:hAnsi="Times New Roman"/>
          <w:b/>
          <w:noProof/>
        </w:rPr>
        <w:t>ВКЛЮЧАЯ САМОСТОЯТЕЛЬНУЮ РАБОТУ ОБУЧАЮЩИХСЯ</w:t>
      </w:r>
    </w:p>
    <w:p w14:paraId="5E06CCF4" w14:textId="77777777" w:rsidR="00B10A10" w:rsidRPr="00075195" w:rsidRDefault="00B10A10" w:rsidP="00B10A10">
      <w:pPr>
        <w:jc w:val="both"/>
        <w:rPr>
          <w:b/>
        </w:rPr>
      </w:pPr>
    </w:p>
    <w:p w14:paraId="45F19F9F" w14:textId="77777777" w:rsidR="004A4A3C" w:rsidRDefault="00B76F4C" w:rsidP="00B1784E">
      <w:pPr>
        <w:autoSpaceDE w:val="0"/>
        <w:autoSpaceDN w:val="0"/>
        <w:adjustRightInd w:val="0"/>
        <w:jc w:val="both"/>
      </w:pPr>
      <w:r>
        <w:lastRenderedPageBreak/>
        <w:t xml:space="preserve">7.1 </w:t>
      </w:r>
      <w:r w:rsidR="00E80A59">
        <w:t>Для текущей аттестации</w:t>
      </w:r>
    </w:p>
    <w:p w14:paraId="618569EE" w14:textId="77777777" w:rsidR="004A4A3C" w:rsidRDefault="004A4A3C" w:rsidP="00B1784E">
      <w:pPr>
        <w:autoSpaceDE w:val="0"/>
        <w:autoSpaceDN w:val="0"/>
        <w:adjustRightInd w:val="0"/>
        <w:jc w:val="both"/>
      </w:pPr>
    </w:p>
    <w:p w14:paraId="563DC120" w14:textId="77777777" w:rsidR="004A4A3C" w:rsidRPr="004A4A3C" w:rsidRDefault="004A4A3C" w:rsidP="00B1784E">
      <w:pPr>
        <w:autoSpaceDE w:val="0"/>
        <w:autoSpaceDN w:val="0"/>
        <w:adjustRightInd w:val="0"/>
        <w:jc w:val="both"/>
        <w:rPr>
          <w:i/>
        </w:rPr>
      </w:pPr>
      <w:r w:rsidRPr="004A4A3C">
        <w:rPr>
          <w:i/>
        </w:rPr>
        <w:t>Исполнение программы:</w:t>
      </w:r>
    </w:p>
    <w:p w14:paraId="1A26D786" w14:textId="77777777" w:rsidR="004A4A3C" w:rsidRDefault="004A4A3C" w:rsidP="00B1784E">
      <w:pPr>
        <w:autoSpaceDE w:val="0"/>
        <w:autoSpaceDN w:val="0"/>
        <w:adjustRightInd w:val="0"/>
        <w:jc w:val="both"/>
      </w:pPr>
      <w:r>
        <w:t>Исполнение произведений, соответствующих программным требованиям семестра дисциплины «Хоровой класс».</w:t>
      </w:r>
    </w:p>
    <w:p w14:paraId="5F26DC8F" w14:textId="77777777" w:rsidR="004A4A3C" w:rsidRDefault="004A4A3C" w:rsidP="00B1784E">
      <w:pPr>
        <w:autoSpaceDE w:val="0"/>
        <w:autoSpaceDN w:val="0"/>
        <w:adjustRightInd w:val="0"/>
        <w:jc w:val="both"/>
      </w:pPr>
    </w:p>
    <w:p w14:paraId="70E85295" w14:textId="77777777" w:rsidR="00012ECC" w:rsidRDefault="004A4A3C" w:rsidP="00B1784E">
      <w:pPr>
        <w:autoSpaceDE w:val="0"/>
        <w:autoSpaceDN w:val="0"/>
        <w:adjustRightInd w:val="0"/>
        <w:jc w:val="both"/>
      </w:pPr>
      <w:r>
        <w:t>7.2. Для промежуточной аттестации</w:t>
      </w:r>
    </w:p>
    <w:p w14:paraId="1BB508E7" w14:textId="77777777" w:rsidR="004A4A3C" w:rsidRDefault="004A4A3C" w:rsidP="00B1784E">
      <w:pPr>
        <w:autoSpaceDE w:val="0"/>
        <w:autoSpaceDN w:val="0"/>
        <w:adjustRightInd w:val="0"/>
        <w:jc w:val="both"/>
      </w:pPr>
      <w:r>
        <w:t>Примерный репертуарный список произведений по дисциплине «Хоровой класс»</w:t>
      </w:r>
    </w:p>
    <w:p w14:paraId="0B23599E" w14:textId="77777777" w:rsidR="004A4A3C" w:rsidRDefault="004A4A3C" w:rsidP="00B1784E">
      <w:pPr>
        <w:autoSpaceDE w:val="0"/>
        <w:autoSpaceDN w:val="0"/>
        <w:adjustRightInd w:val="0"/>
        <w:jc w:val="both"/>
      </w:pPr>
    </w:p>
    <w:p w14:paraId="6631B1C0" w14:textId="77777777" w:rsidR="004A4A3C" w:rsidRPr="004A4A3C" w:rsidRDefault="004A4A3C" w:rsidP="00B1784E">
      <w:pPr>
        <w:autoSpaceDE w:val="0"/>
        <w:autoSpaceDN w:val="0"/>
        <w:adjustRightInd w:val="0"/>
        <w:jc w:val="both"/>
        <w:rPr>
          <w:b/>
        </w:rPr>
      </w:pPr>
      <w:r w:rsidRPr="004A4A3C">
        <w:rPr>
          <w:b/>
        </w:rPr>
        <w:t>1 семестр:</w:t>
      </w:r>
    </w:p>
    <w:p w14:paraId="1B7D0B2A" w14:textId="77777777" w:rsidR="004A4A3C" w:rsidRDefault="004A4A3C" w:rsidP="00B1784E">
      <w:pPr>
        <w:autoSpaceDE w:val="0"/>
        <w:autoSpaceDN w:val="0"/>
        <w:adjustRightInd w:val="0"/>
        <w:jc w:val="both"/>
      </w:pPr>
      <w:r>
        <w:t>Дж. Перголези «</w:t>
      </w:r>
      <w:r>
        <w:rPr>
          <w:lang w:val="en-US"/>
        </w:rPr>
        <w:t>Stabat</w:t>
      </w:r>
      <w:r w:rsidRPr="00BB176B">
        <w:t xml:space="preserve"> </w:t>
      </w:r>
      <w:r>
        <w:rPr>
          <w:lang w:val="en-US"/>
        </w:rPr>
        <w:t>mater</w:t>
      </w:r>
      <w:r>
        <w:t>»</w:t>
      </w:r>
    </w:p>
    <w:p w14:paraId="2721F9C4" w14:textId="77777777" w:rsidR="002F5E1F" w:rsidRDefault="002F5E1F" w:rsidP="00B1784E">
      <w:pPr>
        <w:autoSpaceDE w:val="0"/>
        <w:autoSpaceDN w:val="0"/>
        <w:adjustRightInd w:val="0"/>
        <w:jc w:val="both"/>
      </w:pPr>
      <w:r>
        <w:t>Г.Ф. Гендель оратория «Мессия»</w:t>
      </w:r>
    </w:p>
    <w:p w14:paraId="5D778DD2" w14:textId="77777777" w:rsidR="002F5E1F" w:rsidRDefault="002F5E1F" w:rsidP="00B1784E">
      <w:pPr>
        <w:autoSpaceDE w:val="0"/>
        <w:autoSpaceDN w:val="0"/>
        <w:adjustRightInd w:val="0"/>
        <w:jc w:val="both"/>
      </w:pPr>
      <w:r>
        <w:t>И.С. Бах «Страсти по Матфею», «Страсти по Иоанну»</w:t>
      </w:r>
    </w:p>
    <w:p w14:paraId="4E88A547" w14:textId="77777777" w:rsidR="002F5E1F" w:rsidRDefault="002F5E1F" w:rsidP="00B1784E">
      <w:pPr>
        <w:autoSpaceDE w:val="0"/>
        <w:autoSpaceDN w:val="0"/>
        <w:adjustRightInd w:val="0"/>
        <w:jc w:val="both"/>
      </w:pPr>
      <w:r>
        <w:t>Й. Гайдн «Реквием»</w:t>
      </w:r>
    </w:p>
    <w:p w14:paraId="6B397586" w14:textId="77777777" w:rsidR="002F5E1F" w:rsidRDefault="002F5E1F" w:rsidP="00B1784E">
      <w:pPr>
        <w:autoSpaceDE w:val="0"/>
        <w:autoSpaceDN w:val="0"/>
        <w:adjustRightInd w:val="0"/>
        <w:jc w:val="both"/>
      </w:pPr>
      <w:r>
        <w:t>В.А. Моцарт «Реквием», хоры из мотетов</w:t>
      </w:r>
    </w:p>
    <w:p w14:paraId="165E82A1" w14:textId="77777777" w:rsidR="002F5E1F" w:rsidRDefault="002F5E1F" w:rsidP="00B1784E">
      <w:pPr>
        <w:autoSpaceDE w:val="0"/>
        <w:autoSpaceDN w:val="0"/>
        <w:adjustRightInd w:val="0"/>
        <w:jc w:val="both"/>
      </w:pPr>
    </w:p>
    <w:p w14:paraId="42C61229" w14:textId="77777777" w:rsidR="002F5E1F" w:rsidRPr="006C6702" w:rsidRDefault="002F5E1F" w:rsidP="00B1784E">
      <w:pPr>
        <w:autoSpaceDE w:val="0"/>
        <w:autoSpaceDN w:val="0"/>
        <w:adjustRightInd w:val="0"/>
        <w:jc w:val="both"/>
        <w:rPr>
          <w:b/>
        </w:rPr>
      </w:pPr>
      <w:r w:rsidRPr="006C6702">
        <w:rPr>
          <w:b/>
        </w:rPr>
        <w:t>2 семестр:</w:t>
      </w:r>
    </w:p>
    <w:p w14:paraId="43B38729" w14:textId="77777777" w:rsidR="002F5E1F" w:rsidRDefault="002F5E1F" w:rsidP="00B1784E">
      <w:pPr>
        <w:autoSpaceDE w:val="0"/>
        <w:autoSpaceDN w:val="0"/>
        <w:adjustRightInd w:val="0"/>
        <w:jc w:val="both"/>
      </w:pPr>
      <w:r>
        <w:t>И. Брамс мотеты для хора, Немецкий реквием, Марианские песни</w:t>
      </w:r>
    </w:p>
    <w:p w14:paraId="595508AF" w14:textId="77777777" w:rsidR="002F5E1F" w:rsidRDefault="002F5E1F" w:rsidP="00B1784E">
      <w:pPr>
        <w:autoSpaceDE w:val="0"/>
        <w:autoSpaceDN w:val="0"/>
        <w:adjustRightInd w:val="0"/>
        <w:jc w:val="both"/>
      </w:pPr>
      <w:r>
        <w:t>Ф. Шуберт Немецкая месса, Магнификат</w:t>
      </w:r>
    </w:p>
    <w:p w14:paraId="2E3B04C8" w14:textId="77777777" w:rsidR="002F5E1F" w:rsidRDefault="002F5E1F" w:rsidP="00B1784E">
      <w:pPr>
        <w:autoSpaceDE w:val="0"/>
        <w:autoSpaceDN w:val="0"/>
        <w:adjustRightInd w:val="0"/>
        <w:jc w:val="both"/>
        <w:rPr>
          <w:color w:val="000000" w:themeColor="text1"/>
          <w:szCs w:val="21"/>
          <w:shd w:val="clear" w:color="auto" w:fill="FFFFFF"/>
        </w:rPr>
      </w:pPr>
      <w:r>
        <w:t>Ф. Мендельсон оратория «Илия», « Павел», «</w:t>
      </w:r>
      <w:r>
        <w:rPr>
          <w:lang w:val="en-US"/>
        </w:rPr>
        <w:t>Te</w:t>
      </w:r>
      <w:r w:rsidRPr="002F5E1F">
        <w:t xml:space="preserve"> </w:t>
      </w:r>
      <w:r>
        <w:rPr>
          <w:lang w:val="en-US"/>
        </w:rPr>
        <w:t>deum</w:t>
      </w:r>
      <w:r>
        <w:t xml:space="preserve">», кантата </w:t>
      </w:r>
      <w:r w:rsidRPr="002F5E1F">
        <w:rPr>
          <w:color w:val="000000" w:themeColor="text1"/>
          <w:szCs w:val="21"/>
          <w:shd w:val="clear" w:color="auto" w:fill="FFFFFF"/>
        </w:rPr>
        <w:t>«O Haupt voll Blut und Wunden»</w:t>
      </w:r>
    </w:p>
    <w:p w14:paraId="29333304" w14:textId="77777777" w:rsidR="002F5E1F" w:rsidRDefault="002F5E1F" w:rsidP="00B1784E">
      <w:pPr>
        <w:autoSpaceDE w:val="0"/>
        <w:autoSpaceDN w:val="0"/>
        <w:adjustRightInd w:val="0"/>
        <w:jc w:val="both"/>
        <w:rPr>
          <w:color w:val="000000" w:themeColor="text1"/>
          <w:szCs w:val="21"/>
          <w:shd w:val="clear" w:color="auto" w:fill="FFFFFF"/>
        </w:rPr>
      </w:pPr>
      <w:r>
        <w:rPr>
          <w:color w:val="000000" w:themeColor="text1"/>
          <w:szCs w:val="21"/>
          <w:shd w:val="clear" w:color="auto" w:fill="FFFFFF"/>
        </w:rPr>
        <w:t>М.И. Глинка хоры из опер</w:t>
      </w:r>
    </w:p>
    <w:p w14:paraId="2C38E96F" w14:textId="77777777" w:rsidR="002F5E1F" w:rsidRDefault="002F5E1F" w:rsidP="00B1784E">
      <w:pPr>
        <w:autoSpaceDE w:val="0"/>
        <w:autoSpaceDN w:val="0"/>
        <w:adjustRightInd w:val="0"/>
        <w:jc w:val="both"/>
        <w:rPr>
          <w:color w:val="000000" w:themeColor="text1"/>
          <w:szCs w:val="21"/>
          <w:shd w:val="clear" w:color="auto" w:fill="FFFFFF"/>
        </w:rPr>
      </w:pPr>
      <w:r>
        <w:rPr>
          <w:color w:val="000000" w:themeColor="text1"/>
          <w:szCs w:val="21"/>
          <w:shd w:val="clear" w:color="auto" w:fill="FFFFFF"/>
        </w:rPr>
        <w:t>М. Мусоргский «Ночь на лысой горе», хоры из опер</w:t>
      </w:r>
    </w:p>
    <w:p w14:paraId="1E601E05" w14:textId="77777777" w:rsidR="002F5E1F" w:rsidRDefault="002F5E1F" w:rsidP="00B1784E">
      <w:pPr>
        <w:autoSpaceDE w:val="0"/>
        <w:autoSpaceDN w:val="0"/>
        <w:adjustRightInd w:val="0"/>
        <w:jc w:val="both"/>
        <w:rPr>
          <w:color w:val="000000" w:themeColor="text1"/>
          <w:szCs w:val="21"/>
          <w:shd w:val="clear" w:color="auto" w:fill="FFFFFF"/>
        </w:rPr>
      </w:pPr>
      <w:r>
        <w:rPr>
          <w:color w:val="000000" w:themeColor="text1"/>
          <w:szCs w:val="21"/>
          <w:shd w:val="clear" w:color="auto" w:fill="FFFFFF"/>
        </w:rPr>
        <w:t xml:space="preserve">П.И. Чайковский 9 духовых песен, </w:t>
      </w:r>
      <w:r w:rsidR="006C6702">
        <w:rPr>
          <w:color w:val="000000" w:themeColor="text1"/>
          <w:szCs w:val="21"/>
          <w:shd w:val="clear" w:color="auto" w:fill="FFFFFF"/>
        </w:rPr>
        <w:t>«Всенощное бдение», кантата «К радости»</w:t>
      </w:r>
    </w:p>
    <w:p w14:paraId="686C5F5C" w14:textId="77777777" w:rsidR="006C6702" w:rsidRDefault="006C6702" w:rsidP="00B1784E">
      <w:pPr>
        <w:autoSpaceDE w:val="0"/>
        <w:autoSpaceDN w:val="0"/>
        <w:adjustRightInd w:val="0"/>
        <w:jc w:val="both"/>
        <w:rPr>
          <w:color w:val="000000" w:themeColor="text1"/>
          <w:szCs w:val="21"/>
          <w:shd w:val="clear" w:color="auto" w:fill="FFFFFF"/>
        </w:rPr>
      </w:pPr>
    </w:p>
    <w:p w14:paraId="20933972" w14:textId="77777777" w:rsidR="006C6702" w:rsidRDefault="006C6702" w:rsidP="00B1784E">
      <w:pPr>
        <w:autoSpaceDE w:val="0"/>
        <w:autoSpaceDN w:val="0"/>
        <w:adjustRightInd w:val="0"/>
        <w:jc w:val="both"/>
        <w:rPr>
          <w:b/>
          <w:color w:val="000000" w:themeColor="text1"/>
          <w:szCs w:val="21"/>
          <w:shd w:val="clear" w:color="auto" w:fill="FFFFFF"/>
        </w:rPr>
      </w:pPr>
      <w:r w:rsidRPr="006C6702">
        <w:rPr>
          <w:b/>
          <w:color w:val="000000" w:themeColor="text1"/>
          <w:szCs w:val="21"/>
          <w:shd w:val="clear" w:color="auto" w:fill="FFFFFF"/>
        </w:rPr>
        <w:t>3 семестр</w:t>
      </w:r>
      <w:r>
        <w:rPr>
          <w:b/>
          <w:color w:val="000000" w:themeColor="text1"/>
          <w:szCs w:val="21"/>
          <w:shd w:val="clear" w:color="auto" w:fill="FFFFFF"/>
        </w:rPr>
        <w:t>:</w:t>
      </w:r>
    </w:p>
    <w:p w14:paraId="4B0F88E7" w14:textId="77777777" w:rsidR="009F0003" w:rsidRPr="009F0003" w:rsidRDefault="009F0003" w:rsidP="00B1784E">
      <w:pPr>
        <w:autoSpaceDE w:val="0"/>
        <w:autoSpaceDN w:val="0"/>
        <w:adjustRightInd w:val="0"/>
        <w:jc w:val="both"/>
      </w:pPr>
      <w:r w:rsidRPr="009F0003">
        <w:t>Г. Форе «Реквием»</w:t>
      </w:r>
    </w:p>
    <w:p w14:paraId="2E03F27E" w14:textId="77777777" w:rsidR="009F0003" w:rsidRPr="009F0003" w:rsidRDefault="009F0003" w:rsidP="009F0003">
      <w:pPr>
        <w:autoSpaceDE w:val="0"/>
        <w:autoSpaceDN w:val="0"/>
        <w:adjustRightInd w:val="0"/>
        <w:jc w:val="both"/>
      </w:pPr>
      <w:r w:rsidRPr="009F0003">
        <w:t>П. Хиндемит Шесть песен для смешанного хора на слова Рильке</w:t>
      </w:r>
    </w:p>
    <w:p w14:paraId="687A86D1" w14:textId="77777777" w:rsidR="009F0003" w:rsidRDefault="009F0003" w:rsidP="00B1784E">
      <w:pPr>
        <w:autoSpaceDE w:val="0"/>
        <w:autoSpaceDN w:val="0"/>
        <w:adjustRightInd w:val="0"/>
        <w:jc w:val="both"/>
      </w:pPr>
      <w:r>
        <w:t xml:space="preserve">Ф. Пуленк </w:t>
      </w:r>
      <w:r w:rsidR="004A4A3C">
        <w:t xml:space="preserve"> </w:t>
      </w:r>
      <w:r w:rsidRPr="009F0003">
        <w:t>4 рождественских мотета, месса G-dur</w:t>
      </w:r>
    </w:p>
    <w:p w14:paraId="3F92DEDC" w14:textId="77777777" w:rsidR="009F0003" w:rsidRDefault="009F0003" w:rsidP="00B1784E">
      <w:pPr>
        <w:autoSpaceDE w:val="0"/>
        <w:autoSpaceDN w:val="0"/>
        <w:adjustRightInd w:val="0"/>
        <w:jc w:val="both"/>
      </w:pPr>
      <w:r>
        <w:t>Д.Д. Шостакович «Поэма о Родине», «Казнь Степана Разина»</w:t>
      </w:r>
    </w:p>
    <w:p w14:paraId="007C7D16" w14:textId="77777777" w:rsidR="009F0003" w:rsidRDefault="009F0003" w:rsidP="00B1784E">
      <w:pPr>
        <w:autoSpaceDE w:val="0"/>
        <w:autoSpaceDN w:val="0"/>
        <w:adjustRightInd w:val="0"/>
        <w:jc w:val="both"/>
      </w:pPr>
      <w:r>
        <w:t>Г. Свиридов 5 хоров для смешанного хора, Патетическая оратория, кантата «Деревянная Русь»</w:t>
      </w:r>
    </w:p>
    <w:p w14:paraId="42D75C54" w14:textId="77777777" w:rsidR="009F0003" w:rsidRDefault="009F0003" w:rsidP="00B1784E">
      <w:pPr>
        <w:autoSpaceDE w:val="0"/>
        <w:autoSpaceDN w:val="0"/>
        <w:adjustRightInd w:val="0"/>
        <w:jc w:val="both"/>
      </w:pPr>
      <w:r>
        <w:t>И. Стравинский кантата «Звездоликий», мессы, хоры без сопровождения</w:t>
      </w:r>
    </w:p>
    <w:p w14:paraId="5AFDEA37" w14:textId="77777777" w:rsidR="009F0003" w:rsidRDefault="009F0003" w:rsidP="00B1784E">
      <w:pPr>
        <w:autoSpaceDE w:val="0"/>
        <w:autoSpaceDN w:val="0"/>
        <w:adjustRightInd w:val="0"/>
        <w:jc w:val="both"/>
      </w:pPr>
    </w:p>
    <w:p w14:paraId="5A0F3445" w14:textId="77777777" w:rsidR="009F0003" w:rsidRDefault="009F0003" w:rsidP="00B1784E">
      <w:pPr>
        <w:autoSpaceDE w:val="0"/>
        <w:autoSpaceDN w:val="0"/>
        <w:adjustRightInd w:val="0"/>
        <w:jc w:val="both"/>
        <w:rPr>
          <w:b/>
        </w:rPr>
      </w:pPr>
      <w:r w:rsidRPr="009F0003">
        <w:rPr>
          <w:b/>
        </w:rPr>
        <w:t xml:space="preserve">4 семестр </w:t>
      </w:r>
    </w:p>
    <w:p w14:paraId="14551150" w14:textId="77777777" w:rsidR="009F0003" w:rsidRPr="009F0003" w:rsidRDefault="009F0003" w:rsidP="00B1784E">
      <w:pPr>
        <w:autoSpaceDE w:val="0"/>
        <w:autoSpaceDN w:val="0"/>
        <w:adjustRightInd w:val="0"/>
        <w:jc w:val="both"/>
      </w:pPr>
      <w:r w:rsidRPr="009F0003">
        <w:t>В.А Моцарт кантата «Кающийся Давид»</w:t>
      </w:r>
    </w:p>
    <w:p w14:paraId="1E85E02A" w14:textId="77777777" w:rsidR="009F0003" w:rsidRPr="009F0003" w:rsidRDefault="009F0003" w:rsidP="00B1784E">
      <w:pPr>
        <w:autoSpaceDE w:val="0"/>
        <w:autoSpaceDN w:val="0"/>
        <w:adjustRightInd w:val="0"/>
        <w:jc w:val="both"/>
        <w:rPr>
          <w:color w:val="0A0A0A"/>
          <w:shd w:val="clear" w:color="auto" w:fill="FFFFFF"/>
        </w:rPr>
      </w:pPr>
      <w:r w:rsidRPr="009F0003">
        <w:t>И. Брамс «</w:t>
      </w:r>
      <w:r w:rsidRPr="009F0003">
        <w:rPr>
          <w:color w:val="0A0A0A"/>
          <w:shd w:val="clear" w:color="auto" w:fill="FFFFFF"/>
        </w:rPr>
        <w:t>Liebeslieder Walzer»</w:t>
      </w:r>
    </w:p>
    <w:p w14:paraId="10F56448" w14:textId="77777777" w:rsidR="009F0003" w:rsidRPr="009F0003" w:rsidRDefault="009F0003" w:rsidP="00B1784E">
      <w:pPr>
        <w:autoSpaceDE w:val="0"/>
        <w:autoSpaceDN w:val="0"/>
        <w:adjustRightInd w:val="0"/>
        <w:jc w:val="both"/>
        <w:rPr>
          <w:color w:val="0A0A0A"/>
          <w:shd w:val="clear" w:color="auto" w:fill="FFFFFF"/>
        </w:rPr>
      </w:pPr>
      <w:r w:rsidRPr="009F0003">
        <w:rPr>
          <w:color w:val="0A0A0A"/>
          <w:shd w:val="clear" w:color="auto" w:fill="FFFFFF"/>
        </w:rPr>
        <w:t>М. Равель 3 кантата для хора и солистов</w:t>
      </w:r>
    </w:p>
    <w:p w14:paraId="3114DA66" w14:textId="77777777" w:rsidR="009F0003" w:rsidRPr="00BB176B" w:rsidRDefault="009F0003" w:rsidP="00B1784E">
      <w:pPr>
        <w:autoSpaceDE w:val="0"/>
        <w:autoSpaceDN w:val="0"/>
        <w:adjustRightInd w:val="0"/>
        <w:jc w:val="both"/>
        <w:rPr>
          <w:color w:val="0A0A0A"/>
          <w:shd w:val="clear" w:color="auto" w:fill="FFFFFF"/>
          <w:lang w:val="en-US"/>
        </w:rPr>
      </w:pPr>
      <w:r w:rsidRPr="009F0003">
        <w:rPr>
          <w:color w:val="0A0A0A"/>
          <w:shd w:val="clear" w:color="auto" w:fill="FFFFFF"/>
        </w:rPr>
        <w:t>Я</w:t>
      </w:r>
      <w:r w:rsidRPr="00BB176B">
        <w:rPr>
          <w:color w:val="0A0A0A"/>
          <w:shd w:val="clear" w:color="auto" w:fill="FFFFFF"/>
          <w:lang w:val="en-US"/>
        </w:rPr>
        <w:t xml:space="preserve">. </w:t>
      </w:r>
      <w:r w:rsidRPr="009F0003">
        <w:rPr>
          <w:color w:val="0A0A0A"/>
          <w:shd w:val="clear" w:color="auto" w:fill="FFFFFF"/>
        </w:rPr>
        <w:t>Зеленка</w:t>
      </w:r>
      <w:r w:rsidRPr="00BB176B">
        <w:rPr>
          <w:color w:val="0A0A0A"/>
          <w:shd w:val="clear" w:color="auto" w:fill="FFFFFF"/>
          <w:lang w:val="en-US"/>
        </w:rPr>
        <w:t xml:space="preserve"> «</w:t>
      </w:r>
      <w:r w:rsidRPr="009F0003">
        <w:rPr>
          <w:color w:val="0A0A0A"/>
          <w:shd w:val="clear" w:color="auto" w:fill="FFFFFF"/>
          <w:lang w:val="en-US"/>
        </w:rPr>
        <w:t>Miserere</w:t>
      </w:r>
      <w:r w:rsidRPr="00BB176B">
        <w:rPr>
          <w:color w:val="0A0A0A"/>
          <w:shd w:val="clear" w:color="auto" w:fill="FFFFFF"/>
          <w:lang w:val="en-US"/>
        </w:rPr>
        <w:t>»</w:t>
      </w:r>
    </w:p>
    <w:p w14:paraId="080B5665" w14:textId="77777777" w:rsidR="009F0003" w:rsidRPr="007215B4" w:rsidRDefault="007215B4" w:rsidP="00B1784E">
      <w:pPr>
        <w:autoSpaceDE w:val="0"/>
        <w:autoSpaceDN w:val="0"/>
        <w:adjustRightInd w:val="0"/>
        <w:jc w:val="both"/>
        <w:rPr>
          <w:lang w:val="en-US"/>
        </w:rPr>
      </w:pPr>
      <w:r>
        <w:t>Ш</w:t>
      </w:r>
      <w:r w:rsidRPr="007215B4">
        <w:rPr>
          <w:lang w:val="en-US"/>
        </w:rPr>
        <w:t xml:space="preserve">. </w:t>
      </w:r>
      <w:r>
        <w:t>Гуно</w:t>
      </w:r>
      <w:r w:rsidRPr="007215B4">
        <w:rPr>
          <w:lang w:val="en-US"/>
        </w:rPr>
        <w:t xml:space="preserve"> «</w:t>
      </w:r>
      <w:r w:rsidRPr="007215B4">
        <w:rPr>
          <w:color w:val="0A0A0A"/>
          <w:sz w:val="21"/>
          <w:szCs w:val="21"/>
          <w:shd w:val="clear" w:color="auto" w:fill="FFFFFF"/>
          <w:lang w:val="en-US"/>
        </w:rPr>
        <w:t>Messe Solennelle De Sainte Cecile»</w:t>
      </w:r>
    </w:p>
    <w:p w14:paraId="35FE2447" w14:textId="77777777" w:rsidR="009F0003" w:rsidRPr="007215B4" w:rsidRDefault="009F0003" w:rsidP="00B1784E">
      <w:pPr>
        <w:autoSpaceDE w:val="0"/>
        <w:autoSpaceDN w:val="0"/>
        <w:adjustRightInd w:val="0"/>
        <w:jc w:val="both"/>
        <w:rPr>
          <w:lang w:val="en-US"/>
        </w:rPr>
      </w:pPr>
    </w:p>
    <w:p w14:paraId="71C28B7C" w14:textId="77777777" w:rsidR="004A4A3C" w:rsidRPr="007215B4" w:rsidRDefault="004A4A3C" w:rsidP="00B1784E">
      <w:pPr>
        <w:autoSpaceDE w:val="0"/>
        <w:autoSpaceDN w:val="0"/>
        <w:adjustRightInd w:val="0"/>
        <w:jc w:val="both"/>
        <w:rPr>
          <w:lang w:val="en-US"/>
        </w:rPr>
      </w:pPr>
      <w:r w:rsidRPr="007215B4">
        <w:rPr>
          <w:lang w:val="en-US"/>
        </w:rPr>
        <w:t xml:space="preserve"> </w:t>
      </w:r>
    </w:p>
    <w:p w14:paraId="4F6E1021" w14:textId="77777777" w:rsidR="004A4A3C" w:rsidRDefault="004A4A3C" w:rsidP="00B1784E">
      <w:pPr>
        <w:autoSpaceDE w:val="0"/>
        <w:autoSpaceDN w:val="0"/>
        <w:adjustRightInd w:val="0"/>
        <w:jc w:val="both"/>
        <w:rPr>
          <w:lang w:val="en-US"/>
        </w:rPr>
      </w:pPr>
    </w:p>
    <w:p w14:paraId="4C6D9409" w14:textId="77777777" w:rsidR="00A86B8A" w:rsidRDefault="00A86B8A" w:rsidP="00B1784E">
      <w:pPr>
        <w:autoSpaceDE w:val="0"/>
        <w:autoSpaceDN w:val="0"/>
        <w:adjustRightInd w:val="0"/>
        <w:jc w:val="both"/>
        <w:rPr>
          <w:lang w:val="en-US"/>
        </w:rPr>
      </w:pPr>
    </w:p>
    <w:p w14:paraId="22D4F324" w14:textId="77777777" w:rsidR="00A86B8A" w:rsidRDefault="00A86B8A" w:rsidP="00B1784E">
      <w:pPr>
        <w:autoSpaceDE w:val="0"/>
        <w:autoSpaceDN w:val="0"/>
        <w:adjustRightInd w:val="0"/>
        <w:jc w:val="both"/>
        <w:rPr>
          <w:lang w:val="en-US"/>
        </w:rPr>
      </w:pPr>
    </w:p>
    <w:p w14:paraId="5E8065B2" w14:textId="77777777" w:rsidR="00A86B8A" w:rsidRDefault="00A86B8A" w:rsidP="00B1784E">
      <w:pPr>
        <w:autoSpaceDE w:val="0"/>
        <w:autoSpaceDN w:val="0"/>
        <w:adjustRightInd w:val="0"/>
        <w:jc w:val="both"/>
        <w:rPr>
          <w:lang w:val="en-US"/>
        </w:rPr>
      </w:pPr>
    </w:p>
    <w:p w14:paraId="7ECA51A6" w14:textId="77777777" w:rsidR="00A86B8A" w:rsidRDefault="00A86B8A" w:rsidP="00B1784E">
      <w:pPr>
        <w:autoSpaceDE w:val="0"/>
        <w:autoSpaceDN w:val="0"/>
        <w:adjustRightInd w:val="0"/>
        <w:jc w:val="both"/>
        <w:rPr>
          <w:lang w:val="en-US"/>
        </w:rPr>
      </w:pPr>
    </w:p>
    <w:p w14:paraId="32AB5467" w14:textId="77777777" w:rsidR="00A86B8A" w:rsidRPr="007215B4" w:rsidRDefault="00A86B8A" w:rsidP="00B1784E">
      <w:pPr>
        <w:autoSpaceDE w:val="0"/>
        <w:autoSpaceDN w:val="0"/>
        <w:adjustRightInd w:val="0"/>
        <w:jc w:val="both"/>
        <w:rPr>
          <w:lang w:val="en-US"/>
        </w:rPr>
      </w:pPr>
    </w:p>
    <w:p w14:paraId="71D1BA13" w14:textId="77777777" w:rsidR="00B1784E" w:rsidRPr="007215B4" w:rsidRDefault="004A4A3C" w:rsidP="00B1784E">
      <w:pPr>
        <w:autoSpaceDE w:val="0"/>
        <w:autoSpaceDN w:val="0"/>
        <w:adjustRightInd w:val="0"/>
        <w:jc w:val="both"/>
        <w:rPr>
          <w:lang w:val="en-US"/>
        </w:rPr>
      </w:pPr>
      <w:r w:rsidRPr="007215B4">
        <w:rPr>
          <w:lang w:val="en-US"/>
        </w:rPr>
        <w:t xml:space="preserve">  </w:t>
      </w:r>
      <w:r w:rsidR="00E80A59" w:rsidRPr="007215B4">
        <w:rPr>
          <w:lang w:val="en-US"/>
        </w:rPr>
        <w:t xml:space="preserve"> </w:t>
      </w:r>
    </w:p>
    <w:p w14:paraId="15DC4FC2" w14:textId="77777777" w:rsidR="00E80A59" w:rsidRPr="007215B4" w:rsidRDefault="00E80A59" w:rsidP="00E80A59">
      <w:pPr>
        <w:shd w:val="clear" w:color="auto" w:fill="FFFFFF"/>
        <w:rPr>
          <w:rFonts w:ascii="yandex-sans" w:hAnsi="yandex-sans"/>
          <w:color w:val="000000"/>
          <w:sz w:val="23"/>
          <w:szCs w:val="23"/>
          <w:lang w:val="en-US"/>
        </w:rPr>
      </w:pPr>
    </w:p>
    <w:p w14:paraId="3FEC8BD6" w14:textId="77777777" w:rsidR="00E80A59" w:rsidRPr="007215B4" w:rsidRDefault="00E80A59" w:rsidP="00E80A59">
      <w:pPr>
        <w:shd w:val="clear" w:color="auto" w:fill="FFFFFF"/>
        <w:rPr>
          <w:rFonts w:ascii="yandex-sans" w:hAnsi="yandex-sans"/>
          <w:color w:val="000000"/>
          <w:sz w:val="23"/>
          <w:szCs w:val="23"/>
          <w:lang w:val="en-US"/>
        </w:rPr>
      </w:pPr>
    </w:p>
    <w:p w14:paraId="70BD59B8" w14:textId="77777777" w:rsidR="00E80A59" w:rsidRPr="007215B4" w:rsidRDefault="00E80A59" w:rsidP="00E80A59">
      <w:pPr>
        <w:shd w:val="clear" w:color="auto" w:fill="FFFFFF"/>
        <w:rPr>
          <w:rFonts w:ascii="yandex-sans" w:hAnsi="yandex-sans"/>
          <w:color w:val="000000"/>
          <w:sz w:val="23"/>
          <w:szCs w:val="23"/>
          <w:lang w:val="en-US"/>
        </w:rPr>
      </w:pPr>
    </w:p>
    <w:p w14:paraId="2B27E4E7" w14:textId="77777777" w:rsidR="00B10A10" w:rsidRPr="00BD1C13" w:rsidRDefault="00B10A10" w:rsidP="00BD1C1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lastRenderedPageBreak/>
        <w:t>8</w:t>
      </w:r>
      <w:r w:rsidRPr="00F20B64">
        <w:rPr>
          <w:b/>
        </w:rPr>
        <w:t>.</w:t>
      </w:r>
      <w:r>
        <w:rPr>
          <w:b/>
        </w:rPr>
        <w:t>М</w:t>
      </w:r>
      <w:r w:rsidRPr="00F20B64">
        <w:rPr>
          <w:b/>
        </w:rPr>
        <w:t>АТЕРИАЛЬНО-ТЕХНИЧЕСКОЕ</w:t>
      </w:r>
      <w:r>
        <w:rPr>
          <w:b/>
        </w:rPr>
        <w:t xml:space="preserve"> </w:t>
      </w:r>
      <w:r w:rsidRPr="00F20B64">
        <w:rPr>
          <w:b/>
        </w:rPr>
        <w:t>ОБЕСПЕЧЕНИЕ</w:t>
      </w:r>
      <w:r>
        <w:rPr>
          <w:b/>
        </w:rPr>
        <w:t xml:space="preserve"> </w:t>
      </w:r>
      <w:r w:rsidRPr="00F20B64">
        <w:rPr>
          <w:b/>
        </w:rPr>
        <w:t xml:space="preserve">ДИСЦИПЛИНЫ </w:t>
      </w:r>
      <w:r>
        <w:rPr>
          <w:b/>
        </w:rPr>
        <w:t xml:space="preserve">    </w:t>
      </w:r>
    </w:p>
    <w:p w14:paraId="34852B8A" w14:textId="77777777" w:rsidR="00B10A10" w:rsidRPr="00425BF2" w:rsidRDefault="00B10A10" w:rsidP="00B10A10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Pr="00425BF2">
        <w:rPr>
          <w:b/>
          <w:sz w:val="20"/>
          <w:szCs w:val="20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394"/>
        <w:gridCol w:w="4359"/>
      </w:tblGrid>
      <w:tr w:rsidR="00B10A10" w:rsidRPr="00425BF2" w14:paraId="09BB5549" w14:textId="77777777" w:rsidTr="00B10A10">
        <w:tc>
          <w:tcPr>
            <w:tcW w:w="709" w:type="dxa"/>
          </w:tcPr>
          <w:p w14:paraId="73E41AC1" w14:textId="77777777" w:rsidR="00B10A10" w:rsidRPr="00425BF2" w:rsidRDefault="00B10A10" w:rsidP="00B10A10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25BF2">
              <w:rPr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4394" w:type="dxa"/>
          </w:tcPr>
          <w:p w14:paraId="10E36536" w14:textId="77777777" w:rsidR="00B10A10" w:rsidRPr="00425BF2" w:rsidRDefault="00B10A10" w:rsidP="00B10A10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25BF2">
              <w:rPr>
                <w:b/>
                <w:sz w:val="22"/>
                <w:szCs w:val="22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4359" w:type="dxa"/>
          </w:tcPr>
          <w:p w14:paraId="7EAE8F45" w14:textId="77777777" w:rsidR="00B10A10" w:rsidRPr="00425BF2" w:rsidRDefault="00B10A10" w:rsidP="00B10A1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25BF2">
              <w:rPr>
                <w:b/>
                <w:sz w:val="22"/>
                <w:szCs w:val="22"/>
              </w:rPr>
              <w:t>Оснащенность учебных аудиторий  и помещений для самостоятельной работы</w:t>
            </w:r>
          </w:p>
        </w:tc>
      </w:tr>
      <w:tr w:rsidR="00B10A10" w:rsidRPr="00425BF2" w14:paraId="54A65BB8" w14:textId="77777777" w:rsidTr="00B10A10">
        <w:tc>
          <w:tcPr>
            <w:tcW w:w="9462" w:type="dxa"/>
            <w:gridSpan w:val="3"/>
          </w:tcPr>
          <w:p w14:paraId="72C397E0" w14:textId="77777777" w:rsidR="00B10A10" w:rsidRPr="00982110" w:rsidRDefault="00B10A10" w:rsidP="00B10A10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</w:tr>
      <w:tr w:rsidR="00982110" w:rsidRPr="00425BF2" w14:paraId="66B750A6" w14:textId="77777777" w:rsidTr="00BD1C13">
        <w:trPr>
          <w:trHeight w:val="244"/>
        </w:trPr>
        <w:tc>
          <w:tcPr>
            <w:tcW w:w="709" w:type="dxa"/>
            <w:vMerge w:val="restart"/>
          </w:tcPr>
          <w:p w14:paraId="0D1978B0" w14:textId="77777777" w:rsidR="00982110" w:rsidRPr="00982110" w:rsidRDefault="00982110" w:rsidP="00B10A10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982110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8753" w:type="dxa"/>
            <w:gridSpan w:val="2"/>
          </w:tcPr>
          <w:p w14:paraId="2537BF6C" w14:textId="77777777" w:rsidR="00982110" w:rsidRPr="00411E7D" w:rsidRDefault="00982110" w:rsidP="00BD1C13">
            <w:pPr>
              <w:jc w:val="center"/>
              <w:rPr>
                <w:b/>
              </w:rPr>
            </w:pPr>
            <w:r w:rsidRPr="00411E7D">
              <w:t>115035, г. Москва, ул. Садовническая, д. 52/45</w:t>
            </w:r>
          </w:p>
        </w:tc>
      </w:tr>
      <w:tr w:rsidR="00982110" w:rsidRPr="00425BF2" w14:paraId="55631A3D" w14:textId="77777777" w:rsidTr="00982110">
        <w:trPr>
          <w:trHeight w:val="3498"/>
        </w:trPr>
        <w:tc>
          <w:tcPr>
            <w:tcW w:w="709" w:type="dxa"/>
            <w:vMerge/>
          </w:tcPr>
          <w:p w14:paraId="219DD5E9" w14:textId="77777777" w:rsidR="00982110" w:rsidRPr="00425BF2" w:rsidRDefault="00982110" w:rsidP="00B10A10">
            <w:pPr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14:paraId="3F240ACF" w14:textId="77777777" w:rsidR="007215B4" w:rsidRDefault="007215B4" w:rsidP="007215B4">
            <w:pPr>
              <w:jc w:val="both"/>
            </w:pPr>
            <w:r w:rsidRPr="003B5393">
              <w:t>115035, г. Москва, ул. Садовническая, д. 52/45</w:t>
            </w:r>
          </w:p>
          <w:p w14:paraId="64BF85C2" w14:textId="77777777" w:rsidR="007215B4" w:rsidRDefault="007215B4" w:rsidP="007215B4">
            <w:pPr>
              <w:jc w:val="both"/>
            </w:pPr>
            <w:r>
              <w:t xml:space="preserve">Аудитория №220 </w:t>
            </w:r>
          </w:p>
          <w:p w14:paraId="227B4629" w14:textId="77777777" w:rsidR="00982110" w:rsidRDefault="00982110" w:rsidP="00982110"/>
          <w:p w14:paraId="6E3F4ED6" w14:textId="77777777" w:rsidR="00982110" w:rsidRPr="00411E7D" w:rsidRDefault="00982110" w:rsidP="00B10A1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359" w:type="dxa"/>
          </w:tcPr>
          <w:p w14:paraId="0DC04D93" w14:textId="77777777" w:rsidR="007215B4" w:rsidRDefault="007215B4" w:rsidP="007215B4">
            <w:pPr>
              <w:jc w:val="both"/>
            </w:pPr>
            <w:r>
              <w:t xml:space="preserve">Комплект учебной мебели, рояль Kawai, рояль </w:t>
            </w:r>
            <w:r>
              <w:rPr>
                <w:lang w:val="en-US"/>
              </w:rPr>
              <w:t>AUGUST</w:t>
            </w:r>
            <w:r w:rsidRPr="008F0720">
              <w:t xml:space="preserve"> </w:t>
            </w:r>
            <w:r>
              <w:rPr>
                <w:lang w:val="en-US"/>
              </w:rPr>
              <w:t>FORSTER</w:t>
            </w:r>
            <w:r>
              <w:t xml:space="preserve">,   пульт для нот,  </w:t>
            </w:r>
            <w:r>
              <w:rPr>
                <w:color w:val="000000"/>
                <w:shd w:val="clear" w:color="auto" w:fill="FFFFFF"/>
              </w:rPr>
              <w:t>техническое средство обучения, служащее для представления учебной информации в аудитории:</w:t>
            </w:r>
            <w:r>
              <w:t xml:space="preserve"> экран на штативе Classic 180х136. </w:t>
            </w:r>
          </w:p>
          <w:p w14:paraId="256CAE2F" w14:textId="77777777" w:rsidR="00982110" w:rsidRDefault="00982110" w:rsidP="00982110">
            <w:pPr>
              <w:jc w:val="both"/>
            </w:pPr>
          </w:p>
        </w:tc>
      </w:tr>
      <w:tr w:rsidR="00982110" w:rsidRPr="00425BF2" w14:paraId="7752C058" w14:textId="77777777" w:rsidTr="00982110">
        <w:trPr>
          <w:trHeight w:val="330"/>
        </w:trPr>
        <w:tc>
          <w:tcPr>
            <w:tcW w:w="709" w:type="dxa"/>
            <w:vMerge w:val="restart"/>
          </w:tcPr>
          <w:p w14:paraId="55F275D8" w14:textId="77777777" w:rsidR="00982110" w:rsidRPr="00982110" w:rsidRDefault="00982110" w:rsidP="00B10A10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982110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8753" w:type="dxa"/>
            <w:gridSpan w:val="2"/>
          </w:tcPr>
          <w:p w14:paraId="519FB795" w14:textId="77777777" w:rsidR="00982110" w:rsidRPr="00411E7D" w:rsidRDefault="00982110" w:rsidP="00982110">
            <w:pPr>
              <w:jc w:val="center"/>
            </w:pPr>
            <w:r w:rsidRPr="00411E7D">
              <w:t>115035, г. Москва, ул. Садовническая, д. 33, стр. 1</w:t>
            </w:r>
          </w:p>
        </w:tc>
      </w:tr>
      <w:tr w:rsidR="007215B4" w:rsidRPr="00425BF2" w14:paraId="65C3D792" w14:textId="77777777" w:rsidTr="00C23CC5">
        <w:trPr>
          <w:trHeight w:val="2713"/>
        </w:trPr>
        <w:tc>
          <w:tcPr>
            <w:tcW w:w="709" w:type="dxa"/>
            <w:vMerge/>
          </w:tcPr>
          <w:p w14:paraId="3CA9DB6B" w14:textId="77777777" w:rsidR="007215B4" w:rsidRPr="00425BF2" w:rsidRDefault="007215B4" w:rsidP="00B10A10">
            <w:pPr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14:paraId="5B535DA1" w14:textId="77777777" w:rsidR="007215B4" w:rsidRDefault="007215B4" w:rsidP="00982110">
            <w:r w:rsidRPr="00411E7D">
              <w:t>Аудитория №401 -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14:paraId="283BC773" w14:textId="77777777" w:rsidR="007215B4" w:rsidRPr="00411E7D" w:rsidRDefault="007215B4" w:rsidP="00982110">
            <w:r>
              <w:t xml:space="preserve"> </w:t>
            </w:r>
          </w:p>
          <w:p w14:paraId="185F5814" w14:textId="77777777" w:rsidR="007215B4" w:rsidRDefault="007215B4" w:rsidP="00B10A1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359" w:type="dxa"/>
          </w:tcPr>
          <w:p w14:paraId="1CC2ADD1" w14:textId="77777777" w:rsidR="007215B4" w:rsidRDefault="007215B4" w:rsidP="00982110">
            <w:pPr>
              <w:jc w:val="both"/>
            </w:pPr>
            <w:r w:rsidRPr="00411E7D">
              <w:t>Стеллажи для книг, комплект учебной мебели, 1 рабочее место сотрудника и 6 рабочих места для студентов, оснащенные персональными компьютерами с подключением к сети «Интернет» и обеспечением доступа к</w:t>
            </w:r>
          </w:p>
          <w:p w14:paraId="7392E764" w14:textId="77777777" w:rsidR="007215B4" w:rsidRDefault="007215B4" w:rsidP="00982110">
            <w:pPr>
              <w:jc w:val="both"/>
            </w:pPr>
            <w:r w:rsidRPr="00411E7D">
              <w:t xml:space="preserve"> электронным библиотекам и в электронную информационно-обр</w:t>
            </w:r>
            <w:r>
              <w:t>азовательную среду организации.</w:t>
            </w:r>
          </w:p>
        </w:tc>
      </w:tr>
    </w:tbl>
    <w:p w14:paraId="2531D9C7" w14:textId="77777777" w:rsidR="00B10A10" w:rsidRDefault="00B10A10" w:rsidP="00B10A10">
      <w:pPr>
        <w:tabs>
          <w:tab w:val="right" w:leader="underscore" w:pos="8505"/>
        </w:tabs>
        <w:jc w:val="both"/>
        <w:rPr>
          <w:b/>
          <w:bCs/>
          <w:spacing w:val="-2"/>
        </w:rPr>
        <w:sectPr w:rsidR="00B10A10" w:rsidSect="00B10A10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047C63B0" w14:textId="77777777" w:rsidR="00B10A10" w:rsidRDefault="00B10A10" w:rsidP="00B10A10">
      <w:pPr>
        <w:tabs>
          <w:tab w:val="right" w:leader="underscore" w:pos="8505"/>
        </w:tabs>
        <w:jc w:val="center"/>
        <w:rPr>
          <w:b/>
        </w:rPr>
      </w:pPr>
      <w:r>
        <w:rPr>
          <w:b/>
          <w:bCs/>
          <w:spacing w:val="-2"/>
        </w:rPr>
        <w:lastRenderedPageBreak/>
        <w:t>9</w:t>
      </w:r>
      <w:r w:rsidRPr="00370281">
        <w:rPr>
          <w:b/>
          <w:bCs/>
          <w:spacing w:val="-2"/>
        </w:rPr>
        <w:t xml:space="preserve">. УЧЕБНО-МЕТОДИЧЕСКОЕ И ИНФОРМАЦИОННОЕ </w:t>
      </w:r>
      <w:r w:rsidRPr="00370281">
        <w:rPr>
          <w:b/>
          <w:spacing w:val="-2"/>
        </w:rPr>
        <w:t>ОБЕСПЕЧЕНИЕ</w:t>
      </w:r>
      <w:r>
        <w:rPr>
          <w:b/>
          <w:spacing w:val="-2"/>
        </w:rPr>
        <w:t xml:space="preserve"> УЧЕБНОЙ ДИСЦИПЛИНЫ </w:t>
      </w:r>
    </w:p>
    <w:p w14:paraId="330919D9" w14:textId="77777777" w:rsidR="00B10A10" w:rsidRDefault="00B10A10" w:rsidP="00B10A10">
      <w:pPr>
        <w:tabs>
          <w:tab w:val="right" w:leader="underscore" w:pos="8505"/>
        </w:tabs>
        <w:jc w:val="both"/>
        <w:rPr>
          <w:i/>
          <w:sz w:val="20"/>
          <w:szCs w:val="20"/>
        </w:rPr>
      </w:pPr>
      <w:r>
        <w:rPr>
          <w:b/>
        </w:rPr>
        <w:t xml:space="preserve">   </w:t>
      </w:r>
      <w:r w:rsidRPr="00A70174">
        <w:rPr>
          <w:i/>
          <w:sz w:val="20"/>
          <w:szCs w:val="20"/>
        </w:rPr>
        <w:t xml:space="preserve">           </w:t>
      </w:r>
    </w:p>
    <w:p w14:paraId="7F317B89" w14:textId="77777777" w:rsidR="00B10A10" w:rsidRDefault="00B10A10" w:rsidP="00B10A10">
      <w:pPr>
        <w:tabs>
          <w:tab w:val="right" w:leader="underscore" w:pos="8505"/>
        </w:tabs>
        <w:jc w:val="both"/>
        <w:rPr>
          <w:b/>
        </w:rPr>
      </w:pPr>
      <w:r>
        <w:rPr>
          <w:i/>
        </w:rPr>
        <w:t xml:space="preserve">             </w:t>
      </w:r>
    </w:p>
    <w:p w14:paraId="285D3194" w14:textId="77777777" w:rsidR="00B10A10" w:rsidRPr="001E5106" w:rsidRDefault="00B10A10" w:rsidP="00B10A10">
      <w:pPr>
        <w:tabs>
          <w:tab w:val="right" w:leader="underscore" w:pos="8505"/>
        </w:tabs>
        <w:jc w:val="both"/>
        <w:rPr>
          <w:b/>
          <w:sz w:val="22"/>
          <w:szCs w:val="22"/>
          <w:lang w:eastAsia="ar-SA"/>
        </w:rPr>
      </w:pPr>
      <w:r w:rsidRPr="001E5106">
        <w:rPr>
          <w:rFonts w:eastAsia="Arial Unicode MS"/>
          <w:b/>
          <w:lang w:eastAsia="ar-SA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eastAsia="Arial Unicode MS"/>
          <w:b/>
          <w:lang w:eastAsia="ar-SA"/>
        </w:rPr>
        <w:t xml:space="preserve">                                                          </w:t>
      </w:r>
      <w:r w:rsidRPr="001E5106">
        <w:rPr>
          <w:b/>
          <w:sz w:val="18"/>
          <w:szCs w:val="18"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7"/>
        <w:gridCol w:w="14"/>
        <w:gridCol w:w="1820"/>
        <w:gridCol w:w="3127"/>
        <w:gridCol w:w="1505"/>
        <w:gridCol w:w="54"/>
        <w:gridCol w:w="2450"/>
        <w:gridCol w:w="811"/>
        <w:gridCol w:w="3543"/>
        <w:gridCol w:w="1414"/>
      </w:tblGrid>
      <w:tr w:rsidR="00B10A10" w:rsidRPr="001E5106" w14:paraId="36F094FB" w14:textId="77777777" w:rsidTr="00723CE0">
        <w:trPr>
          <w:trHeight w:val="730"/>
        </w:trPr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A43C985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596A31F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EFCB1C1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F3C1C9E" w14:textId="77777777" w:rsidR="00B10A10" w:rsidRPr="001E5106" w:rsidRDefault="00B10A10" w:rsidP="00B10A10">
            <w:pPr>
              <w:suppressAutoHyphens/>
              <w:spacing w:line="100" w:lineRule="atLeast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022BBA0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F84EE6B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29BB8478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9D5C457" w14:textId="77777777" w:rsidR="00B10A10" w:rsidRPr="00603D21" w:rsidRDefault="00B10A10" w:rsidP="00B10A10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14:paraId="38DA01CA" w14:textId="77777777" w:rsidR="00B10A10" w:rsidRPr="001E5106" w:rsidRDefault="00B10A10" w:rsidP="002515C7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838777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B10A10" w:rsidRPr="001E5106" w14:paraId="2BB5D06A" w14:textId="77777777" w:rsidTr="00723CE0"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90363A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57D2F21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E85D995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FF905BD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F5E10FC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6BE47A0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CE81D1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9570DB6" w14:textId="77777777" w:rsidR="00B10A10" w:rsidRPr="001E5106" w:rsidRDefault="00B10A10" w:rsidP="00B10A10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B10A10" w:rsidRPr="001E5106" w14:paraId="1797F99A" w14:textId="77777777" w:rsidTr="00723CE0">
        <w:tc>
          <w:tcPr>
            <w:tcW w:w="101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9094F6A" w14:textId="77777777" w:rsidR="00B10A10" w:rsidRPr="001E5106" w:rsidRDefault="00B10A10" w:rsidP="00B10A10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b/>
                <w:lang w:eastAsia="ar-SA"/>
              </w:rPr>
              <w:t>9</w:t>
            </w:r>
            <w:r w:rsidRPr="001E5106">
              <w:rPr>
                <w:b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389EB3" w14:textId="77777777" w:rsidR="00B10A10" w:rsidRPr="001E5106" w:rsidRDefault="00B10A10" w:rsidP="00B10A10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2D2959" w14:textId="77777777" w:rsidR="00B10A10" w:rsidRPr="001E5106" w:rsidRDefault="00B10A10" w:rsidP="00B10A10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A86B8A" w:rsidRPr="001E5106" w14:paraId="6112EBD8" w14:textId="77777777" w:rsidTr="008672D3"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C4F3A40" w14:textId="77777777" w:rsidR="00A86B8A" w:rsidRPr="0057710E" w:rsidRDefault="00A86B8A" w:rsidP="008672D3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57710E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7A70A8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7215B4">
              <w:rPr>
                <w:color w:val="111111"/>
                <w:sz w:val="22"/>
                <w:szCs w:val="22"/>
              </w:rPr>
              <w:t>Вишнякова Т. П., Соколова Т.В.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240BAD7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7215B4">
              <w:rPr>
                <w:color w:val="111111"/>
                <w:sz w:val="22"/>
                <w:szCs w:val="22"/>
              </w:rPr>
              <w:t>Хрестоматия по практике работы с хором. Произведения для женского и смешанного хоров</w:t>
            </w:r>
            <w:r>
              <w:rPr>
                <w:color w:val="111111"/>
                <w:sz w:val="22"/>
                <w:szCs w:val="22"/>
              </w:rPr>
              <w:t>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84CB3D4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1E5230">
              <w:rPr>
                <w:color w:val="111111"/>
                <w:sz w:val="22"/>
                <w:szCs w:val="22"/>
              </w:rPr>
              <w:t>учебно-методическое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19BB12B" w14:textId="77777777" w:rsidR="00A86B8A" w:rsidRPr="007215B4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7215B4">
              <w:rPr>
                <w:sz w:val="21"/>
                <w:szCs w:val="21"/>
                <w:shd w:val="clear" w:color="auto" w:fill="FFFFFF"/>
              </w:rPr>
              <w:t>Издательство "Лань", "Планета музыки"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CE8A0B4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2012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69EA4F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230">
              <w:rPr>
                <w:color w:val="111111"/>
                <w:sz w:val="22"/>
                <w:szCs w:val="22"/>
              </w:rPr>
              <w:t xml:space="preserve">Режим доступа: </w:t>
            </w:r>
            <w:r w:rsidRPr="007215B4">
              <w:rPr>
                <w:color w:val="111111"/>
                <w:sz w:val="22"/>
                <w:szCs w:val="22"/>
              </w:rPr>
              <w:t>https://e.lanbook.com/book/3016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4EDF7F" w14:textId="77777777" w:rsidR="00A86B8A" w:rsidRPr="0057710E" w:rsidRDefault="00A86B8A" w:rsidP="008672D3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  <w:p w14:paraId="09E0DC4A" w14:textId="77777777" w:rsidR="00A86B8A" w:rsidRPr="0057710E" w:rsidRDefault="00A86B8A" w:rsidP="008672D3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  <w:p w14:paraId="126FAB7F" w14:textId="77777777" w:rsidR="00A86B8A" w:rsidRPr="0057710E" w:rsidRDefault="00A86B8A" w:rsidP="008672D3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A86B8A" w:rsidRPr="00C61E42" w14:paraId="15A065F4" w14:textId="77777777" w:rsidTr="008672D3"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DEEACF7" w14:textId="77777777" w:rsidR="00A86B8A" w:rsidRPr="0057710E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57710E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86E3DFF" w14:textId="77777777" w:rsidR="00A86B8A" w:rsidRPr="001E5230" w:rsidRDefault="00A86B8A" w:rsidP="008672D3">
            <w:pPr>
              <w:shd w:val="clear" w:color="auto" w:fill="FFFFFF"/>
              <w:jc w:val="center"/>
              <w:rPr>
                <w:lang w:eastAsia="ar-SA"/>
              </w:rPr>
            </w:pPr>
            <w:r w:rsidRPr="007215B4">
              <w:rPr>
                <w:color w:val="111111"/>
                <w:sz w:val="22"/>
                <w:szCs w:val="22"/>
              </w:rPr>
              <w:t>Вишнякова Т. П., Соколова Т.В.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84D374D" w14:textId="77777777" w:rsidR="00A86B8A" w:rsidRPr="007215B4" w:rsidRDefault="00A86B8A" w:rsidP="008672D3">
            <w:pPr>
              <w:pStyle w:val="1"/>
              <w:shd w:val="clear" w:color="auto" w:fill="FFFFFF"/>
              <w:rPr>
                <w:rFonts w:ascii="Times New Roman" w:hAnsi="Times New Roman"/>
                <w:sz w:val="22"/>
              </w:rPr>
            </w:pPr>
            <w:r w:rsidRPr="007215B4">
              <w:rPr>
                <w:rFonts w:ascii="Times New Roman" w:hAnsi="Times New Roman"/>
                <w:bCs/>
                <w:sz w:val="22"/>
              </w:rPr>
              <w:t>Практика работы с хором: Учебное пособие</w:t>
            </w:r>
          </w:p>
          <w:p w14:paraId="454F72BE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3F1C0E9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1E5230">
              <w:rPr>
                <w:color w:val="111111"/>
                <w:sz w:val="22"/>
                <w:szCs w:val="22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C8274F9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7215B4">
              <w:rPr>
                <w:sz w:val="21"/>
                <w:szCs w:val="21"/>
                <w:shd w:val="clear" w:color="auto" w:fill="FFFFFF"/>
              </w:rPr>
              <w:t>Издательство "Лань", "Планета музыки"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3CE557D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2017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B27EDE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color w:val="111111"/>
              </w:rPr>
            </w:pPr>
            <w:r w:rsidRPr="001E5230">
              <w:rPr>
                <w:color w:val="111111"/>
                <w:sz w:val="22"/>
                <w:szCs w:val="22"/>
              </w:rPr>
              <w:t>Режим доступа:</w:t>
            </w:r>
          </w:p>
          <w:p w14:paraId="53B9D833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7215B4">
              <w:rPr>
                <w:color w:val="111111"/>
                <w:sz w:val="22"/>
                <w:szCs w:val="22"/>
              </w:rPr>
              <w:t>https://e.lanbook.com/book/99105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7F64B" w14:textId="77777777" w:rsidR="00A86B8A" w:rsidRPr="0057710E" w:rsidRDefault="00A86B8A" w:rsidP="008672D3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A86B8A" w:rsidRPr="001E5106" w14:paraId="55C8C155" w14:textId="77777777" w:rsidTr="008672D3"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573F8CA" w14:textId="77777777" w:rsidR="00A86B8A" w:rsidRPr="0057710E" w:rsidRDefault="00A86B8A" w:rsidP="008672D3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57710E"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D1C2B3D" w14:textId="77777777" w:rsidR="00A86B8A" w:rsidRPr="003070E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070E0">
              <w:rPr>
                <w:szCs w:val="25"/>
                <w:shd w:val="clear" w:color="auto" w:fill="FFFFFF"/>
              </w:rPr>
              <w:t>Анисимов А.И.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CB36C13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070E0">
              <w:rPr>
                <w:sz w:val="22"/>
                <w:szCs w:val="22"/>
                <w:lang w:eastAsia="ar-SA"/>
              </w:rPr>
              <w:t>Дирижер-хормейстер: учебное пособие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A45CF1F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230">
              <w:rPr>
                <w:color w:val="111111"/>
                <w:sz w:val="22"/>
                <w:szCs w:val="22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327B745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7215B4">
              <w:rPr>
                <w:sz w:val="21"/>
                <w:szCs w:val="21"/>
                <w:shd w:val="clear" w:color="auto" w:fill="FFFFFF"/>
              </w:rPr>
              <w:t>Издательство "Лань", "Планета музыки"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5AEB831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2019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DD1FBE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230">
              <w:rPr>
                <w:color w:val="111111"/>
                <w:sz w:val="22"/>
                <w:szCs w:val="22"/>
                <w:shd w:val="clear" w:color="auto" w:fill="FFFFFF"/>
              </w:rPr>
              <w:t xml:space="preserve">Режим доступа: </w:t>
            </w:r>
            <w:r w:rsidRPr="003070E0">
              <w:rPr>
                <w:color w:val="111111"/>
                <w:sz w:val="22"/>
                <w:szCs w:val="22"/>
                <w:shd w:val="clear" w:color="auto" w:fill="FFFFFF"/>
              </w:rPr>
              <w:t>https://e.lanbook.com/book/111786</w:t>
            </w:r>
          </w:p>
          <w:p w14:paraId="1017A41A" w14:textId="77777777" w:rsidR="00A86B8A" w:rsidRPr="001E523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FF3875" w14:textId="77777777" w:rsidR="00A86B8A" w:rsidRPr="0057710E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5B25D77D" w14:textId="77777777" w:rsidR="00A86B8A" w:rsidRPr="0057710E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A86B8A" w:rsidRPr="001E5106" w14:paraId="7755C313" w14:textId="77777777" w:rsidTr="008672D3">
        <w:tc>
          <w:tcPr>
            <w:tcW w:w="101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1ADBB70" w14:textId="77777777" w:rsidR="00A86B8A" w:rsidRPr="001E5106" w:rsidRDefault="00A86B8A" w:rsidP="008672D3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9</w:t>
            </w:r>
            <w:r w:rsidRPr="001E5106">
              <w:rPr>
                <w:b/>
                <w:lang w:eastAsia="ar-SA"/>
              </w:rPr>
              <w:t>.2 Дополнительная литература, в том числе электронные издания</w:t>
            </w:r>
            <w:r w:rsidRPr="001E5106">
              <w:rPr>
                <w:lang w:eastAsia="ar-SA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FC7E32" w14:textId="77777777" w:rsidR="00A86B8A" w:rsidRPr="001E5106" w:rsidRDefault="00A86B8A" w:rsidP="008672D3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21B16" w14:textId="77777777" w:rsidR="00A86B8A" w:rsidRPr="001E5106" w:rsidRDefault="00A86B8A" w:rsidP="008672D3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w:rsidR="00A86B8A" w:rsidRPr="001E5106" w14:paraId="33B0032B" w14:textId="77777777" w:rsidTr="00A86B8A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029B6ED" w14:textId="77777777" w:rsidR="00A86B8A" w:rsidRPr="00723CE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723CE0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B6D40" w14:textId="77777777" w:rsidR="00A86B8A" w:rsidRPr="00956A49" w:rsidRDefault="00A86B8A" w:rsidP="008672D3">
            <w:pPr>
              <w:suppressAutoHyphens/>
              <w:spacing w:line="100" w:lineRule="atLeast"/>
              <w:jc w:val="center"/>
              <w:rPr>
                <w:sz w:val="22"/>
                <w:highlight w:val="yellow"/>
                <w:lang w:eastAsia="ar-SA"/>
              </w:rPr>
            </w:pPr>
            <w:r w:rsidRPr="00956A49">
              <w:rPr>
                <w:sz w:val="22"/>
                <w:lang w:eastAsia="ar-SA"/>
              </w:rPr>
              <w:t>Батюк И.В.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7B1136" w14:textId="77777777" w:rsidR="00A86B8A" w:rsidRPr="00956A49" w:rsidRDefault="00A86B8A" w:rsidP="008672D3">
            <w:pPr>
              <w:suppressAutoHyphens/>
              <w:spacing w:line="100" w:lineRule="atLeast"/>
              <w:jc w:val="center"/>
              <w:rPr>
                <w:sz w:val="22"/>
                <w:highlight w:val="yellow"/>
                <w:lang w:eastAsia="ar-SA"/>
              </w:rPr>
            </w:pPr>
            <w:r w:rsidRPr="00956A49">
              <w:rPr>
                <w:sz w:val="22"/>
                <w:lang w:eastAsia="ar-SA"/>
              </w:rPr>
              <w:t>Современная хоровая музыка: теория и исполнение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54FF9BE" w14:textId="77777777" w:rsidR="00A86B8A" w:rsidRPr="005048A4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highlight w:val="yellow"/>
                <w:lang w:eastAsia="ar-SA"/>
              </w:rPr>
            </w:pPr>
            <w:r w:rsidRPr="001E5230">
              <w:rPr>
                <w:color w:val="111111"/>
                <w:sz w:val="22"/>
                <w:szCs w:val="22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82CBF8C" w14:textId="77777777" w:rsidR="00A86B8A" w:rsidRPr="005048A4" w:rsidRDefault="00A86B8A" w:rsidP="008672D3">
            <w:pPr>
              <w:suppressAutoHyphens/>
              <w:spacing w:line="100" w:lineRule="atLeast"/>
              <w:jc w:val="center"/>
              <w:rPr>
                <w:highlight w:val="yellow"/>
                <w:lang w:eastAsia="ar-SA"/>
              </w:rPr>
            </w:pPr>
            <w:r w:rsidRPr="007215B4">
              <w:rPr>
                <w:sz w:val="21"/>
                <w:szCs w:val="21"/>
                <w:shd w:val="clear" w:color="auto" w:fill="FFFFFF"/>
              </w:rPr>
              <w:t>Издательство "Лань", "Планета музыки"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BD2950" w14:textId="77777777" w:rsidR="00A86B8A" w:rsidRPr="005048A4" w:rsidRDefault="00A86B8A" w:rsidP="008672D3">
            <w:pPr>
              <w:suppressAutoHyphens/>
              <w:spacing w:line="100" w:lineRule="atLeast"/>
              <w:rPr>
                <w:highlight w:val="yellow"/>
                <w:lang w:eastAsia="ar-SA"/>
              </w:rPr>
            </w:pPr>
            <w:r w:rsidRPr="00501925">
              <w:rPr>
                <w:lang w:eastAsia="ar-SA"/>
              </w:rPr>
              <w:t>2015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E6B888" w14:textId="77777777" w:rsidR="00A86B8A" w:rsidRPr="00956A49" w:rsidRDefault="00A86B8A" w:rsidP="008672D3">
            <w:pPr>
              <w:suppressAutoHyphens/>
              <w:spacing w:line="100" w:lineRule="atLeast"/>
              <w:jc w:val="center"/>
              <w:rPr>
                <w:sz w:val="20"/>
                <w:szCs w:val="20"/>
                <w:highlight w:val="yellow"/>
                <w:lang w:eastAsia="ar-SA"/>
              </w:rPr>
            </w:pPr>
            <w:r w:rsidRPr="00956A49">
              <w:rPr>
                <w:sz w:val="20"/>
                <w:szCs w:val="20"/>
                <w:lang w:eastAsia="ar-SA"/>
              </w:rPr>
              <w:t>Режим доступа: https://e.lanbook.com/book/58831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420469" w14:textId="77777777" w:rsidR="00A86B8A" w:rsidRPr="00723CE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A86B8A" w:rsidRPr="001E5106" w14:paraId="0B5561BE" w14:textId="77777777" w:rsidTr="00A86B8A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7645FE" w14:textId="77777777" w:rsidR="00A86B8A" w:rsidRPr="00723CE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67CBB0" w14:textId="77777777" w:rsidR="00A86B8A" w:rsidRPr="00956A49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sz w:val="22"/>
                <w:highlight w:val="yellow"/>
                <w:lang w:eastAsia="ar-SA"/>
              </w:rPr>
            </w:pPr>
            <w:r w:rsidRPr="00956A49">
              <w:rPr>
                <w:color w:val="000000"/>
                <w:sz w:val="22"/>
                <w:lang w:eastAsia="ar-SA"/>
              </w:rPr>
              <w:t>Булавинцева Ю.В.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FDCB13" w14:textId="77777777" w:rsidR="00A86B8A" w:rsidRPr="00956A49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sz w:val="22"/>
                <w:highlight w:val="yellow"/>
                <w:lang w:eastAsia="ar-SA"/>
              </w:rPr>
            </w:pPr>
            <w:r w:rsidRPr="00956A49">
              <w:rPr>
                <w:color w:val="000000"/>
                <w:sz w:val="22"/>
                <w:lang w:eastAsia="ar-SA"/>
              </w:rPr>
              <w:t>Западноевропейская хоровая музыка. Возрождение. Барокко. Классицизм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6461DC" w14:textId="77777777" w:rsidR="00A86B8A" w:rsidRPr="005048A4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highlight w:val="yellow"/>
                <w:lang w:eastAsia="ar-SA"/>
              </w:rPr>
            </w:pPr>
            <w:r w:rsidRPr="001E5230">
              <w:rPr>
                <w:color w:val="111111"/>
                <w:sz w:val="22"/>
                <w:szCs w:val="22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B0AF31E" w14:textId="77777777" w:rsidR="00A86B8A" w:rsidRPr="005048A4" w:rsidRDefault="00A86B8A" w:rsidP="008672D3">
            <w:pPr>
              <w:suppressAutoHyphens/>
              <w:spacing w:line="100" w:lineRule="atLeast"/>
              <w:jc w:val="center"/>
              <w:rPr>
                <w:highlight w:val="yellow"/>
                <w:lang w:eastAsia="ar-SA"/>
              </w:rPr>
            </w:pPr>
            <w:r w:rsidRPr="007215B4">
              <w:rPr>
                <w:sz w:val="21"/>
                <w:szCs w:val="21"/>
                <w:shd w:val="clear" w:color="auto" w:fill="FFFFFF"/>
              </w:rPr>
              <w:t>Издательство "Лань", "Планета музыки"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1D703C" w14:textId="77777777" w:rsidR="00A86B8A" w:rsidRPr="005048A4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highlight w:val="yellow"/>
                <w:lang w:eastAsia="ar-SA"/>
              </w:rPr>
            </w:pPr>
            <w:r w:rsidRPr="00501925">
              <w:rPr>
                <w:lang w:eastAsia="ar-SA"/>
              </w:rPr>
              <w:t>201</w:t>
            </w:r>
            <w:r>
              <w:rPr>
                <w:lang w:eastAsia="ar-SA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677954" w14:textId="77777777" w:rsidR="00A86B8A" w:rsidRPr="00956A49" w:rsidRDefault="00A86B8A" w:rsidP="008672D3">
            <w:pPr>
              <w:suppressAutoHyphens/>
              <w:spacing w:line="100" w:lineRule="atLeast"/>
              <w:jc w:val="center"/>
              <w:rPr>
                <w:sz w:val="20"/>
                <w:szCs w:val="20"/>
                <w:highlight w:val="yellow"/>
                <w:lang w:eastAsia="ar-SA"/>
              </w:rPr>
            </w:pPr>
            <w:r w:rsidRPr="00956A49">
              <w:rPr>
                <w:sz w:val="20"/>
                <w:szCs w:val="20"/>
                <w:lang w:eastAsia="ar-SA"/>
              </w:rPr>
              <w:t>Режим доступа: https://e.lanbook.com/book/110829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64297" w14:textId="77777777" w:rsidR="00A86B8A" w:rsidRPr="00723CE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A86B8A" w:rsidRPr="001E5106" w14:paraId="6A66274A" w14:textId="77777777" w:rsidTr="00A86B8A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593630E" w14:textId="77777777" w:rsidR="00A86B8A" w:rsidRPr="00723CE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4BF04B" w14:textId="77777777" w:rsidR="00A86B8A" w:rsidRPr="00956A49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sz w:val="22"/>
                <w:highlight w:val="yellow"/>
                <w:lang w:eastAsia="ar-SA"/>
              </w:rPr>
            </w:pPr>
            <w:r w:rsidRPr="00956A49">
              <w:rPr>
                <w:color w:val="000000"/>
                <w:sz w:val="22"/>
                <w:lang w:eastAsia="ar-SA"/>
              </w:rPr>
              <w:t>Гольская А.О.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64E4FC8" w14:textId="77777777" w:rsidR="00A86B8A" w:rsidRPr="00956A49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sz w:val="22"/>
                <w:highlight w:val="yellow"/>
                <w:lang w:eastAsia="ar-SA"/>
              </w:rPr>
            </w:pPr>
            <w:r w:rsidRPr="00956A49">
              <w:rPr>
                <w:color w:val="000000"/>
                <w:sz w:val="22"/>
                <w:lang w:eastAsia="ar-SA"/>
              </w:rPr>
              <w:t>История хоровой музыки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55759A9" w14:textId="77777777" w:rsidR="00A86B8A" w:rsidRPr="005048A4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highlight w:val="yellow"/>
                <w:lang w:eastAsia="ar-SA"/>
              </w:rPr>
            </w:pPr>
            <w:r w:rsidRPr="001E5230">
              <w:rPr>
                <w:color w:val="111111"/>
                <w:sz w:val="22"/>
                <w:szCs w:val="22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179678" w14:textId="77777777" w:rsidR="00A86B8A" w:rsidRPr="00D001A1" w:rsidRDefault="00A86B8A" w:rsidP="008672D3">
            <w:pPr>
              <w:jc w:val="center"/>
              <w:rPr>
                <w:sz w:val="20"/>
                <w:szCs w:val="20"/>
              </w:rPr>
            </w:pPr>
            <w:r w:rsidRPr="00D001A1">
              <w:rPr>
                <w:sz w:val="20"/>
                <w:szCs w:val="21"/>
                <w:shd w:val="clear" w:color="auto" w:fill="FFFFFF"/>
              </w:rPr>
              <w:t>Кемеровский государственный институт культуры</w:t>
            </w:r>
          </w:p>
          <w:p w14:paraId="0AF4268E" w14:textId="77777777" w:rsidR="00A86B8A" w:rsidRPr="00D001A1" w:rsidRDefault="00A86B8A" w:rsidP="008672D3">
            <w:pPr>
              <w:suppressAutoHyphens/>
              <w:spacing w:line="100" w:lineRule="atLeast"/>
              <w:jc w:val="center"/>
              <w:rPr>
                <w:highlight w:val="yellow"/>
                <w:lang w:eastAsia="ar-SA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77C876" w14:textId="77777777" w:rsidR="00A86B8A" w:rsidRPr="005048A4" w:rsidRDefault="00A86B8A" w:rsidP="008672D3">
            <w:pPr>
              <w:suppressAutoHyphens/>
              <w:spacing w:line="100" w:lineRule="atLeast"/>
              <w:jc w:val="center"/>
              <w:rPr>
                <w:color w:val="000000"/>
                <w:highlight w:val="yellow"/>
                <w:lang w:eastAsia="ar-SA"/>
              </w:rPr>
            </w:pPr>
            <w:r w:rsidRPr="00D001A1">
              <w:rPr>
                <w:color w:val="000000"/>
                <w:lang w:eastAsia="ar-SA"/>
              </w:rPr>
              <w:t>2013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523D85" w14:textId="77777777" w:rsidR="00A86B8A" w:rsidRPr="00956A49" w:rsidRDefault="00A86B8A" w:rsidP="008672D3">
            <w:pPr>
              <w:suppressAutoHyphens/>
              <w:spacing w:line="100" w:lineRule="atLeast"/>
              <w:jc w:val="center"/>
              <w:rPr>
                <w:sz w:val="20"/>
                <w:szCs w:val="20"/>
                <w:highlight w:val="yellow"/>
                <w:lang w:eastAsia="ar-SA"/>
              </w:rPr>
            </w:pPr>
            <w:r w:rsidRPr="00956A49">
              <w:rPr>
                <w:sz w:val="20"/>
                <w:szCs w:val="20"/>
                <w:lang w:eastAsia="ar-SA"/>
              </w:rPr>
              <w:t>Режим доступа: https://e.lanbook.com/book/49317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0EEB50" w14:textId="77777777" w:rsidR="00A86B8A" w:rsidRPr="00723CE0" w:rsidRDefault="00A86B8A" w:rsidP="008672D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</w:tbl>
    <w:p w14:paraId="745F1C67" w14:textId="77777777" w:rsidR="003A3FE0" w:rsidRPr="007D4B31" w:rsidRDefault="003A3FE0" w:rsidP="003A3FE0">
      <w:pPr>
        <w:pStyle w:val="a7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D4B31">
        <w:rPr>
          <w:rFonts w:ascii="Times New Roman" w:hAnsi="Times New Roman" w:cs="Times New Roman"/>
          <w:b/>
        </w:rPr>
        <w:t xml:space="preserve">9.3. Методические указания к изучению дисциплины – </w:t>
      </w:r>
      <w:r w:rsidRPr="007D4B31">
        <w:rPr>
          <w:rFonts w:ascii="Times New Roman" w:hAnsi="Times New Roman" w:cs="Times New Roman"/>
        </w:rPr>
        <w:t>рукописный вариант кафедры</w:t>
      </w:r>
    </w:p>
    <w:p w14:paraId="7FD182F7" w14:textId="77777777" w:rsidR="003A3FE0" w:rsidRDefault="003A3FE0" w:rsidP="003A3FE0">
      <w:pPr>
        <w:tabs>
          <w:tab w:val="right" w:leader="underscore" w:pos="8505"/>
        </w:tabs>
        <w:jc w:val="both"/>
        <w:rPr>
          <w:b/>
        </w:rPr>
      </w:pPr>
    </w:p>
    <w:p w14:paraId="239A3F22" w14:textId="77777777" w:rsidR="003A3FE0" w:rsidRPr="00DD6EF9" w:rsidRDefault="003A3FE0" w:rsidP="003A3FE0">
      <w:pPr>
        <w:pStyle w:val="a7"/>
        <w:tabs>
          <w:tab w:val="left" w:pos="12900"/>
        </w:tabs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DD6EF9">
        <w:rPr>
          <w:rFonts w:ascii="Times New Roman" w:hAnsi="Times New Roman" w:cs="Times New Roman"/>
          <w:b/>
        </w:rPr>
        <w:t>9.4 Информационное обеспечение учебного процесса</w:t>
      </w:r>
      <w:r>
        <w:rPr>
          <w:rFonts w:ascii="Times New Roman" w:hAnsi="Times New Roman" w:cs="Times New Roman"/>
          <w:b/>
        </w:rPr>
        <w:tab/>
      </w:r>
    </w:p>
    <w:p w14:paraId="6F74C980" w14:textId="77777777" w:rsidR="003A3FE0" w:rsidRDefault="003A3FE0" w:rsidP="003A3FE0">
      <w:pPr>
        <w:pStyle w:val="a7"/>
        <w:spacing w:before="0" w:beforeAutospacing="0" w:after="0" w:afterAutospacing="0"/>
        <w:rPr>
          <w:rFonts w:ascii="Times New Roman" w:hAnsi="Times New Roman" w:cs="Times New Roman"/>
        </w:rPr>
      </w:pPr>
      <w:r w:rsidRPr="00603D21">
        <w:rPr>
          <w:rFonts w:ascii="Times New Roman" w:hAnsi="Times New Roman" w:cs="Times New Roman"/>
        </w:rPr>
        <w:t>9.4.1. Ресурсы электронной библиотеки</w:t>
      </w:r>
    </w:p>
    <w:p w14:paraId="6E631EA5" w14:textId="77777777" w:rsidR="003A3FE0" w:rsidRPr="00F5373C" w:rsidRDefault="003A3FE0" w:rsidP="003A3FE0">
      <w:pPr>
        <w:numPr>
          <w:ilvl w:val="0"/>
          <w:numId w:val="34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lastRenderedPageBreak/>
        <w:t xml:space="preserve">ЭБС </w:t>
      </w:r>
      <w:r w:rsidRPr="00F5373C">
        <w:rPr>
          <w:rFonts w:eastAsia="Arial Unicode MS"/>
          <w:b/>
          <w:i/>
          <w:lang w:val="en-US" w:eastAsia="ar-SA"/>
        </w:rPr>
        <w:t>Znanium</w:t>
      </w:r>
      <w:r w:rsidRPr="00F5373C">
        <w:rPr>
          <w:rFonts w:eastAsia="Arial Unicode MS"/>
          <w:b/>
          <w:i/>
          <w:lang w:eastAsia="ar-SA"/>
        </w:rPr>
        <w:t>.</w:t>
      </w:r>
      <w:r w:rsidRPr="00F5373C">
        <w:rPr>
          <w:rFonts w:eastAsia="Arial Unicode MS"/>
          <w:b/>
          <w:i/>
          <w:lang w:val="en-US" w:eastAsia="ar-SA"/>
        </w:rPr>
        <w:t>com</w:t>
      </w:r>
      <w:r w:rsidRPr="00F5373C">
        <w:rPr>
          <w:rFonts w:eastAsia="Arial Unicode MS"/>
          <w:b/>
          <w:i/>
          <w:lang w:eastAsia="ar-SA"/>
        </w:rPr>
        <w:t xml:space="preserve">» научно-издательского центра «Инфра-М» </w:t>
      </w:r>
      <w:hyperlink r:id="rId14" w:history="1">
        <w:r w:rsidRPr="00F5373C">
          <w:rPr>
            <w:rFonts w:eastAsia="Arial Unicode MS"/>
            <w:b/>
            <w:i/>
            <w:lang w:val="en-US" w:eastAsia="ar-SA"/>
          </w:rPr>
          <w:t>http</w:t>
        </w:r>
        <w:r w:rsidRPr="00F5373C">
          <w:rPr>
            <w:rFonts w:eastAsia="Arial Unicode MS"/>
            <w:b/>
            <w:i/>
            <w:lang w:eastAsia="ar-SA"/>
          </w:rPr>
          <w:t>://</w:t>
        </w:r>
        <w:r w:rsidRPr="00F5373C">
          <w:rPr>
            <w:rFonts w:eastAsia="Arial Unicode MS"/>
            <w:b/>
            <w:i/>
            <w:lang w:val="en-US" w:eastAsia="ar-SA"/>
          </w:rPr>
          <w:t>znanium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com</w:t>
        </w:r>
        <w:r w:rsidRPr="00F5373C">
          <w:rPr>
            <w:rFonts w:eastAsia="Arial Unicode MS"/>
            <w:b/>
            <w:i/>
            <w:lang w:eastAsia="ar-SA"/>
          </w:rPr>
          <w:t>/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14:paraId="6B9B968D" w14:textId="77777777" w:rsidR="003A3FE0" w:rsidRPr="00F5373C" w:rsidRDefault="003A3FE0" w:rsidP="003A3FE0">
      <w:pPr>
        <w:suppressAutoHyphens/>
        <w:spacing w:line="100" w:lineRule="atLeast"/>
        <w:ind w:left="720"/>
        <w:rPr>
          <w:b/>
          <w:i/>
          <w:lang w:eastAsia="ar-SA"/>
        </w:rPr>
      </w:pPr>
      <w:r w:rsidRPr="00F5373C">
        <w:rPr>
          <w:b/>
          <w:i/>
          <w:lang w:eastAsia="ar-SA"/>
        </w:rPr>
        <w:t>Электронные издания «РГУ им. А.Н. Косыгина» на платформе ЭБС «</w:t>
      </w:r>
      <w:r w:rsidRPr="00F5373C">
        <w:rPr>
          <w:b/>
          <w:i/>
          <w:lang w:val="en-US" w:eastAsia="ar-SA"/>
        </w:rPr>
        <w:t>Znanium</w:t>
      </w:r>
      <w:r w:rsidRPr="00F5373C">
        <w:rPr>
          <w:b/>
          <w:i/>
          <w:lang w:eastAsia="ar-SA"/>
        </w:rPr>
        <w:t>.</w:t>
      </w:r>
      <w:r w:rsidRPr="00F5373C">
        <w:rPr>
          <w:b/>
          <w:i/>
          <w:lang w:val="en-US" w:eastAsia="ar-SA"/>
        </w:rPr>
        <w:t>com</w:t>
      </w:r>
      <w:r w:rsidRPr="00F5373C">
        <w:rPr>
          <w:b/>
          <w:i/>
          <w:lang w:eastAsia="ar-SA"/>
        </w:rPr>
        <w:t xml:space="preserve">» </w:t>
      </w:r>
      <w:hyperlink r:id="rId15" w:history="1">
        <w:r w:rsidRPr="00F5373C">
          <w:rPr>
            <w:b/>
            <w:i/>
            <w:lang w:val="en-US" w:eastAsia="ar-SA"/>
          </w:rPr>
          <w:t>http</w:t>
        </w:r>
        <w:r w:rsidRPr="00F5373C">
          <w:rPr>
            <w:b/>
            <w:i/>
            <w:lang w:eastAsia="ar-SA"/>
          </w:rPr>
          <w:t>://</w:t>
        </w:r>
        <w:r w:rsidRPr="00F5373C">
          <w:rPr>
            <w:b/>
            <w:i/>
            <w:lang w:val="en-US" w:eastAsia="ar-SA"/>
          </w:rPr>
          <w:t>znanium</w:t>
        </w:r>
        <w:r w:rsidRPr="00F5373C">
          <w:rPr>
            <w:b/>
            <w:i/>
            <w:lang w:eastAsia="ar-SA"/>
          </w:rPr>
          <w:t>.</w:t>
        </w:r>
        <w:r w:rsidRPr="00F5373C">
          <w:rPr>
            <w:b/>
            <w:i/>
            <w:lang w:val="en-US" w:eastAsia="ar-SA"/>
          </w:rPr>
          <w:t>com</w:t>
        </w:r>
        <w:r w:rsidRPr="00F5373C">
          <w:rPr>
            <w:b/>
            <w:i/>
            <w:lang w:eastAsia="ar-SA"/>
          </w:rPr>
          <w:t>/</w:t>
        </w:r>
      </w:hyperlink>
      <w:r w:rsidRPr="00F5373C">
        <w:rPr>
          <w:b/>
          <w:i/>
          <w:lang w:eastAsia="ar-SA"/>
        </w:rPr>
        <w:t xml:space="preserve">  (э</w:t>
      </w:r>
      <w:r w:rsidRPr="00F5373C">
        <w:rPr>
          <w:i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14:paraId="4AEB8DBE" w14:textId="77777777" w:rsidR="003A3FE0" w:rsidRPr="00F5373C" w:rsidRDefault="003A3FE0" w:rsidP="003A3FE0">
      <w:pPr>
        <w:numPr>
          <w:ilvl w:val="0"/>
          <w:numId w:val="34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ООО «ИВИС» </w:t>
      </w:r>
      <w:hyperlink r:id="rId16" w:history="1">
        <w:r w:rsidRPr="00F5373C">
          <w:rPr>
            <w:rFonts w:eastAsia="Arial Unicode MS"/>
            <w:b/>
            <w:i/>
            <w:lang w:eastAsia="ar-SA"/>
          </w:rPr>
          <w:t>https://dlib.eastview.com</w:t>
        </w:r>
      </w:hyperlink>
      <w:r w:rsidRPr="00F5373C">
        <w:rPr>
          <w:rFonts w:eastAsia="Arial Unicode MS"/>
          <w:b/>
          <w:i/>
          <w:lang w:eastAsia="ar-SA"/>
        </w:rPr>
        <w:t xml:space="preserve"> (</w:t>
      </w:r>
      <w:r w:rsidRPr="00F5373C">
        <w:rPr>
          <w:rFonts w:eastAsia="Arial Unicode MS"/>
          <w:i/>
          <w:lang w:eastAsia="ar-SA"/>
        </w:rPr>
        <w:t>электронные версии периодических изданий ООО «ИВИС»);</w:t>
      </w:r>
    </w:p>
    <w:p w14:paraId="49A988DD" w14:textId="77777777" w:rsidR="003A3FE0" w:rsidRPr="00F5373C" w:rsidRDefault="003A3FE0" w:rsidP="003A3FE0">
      <w:pPr>
        <w:numPr>
          <w:ilvl w:val="0"/>
          <w:numId w:val="34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val="en-US" w:eastAsia="ar-SA"/>
        </w:rPr>
        <w:t>Web</w:t>
      </w:r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b/>
          <w:i/>
          <w:lang w:val="en-US" w:eastAsia="ar-SA"/>
        </w:rPr>
        <w:t>of</w:t>
      </w:r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b/>
          <w:i/>
          <w:lang w:val="en-US" w:eastAsia="ar-SA"/>
        </w:rPr>
        <w:t>Science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17" w:history="1">
        <w:r w:rsidRPr="00F5373C">
          <w:rPr>
            <w:rFonts w:eastAsia="Arial Unicode MS"/>
            <w:b/>
            <w:bCs/>
            <w:i/>
            <w:lang w:val="en-US" w:eastAsia="ar-SA"/>
          </w:rPr>
          <w:t>http</w:t>
        </w:r>
        <w:r w:rsidRPr="00F5373C">
          <w:rPr>
            <w:rFonts w:eastAsia="Arial Unicode MS"/>
            <w:b/>
            <w:bCs/>
            <w:i/>
            <w:lang w:eastAsia="ar-SA"/>
          </w:rPr>
          <w:t>://</w:t>
        </w:r>
        <w:r w:rsidRPr="00F5373C">
          <w:rPr>
            <w:rFonts w:eastAsia="Arial Unicode MS"/>
            <w:b/>
            <w:bCs/>
            <w:i/>
            <w:lang w:val="en-US" w:eastAsia="ar-SA"/>
          </w:rPr>
          <w:t>webofknowledge</w:t>
        </w:r>
        <w:r w:rsidRPr="00F5373C">
          <w:rPr>
            <w:rFonts w:eastAsia="Arial Unicode MS"/>
            <w:b/>
            <w:bCs/>
            <w:i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lang w:val="en-US" w:eastAsia="ar-SA"/>
          </w:rPr>
          <w:t>com</w:t>
        </w:r>
        <w:r w:rsidRPr="00F5373C">
          <w:rPr>
            <w:rFonts w:eastAsia="Arial Unicode MS"/>
            <w:b/>
            <w:bCs/>
            <w:i/>
            <w:lang w:eastAsia="ar-SA"/>
          </w:rPr>
          <w:t>/</w:t>
        </w:r>
      </w:hyperlink>
      <w:r w:rsidRPr="00F5373C">
        <w:rPr>
          <w:rFonts w:eastAsia="Arial Unicode MS"/>
          <w:bCs/>
          <w:i/>
          <w:lang w:eastAsia="ar-SA"/>
        </w:rPr>
        <w:t xml:space="preserve">  (</w:t>
      </w:r>
      <w:r w:rsidRPr="00F5373C">
        <w:rPr>
          <w:rFonts w:eastAsia="Arial Unicode MS"/>
          <w:i/>
          <w:lang w:eastAsia="ar-SA"/>
        </w:rPr>
        <w:t xml:space="preserve">обширная международная универсальная реферативная база данных); </w:t>
      </w:r>
    </w:p>
    <w:p w14:paraId="07F47422" w14:textId="77777777" w:rsidR="003A3FE0" w:rsidRPr="00F5373C" w:rsidRDefault="003A3FE0" w:rsidP="003A3FE0">
      <w:pPr>
        <w:numPr>
          <w:ilvl w:val="0"/>
          <w:numId w:val="34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F5373C">
        <w:rPr>
          <w:rFonts w:eastAsia="Arial Unicode MS"/>
          <w:b/>
          <w:i/>
          <w:lang w:val="en-US" w:eastAsia="ar-SA"/>
        </w:rPr>
        <w:t>Scopus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18" w:history="1">
        <w:r w:rsidRPr="00F5373C">
          <w:rPr>
            <w:rFonts w:eastAsia="Arial Unicode MS"/>
            <w:b/>
            <w:i/>
            <w:lang w:val="en-US" w:eastAsia="ar-SA"/>
          </w:rPr>
          <w:t>https</w:t>
        </w:r>
        <w:r w:rsidRPr="00F5373C">
          <w:rPr>
            <w:rFonts w:eastAsia="Arial Unicode MS"/>
            <w:b/>
            <w:i/>
            <w:lang w:eastAsia="ar-SA"/>
          </w:rPr>
          <w:t>://</w:t>
        </w:r>
        <w:r w:rsidRPr="00F5373C">
          <w:rPr>
            <w:rFonts w:eastAsia="Arial Unicode MS"/>
            <w:b/>
            <w:i/>
            <w:lang w:val="en-US" w:eastAsia="ar-SA"/>
          </w:rPr>
          <w:t>www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scopus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com</w:t>
        </w:r>
      </w:hyperlink>
      <w:r w:rsidRPr="00F5373C">
        <w:rPr>
          <w:rFonts w:eastAsia="Arial Unicode MS"/>
          <w:b/>
          <w:i/>
          <w:lang w:eastAsia="ar-SA"/>
        </w:rPr>
        <w:t xml:space="preserve">  </w:t>
      </w:r>
      <w:r w:rsidRPr="00F5373C">
        <w:rPr>
          <w:rFonts w:eastAsia="Arial Unicode MS"/>
          <w:i/>
          <w:lang w:eastAsia="ar-SA"/>
        </w:rPr>
        <w:t xml:space="preserve">(международная универсальная реферативная база данных, </w:t>
      </w:r>
      <w:r w:rsidRPr="00F5373C">
        <w:rPr>
          <w:rFonts w:eastAsia="Arial Unicode MS"/>
          <w:i/>
          <w:iCs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F5373C">
        <w:rPr>
          <w:rFonts w:eastAsia="Arial Unicode MS"/>
          <w:i/>
          <w:lang w:eastAsia="ar-SA"/>
        </w:rPr>
        <w:t xml:space="preserve">; </w:t>
      </w:r>
    </w:p>
    <w:p w14:paraId="4817FAC4" w14:textId="77777777" w:rsidR="003A3FE0" w:rsidRPr="00F5373C" w:rsidRDefault="003A3FE0" w:rsidP="003A3FE0">
      <w:pPr>
        <w:numPr>
          <w:ilvl w:val="0"/>
          <w:numId w:val="34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bCs/>
          <w:i/>
          <w:lang w:eastAsia="ar-SA"/>
        </w:rPr>
        <w:t>«</w:t>
      </w:r>
      <w:r w:rsidRPr="00F5373C">
        <w:rPr>
          <w:rFonts w:eastAsia="Arial Unicode MS"/>
          <w:b/>
          <w:bCs/>
          <w:i/>
          <w:lang w:val="sv-SE" w:eastAsia="ar-SA"/>
        </w:rPr>
        <w:t>SpringerNature</w:t>
      </w:r>
      <w:r w:rsidRPr="00F5373C">
        <w:rPr>
          <w:rFonts w:eastAsia="Arial Unicode MS"/>
          <w:b/>
          <w:bCs/>
          <w:i/>
          <w:lang w:eastAsia="ar-SA"/>
        </w:rPr>
        <w:t>»</w:t>
      </w:r>
      <w:r w:rsidRPr="00F5373C">
        <w:rPr>
          <w:rFonts w:eastAsia="Arial Unicode MS"/>
          <w:b/>
          <w:i/>
          <w:lang w:eastAsia="ar-SA"/>
        </w:rPr>
        <w:t xml:space="preserve">  </w:t>
      </w:r>
      <w:hyperlink r:id="rId19" w:history="1">
        <w:r w:rsidRPr="00F5373C">
          <w:rPr>
            <w:rFonts w:eastAsia="Arial Unicode MS"/>
            <w:b/>
            <w:bCs/>
            <w:i/>
            <w:iCs/>
            <w:lang w:val="sv-SE" w:eastAsia="ar-SA"/>
          </w:rPr>
          <w:t>http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://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www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springernature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com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gp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librarians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14:paraId="5AFC16CE" w14:textId="77777777" w:rsidR="003A3FE0" w:rsidRPr="00F5373C" w:rsidRDefault="003A3FE0" w:rsidP="003A3FE0">
      <w:pPr>
        <w:numPr>
          <w:ilvl w:val="0"/>
          <w:numId w:val="34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>Научная электронная библиотека е</w:t>
      </w:r>
      <w:r w:rsidRPr="00F5373C">
        <w:rPr>
          <w:rFonts w:eastAsia="Arial Unicode MS"/>
          <w:b/>
          <w:i/>
          <w:lang w:val="en-US" w:eastAsia="ar-SA"/>
        </w:rPr>
        <w:t>LIBRARY</w:t>
      </w:r>
      <w:r w:rsidRPr="00F5373C">
        <w:rPr>
          <w:rFonts w:eastAsia="Arial Unicode MS"/>
          <w:b/>
          <w:i/>
          <w:lang w:eastAsia="ar-SA"/>
        </w:rPr>
        <w:t>.</w:t>
      </w:r>
      <w:r w:rsidRPr="00F5373C">
        <w:rPr>
          <w:rFonts w:eastAsia="Arial Unicode MS"/>
          <w:b/>
          <w:i/>
          <w:lang w:val="en-US" w:eastAsia="ar-SA"/>
        </w:rPr>
        <w:t>RU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20" w:history="1">
        <w:r w:rsidRPr="00F5373C">
          <w:rPr>
            <w:rFonts w:eastAsia="Arial Unicode MS"/>
            <w:b/>
            <w:i/>
            <w:lang w:eastAsia="ar-SA"/>
          </w:rPr>
          <w:t>https://elibrary.ru</w:t>
        </w:r>
      </w:hyperlink>
      <w:r w:rsidRPr="00F5373C">
        <w:rPr>
          <w:rFonts w:eastAsia="Arial Unicode MS"/>
          <w:b/>
          <w:i/>
          <w:lang w:eastAsia="ar-SA"/>
        </w:rPr>
        <w:t xml:space="preserve">  </w:t>
      </w:r>
      <w:r w:rsidRPr="00F5373C">
        <w:rPr>
          <w:rFonts w:eastAsia="Arial Unicode MS"/>
          <w:i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14:paraId="1403C25E" w14:textId="77777777" w:rsidR="003A3FE0" w:rsidRPr="00F5373C" w:rsidRDefault="003A3FE0" w:rsidP="003A3FE0">
      <w:pPr>
        <w:numPr>
          <w:ilvl w:val="0"/>
          <w:numId w:val="34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ООО «Национальная электронная библиотека» (НЭБ) </w:t>
      </w:r>
      <w:hyperlink r:id="rId21" w:history="1">
        <w:r w:rsidRPr="00F5373C">
          <w:rPr>
            <w:rFonts w:eastAsia="Arial Unicode MS"/>
            <w:b/>
            <w:bCs/>
            <w:i/>
            <w:lang w:eastAsia="ar-SA"/>
          </w:rPr>
          <w:t>http://нэб.рф/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14:paraId="6F444858" w14:textId="77777777" w:rsidR="003A3FE0" w:rsidRPr="00F5373C" w:rsidRDefault="003A3FE0" w:rsidP="003A3FE0">
      <w:pPr>
        <w:numPr>
          <w:ilvl w:val="0"/>
          <w:numId w:val="34"/>
        </w:numPr>
        <w:suppressAutoHyphens/>
        <w:spacing w:line="100" w:lineRule="atLeast"/>
        <w:rPr>
          <w:b/>
          <w:bCs/>
          <w:i/>
          <w:lang w:eastAsia="ar-SA"/>
        </w:rPr>
      </w:pPr>
      <w:r w:rsidRPr="00F5373C">
        <w:rPr>
          <w:b/>
          <w:bCs/>
          <w:i/>
          <w:lang w:eastAsia="ar-SA"/>
        </w:rPr>
        <w:t>«НЭИКОН»</w:t>
      </w:r>
      <w:r w:rsidRPr="00F5373C">
        <w:rPr>
          <w:i/>
          <w:lang w:val="en-US" w:eastAsia="ar-SA"/>
        </w:rPr>
        <w:t> </w:t>
      </w:r>
      <w:r w:rsidRPr="00F5373C">
        <w:rPr>
          <w:i/>
          <w:lang w:eastAsia="ar-SA"/>
        </w:rPr>
        <w:t xml:space="preserve"> </w:t>
      </w:r>
      <w:hyperlink r:id="rId22" w:history="1">
        <w:r w:rsidRPr="00F5373C">
          <w:rPr>
            <w:b/>
            <w:bCs/>
            <w:i/>
            <w:lang w:val="en-US" w:eastAsia="ar-SA"/>
          </w:rPr>
          <w:t>http</w:t>
        </w:r>
        <w:r w:rsidRPr="00F5373C">
          <w:rPr>
            <w:b/>
            <w:bCs/>
            <w:i/>
            <w:lang w:eastAsia="ar-SA"/>
          </w:rPr>
          <w:t>://</w:t>
        </w:r>
        <w:r w:rsidRPr="00F5373C">
          <w:rPr>
            <w:b/>
            <w:bCs/>
            <w:i/>
            <w:lang w:val="en-US" w:eastAsia="ar-SA"/>
          </w:rPr>
          <w:t>www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neicon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ru</w:t>
        </w:r>
        <w:r w:rsidRPr="00F5373C">
          <w:rPr>
            <w:b/>
            <w:bCs/>
            <w:i/>
            <w:lang w:eastAsia="ar-SA"/>
          </w:rPr>
          <w:t>/</w:t>
        </w:r>
      </w:hyperlink>
      <w:r w:rsidRPr="00F5373C">
        <w:rPr>
          <w:i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14:paraId="29983AA7" w14:textId="77777777" w:rsidR="003A3FE0" w:rsidRPr="00F5373C" w:rsidRDefault="003A3FE0" w:rsidP="003A3FE0">
      <w:pPr>
        <w:numPr>
          <w:ilvl w:val="0"/>
          <w:numId w:val="34"/>
        </w:numPr>
        <w:suppressAutoHyphens/>
        <w:spacing w:line="100" w:lineRule="atLeast"/>
        <w:rPr>
          <w:i/>
          <w:lang w:eastAsia="ar-SA"/>
        </w:rPr>
      </w:pPr>
      <w:r w:rsidRPr="00F5373C">
        <w:rPr>
          <w:b/>
          <w:bCs/>
          <w:i/>
          <w:lang w:eastAsia="ar-SA"/>
        </w:rPr>
        <w:t>«</w:t>
      </w:r>
      <w:r w:rsidRPr="00F5373C">
        <w:rPr>
          <w:b/>
          <w:bCs/>
          <w:i/>
          <w:lang w:val="en-US" w:eastAsia="ar-SA"/>
        </w:rPr>
        <w:t>Polpred</w:t>
      </w:r>
      <w:r w:rsidRPr="00F5373C">
        <w:rPr>
          <w:b/>
          <w:bCs/>
          <w:i/>
          <w:lang w:eastAsia="ar-SA"/>
        </w:rPr>
        <w:t>.</w:t>
      </w:r>
      <w:r w:rsidRPr="00F5373C">
        <w:rPr>
          <w:b/>
          <w:bCs/>
          <w:i/>
          <w:lang w:val="en-US" w:eastAsia="ar-SA"/>
        </w:rPr>
        <w:t>com</w:t>
      </w:r>
      <w:r w:rsidRPr="00F5373C">
        <w:rPr>
          <w:b/>
          <w:bCs/>
          <w:i/>
          <w:lang w:eastAsia="ar-SA"/>
        </w:rPr>
        <w:t xml:space="preserve"> Обзор СМИ» </w:t>
      </w:r>
      <w:hyperlink r:id="rId23" w:history="1">
        <w:r w:rsidRPr="00F5373C">
          <w:rPr>
            <w:b/>
            <w:bCs/>
            <w:i/>
            <w:lang w:val="en-US" w:eastAsia="ar-SA"/>
          </w:rPr>
          <w:t>http</w:t>
        </w:r>
        <w:r w:rsidRPr="00F5373C">
          <w:rPr>
            <w:b/>
            <w:bCs/>
            <w:i/>
            <w:lang w:eastAsia="ar-SA"/>
          </w:rPr>
          <w:t>://</w:t>
        </w:r>
        <w:r w:rsidRPr="00F5373C">
          <w:rPr>
            <w:b/>
            <w:bCs/>
            <w:i/>
            <w:lang w:val="en-US" w:eastAsia="ar-SA"/>
          </w:rPr>
          <w:t>www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polpred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com</w:t>
        </w:r>
      </w:hyperlink>
      <w:r w:rsidRPr="00F5373C">
        <w:rPr>
          <w:b/>
          <w:bCs/>
          <w:i/>
          <w:lang w:eastAsia="ar-SA"/>
        </w:rPr>
        <w:t xml:space="preserve"> (</w:t>
      </w:r>
      <w:r w:rsidRPr="00F5373C">
        <w:rPr>
          <w:i/>
          <w:lang w:eastAsia="ar-SA"/>
        </w:rPr>
        <w:t xml:space="preserve">статьи, интервью и др. </w:t>
      </w:r>
      <w:r w:rsidRPr="00F5373C">
        <w:rPr>
          <w:bCs/>
          <w:i/>
          <w:iCs/>
          <w:lang w:eastAsia="ar-SA"/>
        </w:rPr>
        <w:t>информагентств и деловой прессы за 15 лет</w:t>
      </w:r>
      <w:r w:rsidRPr="00F5373C">
        <w:rPr>
          <w:i/>
          <w:lang w:eastAsia="ar-SA"/>
        </w:rPr>
        <w:t>).</w:t>
      </w:r>
    </w:p>
    <w:p w14:paraId="500ED4AF" w14:textId="77777777" w:rsidR="003A3FE0" w:rsidRPr="00F5373C" w:rsidRDefault="003A3FE0" w:rsidP="003A3FE0">
      <w:pPr>
        <w:numPr>
          <w:ilvl w:val="0"/>
          <w:numId w:val="35"/>
        </w:numPr>
        <w:rPr>
          <w:i/>
          <w:lang w:eastAsia="ar-SA"/>
        </w:rPr>
      </w:pPr>
      <w:r w:rsidRPr="00F5373C">
        <w:rPr>
          <w:b/>
          <w:i/>
          <w:lang w:eastAsia="ar-SA"/>
        </w:rPr>
        <w:t>http://www.garant.ru/</w:t>
      </w:r>
      <w:r w:rsidRPr="00F5373C">
        <w:rPr>
          <w:i/>
          <w:lang w:eastAsia="ar-SA"/>
        </w:rPr>
        <w:t xml:space="preserve"> - Справочно-правовая система (СПС)  «Гарант», комплексная правовая поддержка пользователей по законод</w:t>
      </w:r>
      <w:r w:rsidRPr="00F5373C">
        <w:rPr>
          <w:i/>
          <w:lang w:eastAsia="ar-SA"/>
        </w:rPr>
        <w:t>а</w:t>
      </w:r>
      <w:r w:rsidRPr="00F5373C">
        <w:rPr>
          <w:i/>
          <w:lang w:eastAsia="ar-SA"/>
        </w:rPr>
        <w:t>тельству Российской Федерации;</w:t>
      </w:r>
    </w:p>
    <w:p w14:paraId="64022A5E" w14:textId="77777777" w:rsidR="003A3FE0" w:rsidRPr="00603D21" w:rsidRDefault="003A3FE0" w:rsidP="003A3FE0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lang w:eastAsia="ar-SA"/>
        </w:rPr>
      </w:pPr>
    </w:p>
    <w:p w14:paraId="42204E76" w14:textId="77777777" w:rsidR="003A3FE0" w:rsidRPr="00061417" w:rsidRDefault="003A3FE0" w:rsidP="003A3FE0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lang w:eastAsia="ar-SA"/>
        </w:rPr>
      </w:pPr>
      <w:r w:rsidRPr="00061417">
        <w:rPr>
          <w:lang w:eastAsia="ar-SA"/>
        </w:rPr>
        <w:t>9.4.2 Профессиональные базы данных</w:t>
      </w:r>
      <w:r w:rsidRPr="00061417">
        <w:rPr>
          <w:iCs/>
          <w:lang w:eastAsia="ar-SA"/>
        </w:rPr>
        <w:t xml:space="preserve">  и информационно-справочные системы : </w:t>
      </w:r>
    </w:p>
    <w:p w14:paraId="6C6ED770" w14:textId="77777777" w:rsidR="003A3FE0" w:rsidRPr="00061417" w:rsidRDefault="003A3FE0" w:rsidP="003A3FE0">
      <w:pPr>
        <w:numPr>
          <w:ilvl w:val="0"/>
          <w:numId w:val="35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4" w:history="1">
        <w:r w:rsidRPr="00061417">
          <w:rPr>
            <w:i/>
            <w:iCs/>
            <w:u w:val="single"/>
            <w:lang w:val="en-US" w:eastAsia="ar-SA"/>
          </w:rPr>
          <w:t>http</w:t>
        </w:r>
        <w:r w:rsidRPr="00061417">
          <w:rPr>
            <w:i/>
            <w:iCs/>
            <w:u w:val="single"/>
            <w:lang w:eastAsia="ar-SA"/>
          </w:rPr>
          <w:t>://</w:t>
        </w:r>
        <w:r w:rsidRPr="00061417">
          <w:rPr>
            <w:i/>
            <w:iCs/>
            <w:u w:val="single"/>
            <w:lang w:val="en-US" w:eastAsia="ar-SA"/>
          </w:rPr>
          <w:t>www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scopus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com</w:t>
        </w:r>
        <w:r w:rsidRPr="00061417">
          <w:rPr>
            <w:i/>
            <w:iCs/>
            <w:u w:val="single"/>
            <w:lang w:eastAsia="ar-SA"/>
          </w:rPr>
          <w:t>/</w:t>
        </w:r>
      </w:hyperlink>
      <w:r w:rsidRPr="00061417">
        <w:rPr>
          <w:i/>
          <w:iCs/>
          <w:lang w:val="en-US" w:eastAsia="ar-SA"/>
        </w:rPr>
        <w:t> </w:t>
      </w:r>
    </w:p>
    <w:p w14:paraId="734BC3F8" w14:textId="77777777" w:rsidR="003A3FE0" w:rsidRPr="00061417" w:rsidRDefault="003A3FE0" w:rsidP="003A3FE0">
      <w:pPr>
        <w:numPr>
          <w:ilvl w:val="0"/>
          <w:numId w:val="35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5" w:history="1">
        <w:r w:rsidRPr="00061417">
          <w:rPr>
            <w:i/>
            <w:iCs/>
            <w:u w:val="single"/>
            <w:lang w:val="en-US" w:eastAsia="ar-SA"/>
          </w:rPr>
          <w:t>http</w:t>
        </w:r>
        <w:r w:rsidRPr="00061417">
          <w:rPr>
            <w:i/>
            <w:iCs/>
            <w:u w:val="single"/>
            <w:lang w:eastAsia="ar-SA"/>
          </w:rPr>
          <w:t>://</w:t>
        </w:r>
        <w:r w:rsidRPr="00061417">
          <w:rPr>
            <w:i/>
            <w:iCs/>
            <w:u w:val="single"/>
            <w:lang w:val="en-US" w:eastAsia="ar-SA"/>
          </w:rPr>
          <w:t>elibrary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ru</w:t>
        </w:r>
        <w:r w:rsidRPr="00061417">
          <w:rPr>
            <w:i/>
            <w:iCs/>
            <w:u w:val="single"/>
            <w:lang w:eastAsia="ar-SA"/>
          </w:rPr>
          <w:t>/</w:t>
        </w:r>
        <w:r w:rsidRPr="00061417">
          <w:rPr>
            <w:i/>
            <w:iCs/>
            <w:u w:val="single"/>
            <w:lang w:val="en-US" w:eastAsia="ar-SA"/>
          </w:rPr>
          <w:t>defaultx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asp</w:t>
        </w:r>
      </w:hyperlink>
      <w:r w:rsidRPr="00061417">
        <w:rPr>
          <w:i/>
          <w:iCs/>
          <w:lang w:val="en-US" w:eastAsia="ar-SA"/>
        </w:rPr>
        <w:t> </w:t>
      </w:r>
    </w:p>
    <w:p w14:paraId="3CA9EAAB" w14:textId="77777777" w:rsidR="003A3FE0" w:rsidRPr="006260AF" w:rsidRDefault="003A3FE0" w:rsidP="003A3FE0">
      <w:pPr>
        <w:numPr>
          <w:ilvl w:val="0"/>
          <w:numId w:val="35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6" w:history="1">
        <w:r w:rsidRPr="00061417">
          <w:rPr>
            <w:rStyle w:val="af5"/>
            <w:i/>
            <w:iCs/>
            <w:u w:val="single"/>
            <w:lang w:val="en-US" w:eastAsia="ar-SA"/>
          </w:rPr>
          <w:t>http://belcanto.ru</w:t>
        </w:r>
      </w:hyperlink>
      <w:r>
        <w:rPr>
          <w:i/>
          <w:iCs/>
          <w:lang w:val="en-US" w:eastAsia="ar-SA"/>
        </w:rPr>
        <w:t xml:space="preserve"> </w:t>
      </w:r>
    </w:p>
    <w:p w14:paraId="5D9C7969" w14:textId="77777777" w:rsidR="003A3FE0" w:rsidRPr="006260AF" w:rsidRDefault="003A3FE0" w:rsidP="003A3FE0">
      <w:pPr>
        <w:numPr>
          <w:ilvl w:val="0"/>
          <w:numId w:val="35"/>
        </w:numPr>
        <w:shd w:val="clear" w:color="auto" w:fill="FFFFFF"/>
        <w:suppressAutoHyphens/>
        <w:spacing w:line="100" w:lineRule="atLeast"/>
        <w:rPr>
          <w:rStyle w:val="af5"/>
          <w:i/>
          <w:iCs/>
          <w:u w:val="single"/>
          <w:lang w:val="en-US"/>
        </w:rPr>
      </w:pPr>
      <w:hyperlink r:id="rId27" w:history="1">
        <w:r w:rsidRPr="006260AF">
          <w:rPr>
            <w:rStyle w:val="af5"/>
            <w:i/>
            <w:iCs/>
            <w:u w:val="single"/>
            <w:lang w:val="en-US" w:eastAsia="ar-SA"/>
          </w:rPr>
          <w:t>https://www.classicalmusicnews.ru</w:t>
        </w:r>
      </w:hyperlink>
    </w:p>
    <w:p w14:paraId="56EAA26F" w14:textId="77777777" w:rsidR="003A3FE0" w:rsidRPr="00061417" w:rsidRDefault="003A3FE0" w:rsidP="003A3FE0">
      <w:pPr>
        <w:shd w:val="clear" w:color="auto" w:fill="FFFFFF"/>
        <w:suppressAutoHyphens/>
        <w:spacing w:line="100" w:lineRule="atLeast"/>
        <w:ind w:left="720"/>
        <w:rPr>
          <w:lang w:eastAsia="ar-SA"/>
        </w:rPr>
      </w:pPr>
    </w:p>
    <w:p w14:paraId="02666EBE" w14:textId="77777777" w:rsidR="003A3FE0" w:rsidRPr="00F5373C" w:rsidRDefault="003A3FE0" w:rsidP="003A3FE0">
      <w:pPr>
        <w:tabs>
          <w:tab w:val="right" w:leader="underscore" w:pos="8505"/>
        </w:tabs>
        <w:jc w:val="both"/>
      </w:pPr>
      <w:r w:rsidRPr="00F5373C">
        <w:t xml:space="preserve">9.4.3 Лицензионное программное обеспечение  </w:t>
      </w:r>
      <w:r>
        <w:t>(</w:t>
      </w:r>
      <w:r w:rsidRPr="00F5373C">
        <w:t>ежегодно  обновляется)</w:t>
      </w:r>
    </w:p>
    <w:p w14:paraId="2EB33083" w14:textId="77777777" w:rsidR="003A3FE0" w:rsidRPr="00A051AF" w:rsidRDefault="003A3FE0" w:rsidP="003A3FE0">
      <w:pPr>
        <w:rPr>
          <w:lang w:val="en-US"/>
        </w:rPr>
      </w:pPr>
      <w:r w:rsidRPr="00A051AF">
        <w:rPr>
          <w:lang w:val="en-US"/>
        </w:rPr>
        <w:t xml:space="preserve">Microsoft Windows Professional 7 Russian Upgrade Academic Open No Level, </w:t>
      </w:r>
      <w:r w:rsidRPr="00A051AF">
        <w:t>артикул</w:t>
      </w:r>
      <w:r w:rsidRPr="00A051AF">
        <w:rPr>
          <w:lang w:val="en-US"/>
        </w:rPr>
        <w:t xml:space="preserve"> FQC-02306, </w:t>
      </w:r>
      <w:r w:rsidRPr="00A051AF">
        <w:t>лицензия</w:t>
      </w:r>
      <w:r w:rsidRPr="00A051AF">
        <w:rPr>
          <w:lang w:val="en-US"/>
        </w:rPr>
        <w:t xml:space="preserve"> № 46255382 </w:t>
      </w:r>
      <w:r w:rsidRPr="00A051AF">
        <w:t>от</w:t>
      </w:r>
      <w:r w:rsidRPr="00A051AF">
        <w:rPr>
          <w:lang w:val="en-US"/>
        </w:rPr>
        <w:t xml:space="preserve"> 11.12.2009 (</w:t>
      </w:r>
      <w:r w:rsidRPr="00A051AF">
        <w:t>копия</w:t>
      </w:r>
      <w:r w:rsidRPr="00A051AF">
        <w:rPr>
          <w:lang w:val="en-US"/>
        </w:rPr>
        <w:t xml:space="preserve"> </w:t>
      </w:r>
      <w:r w:rsidRPr="00A051AF">
        <w:t>л</w:t>
      </w:r>
      <w:r w:rsidRPr="00A051AF">
        <w:t>и</w:t>
      </w:r>
      <w:r w:rsidRPr="00A051AF">
        <w:t>цензии</w:t>
      </w:r>
      <w:r w:rsidRPr="00A051AF">
        <w:rPr>
          <w:lang w:val="en-US"/>
        </w:rPr>
        <w:t>;</w:t>
      </w:r>
    </w:p>
    <w:p w14:paraId="2B58E1FE" w14:textId="77777777" w:rsidR="003A3FE0" w:rsidRPr="00A051AF" w:rsidRDefault="003A3FE0" w:rsidP="003A3FE0">
      <w:pPr>
        <w:jc w:val="both"/>
      </w:pPr>
      <w:r w:rsidRPr="00A051AF">
        <w:t xml:space="preserve">(бессрочная академическая лицензия; центр поддержки корпоративных лицензий  </w:t>
      </w:r>
      <w:r w:rsidRPr="00A051AF">
        <w:rPr>
          <w:lang w:val="en-US"/>
        </w:rPr>
        <w:t>Microsoft</w:t>
      </w:r>
      <w:r w:rsidRPr="00A051AF">
        <w:t>).</w:t>
      </w:r>
    </w:p>
    <w:p w14:paraId="0BE293EF" w14:textId="77777777" w:rsidR="003A3FE0" w:rsidRPr="00A051AF" w:rsidRDefault="003A3FE0" w:rsidP="003A3FE0">
      <w:pPr>
        <w:jc w:val="both"/>
      </w:pPr>
      <w:r w:rsidRPr="00A051AF">
        <w:t xml:space="preserve"> </w:t>
      </w:r>
      <w:r w:rsidRPr="00A051AF">
        <w:rPr>
          <w:lang w:val="en-US"/>
        </w:rPr>
        <w:t>Microsoft</w:t>
      </w:r>
      <w:r w:rsidRPr="00A051AF">
        <w:t xml:space="preserve"> </w:t>
      </w:r>
      <w:r w:rsidRPr="00A051AF">
        <w:rPr>
          <w:lang w:val="en-US"/>
        </w:rPr>
        <w:t>Office</w:t>
      </w:r>
      <w:r w:rsidRPr="00A051AF">
        <w:t xml:space="preserve"> </w:t>
      </w:r>
      <w:r w:rsidRPr="00A051AF">
        <w:rPr>
          <w:lang w:val="en-US"/>
        </w:rPr>
        <w:t>Professional</w:t>
      </w:r>
      <w:r w:rsidRPr="00A051AF">
        <w:t xml:space="preserve"> </w:t>
      </w:r>
      <w:r w:rsidRPr="00A051AF">
        <w:rPr>
          <w:lang w:val="en-US"/>
        </w:rPr>
        <w:t>Plus</w:t>
      </w:r>
      <w:r w:rsidRPr="00A051AF">
        <w:t xml:space="preserve"> 2010 </w:t>
      </w:r>
      <w:r w:rsidRPr="00A051AF">
        <w:rPr>
          <w:lang w:val="en-US"/>
        </w:rPr>
        <w:t>Russian</w:t>
      </w:r>
      <w:r w:rsidRPr="00A051AF">
        <w:t xml:space="preserve"> </w:t>
      </w:r>
      <w:r w:rsidRPr="00A051AF">
        <w:rPr>
          <w:lang w:val="en-US"/>
        </w:rPr>
        <w:t>Academic</w:t>
      </w:r>
      <w:r w:rsidRPr="00A051AF">
        <w:t xml:space="preserve"> </w:t>
      </w:r>
      <w:r w:rsidRPr="00A051AF">
        <w:rPr>
          <w:lang w:val="en-US"/>
        </w:rPr>
        <w:t>Open</w:t>
      </w:r>
      <w:r w:rsidRPr="00A051AF">
        <w:t xml:space="preserve"> </w:t>
      </w:r>
      <w:r w:rsidRPr="00A051AF">
        <w:rPr>
          <w:lang w:val="en-US"/>
        </w:rPr>
        <w:t>No</w:t>
      </w:r>
      <w:r w:rsidRPr="00A051AF">
        <w:t xml:space="preserve"> </w:t>
      </w:r>
      <w:r w:rsidRPr="00A051AF">
        <w:rPr>
          <w:lang w:val="en-US"/>
        </w:rPr>
        <w:t>Level</w:t>
      </w:r>
      <w:r w:rsidRPr="00A051AF">
        <w:t xml:space="preserve">, лицензия 47122150 от 30.06.2010 (бессрочная академическая лицензия; центр поддержки корпоративных лицензий  </w:t>
      </w:r>
      <w:r w:rsidRPr="00A051AF">
        <w:rPr>
          <w:lang w:val="en-US"/>
        </w:rPr>
        <w:t>Microsoft</w:t>
      </w:r>
      <w:r w:rsidRPr="00A051AF">
        <w:t>).</w:t>
      </w:r>
    </w:p>
    <w:p w14:paraId="0E51F651" w14:textId="77777777" w:rsidR="003A3FE0" w:rsidRPr="00A051AF" w:rsidRDefault="003A3FE0" w:rsidP="003A3FE0">
      <w:r w:rsidRPr="00A051AF">
        <w:lastRenderedPageBreak/>
        <w:t>Система автоматизации библиотек ИРБИС64, договора на оказание услуг  по поставке программного обеспечения №1/28-10-13 от 22.11.2013, №1/21-03-14 от 31.03.2014 (копии договоров).</w:t>
      </w:r>
    </w:p>
    <w:p w14:paraId="796347A1" w14:textId="77777777" w:rsidR="003A3FE0" w:rsidRPr="00A051AF" w:rsidRDefault="003A3FE0" w:rsidP="003A3FE0">
      <w:r w:rsidRPr="00A051AF">
        <w:rPr>
          <w:lang w:val="en-US"/>
        </w:rPr>
        <w:t>Google</w:t>
      </w:r>
      <w:r w:rsidRPr="00A051AF">
        <w:t xml:space="preserve"> </w:t>
      </w:r>
      <w:r w:rsidRPr="00A051AF">
        <w:rPr>
          <w:lang w:val="en-US"/>
        </w:rPr>
        <w:t>Chrome</w:t>
      </w:r>
      <w:r w:rsidRPr="00A051AF">
        <w:t xml:space="preserve"> (свободно распространяемое). </w:t>
      </w:r>
    </w:p>
    <w:p w14:paraId="70BFF341" w14:textId="77777777" w:rsidR="003A3FE0" w:rsidRPr="00A051AF" w:rsidRDefault="003A3FE0" w:rsidP="003A3FE0">
      <w:r w:rsidRPr="00A051AF">
        <w:rPr>
          <w:lang w:val="en-US"/>
        </w:rPr>
        <w:t>Adobe</w:t>
      </w:r>
      <w:r w:rsidRPr="00A051AF">
        <w:t xml:space="preserve"> </w:t>
      </w:r>
      <w:r w:rsidRPr="00A051AF">
        <w:rPr>
          <w:lang w:val="en-US"/>
        </w:rPr>
        <w:t>Reader</w:t>
      </w:r>
      <w:r w:rsidRPr="00A051AF">
        <w:t xml:space="preserve"> (свободно распространяемое).</w:t>
      </w:r>
    </w:p>
    <w:p w14:paraId="0EE409EA" w14:textId="77777777" w:rsidR="003A3FE0" w:rsidRPr="00A051AF" w:rsidRDefault="003A3FE0" w:rsidP="003A3FE0">
      <w:pPr>
        <w:rPr>
          <w:lang w:val="en-US"/>
        </w:rPr>
      </w:pPr>
      <w:r w:rsidRPr="00A051AF">
        <w:rPr>
          <w:lang w:val="en-US"/>
        </w:rPr>
        <w:t xml:space="preserve">Kaspersky Endpoint Security </w:t>
      </w:r>
      <w:r w:rsidRPr="00A051AF">
        <w:t>для</w:t>
      </w:r>
      <w:r w:rsidRPr="00A051AF">
        <w:rPr>
          <w:lang w:val="en-US"/>
        </w:rPr>
        <w:t xml:space="preserve"> </w:t>
      </w:r>
      <w:r w:rsidRPr="00A051AF">
        <w:t>бизнеса</w:t>
      </w:r>
      <w:r w:rsidRPr="00A051AF">
        <w:rPr>
          <w:lang w:val="en-US"/>
        </w:rPr>
        <w:t xml:space="preserve"> - </w:t>
      </w:r>
      <w:r w:rsidRPr="00A051AF">
        <w:t>Стандартный</w:t>
      </w:r>
      <w:r w:rsidRPr="00A051AF">
        <w:rPr>
          <w:lang w:val="en-US"/>
        </w:rPr>
        <w:t xml:space="preserve"> Russian Edition, 250-499 Node 1 year Educational Renewal License; </w:t>
      </w:r>
      <w:r w:rsidRPr="00A051AF">
        <w:t>договор</w:t>
      </w:r>
      <w:r w:rsidRPr="00A051AF">
        <w:rPr>
          <w:lang w:val="en-US"/>
        </w:rPr>
        <w:t xml:space="preserve"> №218/17 - </w:t>
      </w:r>
      <w:r w:rsidRPr="00A051AF">
        <w:t>КС</w:t>
      </w:r>
      <w:r w:rsidRPr="00A051AF">
        <w:rPr>
          <w:lang w:val="en-US"/>
        </w:rPr>
        <w:t xml:space="preserve"> </w:t>
      </w:r>
      <w:r w:rsidRPr="00A051AF">
        <w:t>от</w:t>
      </w:r>
      <w:r w:rsidRPr="00A051AF">
        <w:rPr>
          <w:lang w:val="en-US"/>
        </w:rPr>
        <w:t xml:space="preserve"> 21.11.2018.   </w:t>
      </w:r>
    </w:p>
    <w:p w14:paraId="5D5D0EE0" w14:textId="77777777" w:rsidR="003A3FE0" w:rsidRPr="00A051AF" w:rsidRDefault="003A3FE0" w:rsidP="003A3FE0">
      <w:r w:rsidRPr="00A051AF">
        <w:rPr>
          <w:lang w:val="en-US"/>
        </w:rPr>
        <w:t>Google</w:t>
      </w:r>
      <w:r w:rsidRPr="00A051AF">
        <w:t xml:space="preserve"> </w:t>
      </w:r>
      <w:r w:rsidRPr="00A051AF">
        <w:rPr>
          <w:lang w:val="en-US"/>
        </w:rPr>
        <w:t>Chrome</w:t>
      </w:r>
      <w:r w:rsidRPr="00A051AF">
        <w:t xml:space="preserve"> (свободно распространяемое). </w:t>
      </w:r>
    </w:p>
    <w:p w14:paraId="5610A268" w14:textId="77777777" w:rsidR="003A3FE0" w:rsidRPr="00A051AF" w:rsidRDefault="003A3FE0" w:rsidP="003A3FE0">
      <w:r w:rsidRPr="00A051AF">
        <w:rPr>
          <w:lang w:val="en-US"/>
        </w:rPr>
        <w:t>Adobe</w:t>
      </w:r>
      <w:r w:rsidRPr="00A051AF">
        <w:t xml:space="preserve"> </w:t>
      </w:r>
      <w:r w:rsidRPr="00A051AF">
        <w:rPr>
          <w:lang w:val="en-US"/>
        </w:rPr>
        <w:t>Reader</w:t>
      </w:r>
      <w:r w:rsidRPr="00A051AF">
        <w:t xml:space="preserve"> (свободно распространяемое).</w:t>
      </w:r>
    </w:p>
    <w:p w14:paraId="5733535C" w14:textId="77777777" w:rsidR="003A3FE0" w:rsidRPr="00A051AF" w:rsidRDefault="003A3FE0" w:rsidP="003A3FE0">
      <w:pPr>
        <w:rPr>
          <w:lang w:val="en-US"/>
        </w:rPr>
      </w:pPr>
      <w:r w:rsidRPr="00A051AF">
        <w:rPr>
          <w:lang w:val="en-US"/>
        </w:rPr>
        <w:t xml:space="preserve">Kaspersky Endpoint Security </w:t>
      </w:r>
      <w:r w:rsidRPr="00A051AF">
        <w:t>для</w:t>
      </w:r>
      <w:r w:rsidRPr="00A051AF">
        <w:rPr>
          <w:lang w:val="en-US"/>
        </w:rPr>
        <w:t xml:space="preserve"> </w:t>
      </w:r>
      <w:r w:rsidRPr="00A051AF">
        <w:t>бизнеса</w:t>
      </w:r>
      <w:r w:rsidRPr="00A051AF">
        <w:rPr>
          <w:lang w:val="en-US"/>
        </w:rPr>
        <w:t xml:space="preserve"> - </w:t>
      </w:r>
      <w:r w:rsidRPr="00A051AF">
        <w:t>Стандартный</w:t>
      </w:r>
      <w:r w:rsidRPr="00A051AF">
        <w:rPr>
          <w:lang w:val="en-US"/>
        </w:rPr>
        <w:t xml:space="preserve"> Russian Edition, 250-499 Node 1 year Educational Renewal License; </w:t>
      </w:r>
      <w:r w:rsidRPr="00A051AF">
        <w:t>договор</w:t>
      </w:r>
      <w:r w:rsidRPr="00A051AF">
        <w:rPr>
          <w:lang w:val="en-US"/>
        </w:rPr>
        <w:t xml:space="preserve"> №218/17 - </w:t>
      </w:r>
      <w:r w:rsidRPr="00A051AF">
        <w:t>КС</w:t>
      </w:r>
      <w:r w:rsidRPr="00A051AF">
        <w:rPr>
          <w:lang w:val="en-US"/>
        </w:rPr>
        <w:t xml:space="preserve"> </w:t>
      </w:r>
      <w:r w:rsidRPr="00A051AF">
        <w:t>от</w:t>
      </w:r>
      <w:r w:rsidRPr="00A051AF">
        <w:rPr>
          <w:lang w:val="en-US"/>
        </w:rPr>
        <w:t xml:space="preserve"> 21.11.2018.   </w:t>
      </w:r>
    </w:p>
    <w:p w14:paraId="6711D99E" w14:textId="77777777" w:rsidR="003A3FE0" w:rsidRPr="00F5373C" w:rsidRDefault="003A3FE0" w:rsidP="003A3FE0">
      <w:pPr>
        <w:spacing w:after="200" w:line="276" w:lineRule="auto"/>
        <w:rPr>
          <w:lang w:val="en-US"/>
        </w:rPr>
      </w:pPr>
    </w:p>
    <w:p w14:paraId="23006465" w14:textId="77777777" w:rsidR="00FD75E5" w:rsidRDefault="00FD75E5">
      <w:bookmarkStart w:id="0" w:name="_GoBack"/>
      <w:bookmarkEnd w:id="0"/>
    </w:p>
    <w:sectPr w:rsidR="00FD75E5" w:rsidSect="00B10A10">
      <w:pgSz w:w="16838" w:h="11906" w:orient="landscape" w:code="9"/>
      <w:pgMar w:top="851" w:right="851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6A5AC" w14:textId="77777777" w:rsidR="00325687" w:rsidRDefault="00325687" w:rsidP="00B37422">
      <w:r>
        <w:separator/>
      </w:r>
    </w:p>
  </w:endnote>
  <w:endnote w:type="continuationSeparator" w:id="0">
    <w:p w14:paraId="2BC346E1" w14:textId="77777777" w:rsidR="00325687" w:rsidRDefault="00325687" w:rsidP="00B37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ET">
    <w:altName w:val="Times New Roman"/>
    <w:charset w:val="0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E278A0" w14:textId="77777777" w:rsidR="008672D3" w:rsidRDefault="008672D3">
    <w:pPr>
      <w:pStyle w:val="afa"/>
      <w:jc w:val="right"/>
    </w:pPr>
    <w:r>
      <w:fldChar w:fldCharType="begin"/>
    </w:r>
    <w:r>
      <w:instrText>PAGE   \* MERGEFORMAT</w:instrText>
    </w:r>
    <w:r>
      <w:fldChar w:fldCharType="separate"/>
    </w:r>
    <w:r w:rsidR="003A3FE0">
      <w:rPr>
        <w:noProof/>
      </w:rPr>
      <w:t>16</w:t>
    </w:r>
    <w:r>
      <w:rPr>
        <w:noProof/>
      </w:rPr>
      <w:fldChar w:fldCharType="end"/>
    </w:r>
  </w:p>
  <w:p w14:paraId="2B3A5856" w14:textId="77777777" w:rsidR="008672D3" w:rsidRDefault="008672D3">
    <w:pPr>
      <w:pStyle w:val="af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14D74" w14:textId="77777777" w:rsidR="008672D3" w:rsidRPr="000D3988" w:rsidRDefault="008672D3" w:rsidP="00B10A10">
    <w:pPr>
      <w:pStyle w:val="afa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1ED00" w14:textId="77777777" w:rsidR="00325687" w:rsidRDefault="00325687" w:rsidP="00B37422">
      <w:r>
        <w:separator/>
      </w:r>
    </w:p>
  </w:footnote>
  <w:footnote w:type="continuationSeparator" w:id="0">
    <w:p w14:paraId="0423A71B" w14:textId="77777777" w:rsidR="00325687" w:rsidRDefault="00325687" w:rsidP="00B374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C3A482E"/>
    <w:multiLevelType w:val="hybridMultilevel"/>
    <w:tmpl w:val="5C00F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314A08"/>
    <w:multiLevelType w:val="hybridMultilevel"/>
    <w:tmpl w:val="C0BEA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9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3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C0AF8"/>
    <w:multiLevelType w:val="hybridMultilevel"/>
    <w:tmpl w:val="D81C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806DF5"/>
    <w:multiLevelType w:val="hybridMultilevel"/>
    <w:tmpl w:val="4CBA0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182D7B"/>
    <w:multiLevelType w:val="hybridMultilevel"/>
    <w:tmpl w:val="14DE1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380DD2"/>
    <w:multiLevelType w:val="hybridMultilevel"/>
    <w:tmpl w:val="45B83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4"/>
  </w:num>
  <w:num w:numId="3">
    <w:abstractNumId w:val="4"/>
  </w:num>
  <w:num w:numId="4">
    <w:abstractNumId w:val="31"/>
  </w:num>
  <w:num w:numId="5">
    <w:abstractNumId w:val="18"/>
  </w:num>
  <w:num w:numId="6">
    <w:abstractNumId w:val="20"/>
  </w:num>
  <w:num w:numId="7">
    <w:abstractNumId w:val="10"/>
  </w:num>
  <w:num w:numId="8">
    <w:abstractNumId w:val="11"/>
  </w:num>
  <w:num w:numId="9">
    <w:abstractNumId w:val="28"/>
  </w:num>
  <w:num w:numId="10">
    <w:abstractNumId w:val="7"/>
  </w:num>
  <w:num w:numId="11">
    <w:abstractNumId w:val="13"/>
  </w:num>
  <w:num w:numId="12">
    <w:abstractNumId w:val="19"/>
  </w:num>
  <w:num w:numId="13">
    <w:abstractNumId w:val="23"/>
  </w:num>
  <w:num w:numId="14">
    <w:abstractNumId w:val="15"/>
  </w:num>
  <w:num w:numId="15">
    <w:abstractNumId w:val="16"/>
  </w:num>
  <w:num w:numId="16">
    <w:abstractNumId w:val="9"/>
  </w:num>
  <w:num w:numId="17">
    <w:abstractNumId w:val="27"/>
  </w:num>
  <w:num w:numId="18">
    <w:abstractNumId w:val="3"/>
  </w:num>
  <w:num w:numId="19">
    <w:abstractNumId w:val="8"/>
  </w:num>
  <w:num w:numId="20">
    <w:abstractNumId w:val="29"/>
  </w:num>
  <w:num w:numId="21">
    <w:abstractNumId w:val="6"/>
  </w:num>
  <w:num w:numId="22">
    <w:abstractNumId w:val="30"/>
  </w:num>
  <w:num w:numId="23">
    <w:abstractNumId w:val="1"/>
  </w:num>
  <w:num w:numId="24">
    <w:abstractNumId w:val="0"/>
  </w:num>
  <w:num w:numId="25">
    <w:abstractNumId w:val="2"/>
  </w:num>
  <w:num w:numId="26">
    <w:abstractNumId w:val="21"/>
  </w:num>
  <w:num w:numId="27">
    <w:abstractNumId w:val="17"/>
  </w:num>
  <w:num w:numId="28">
    <w:abstractNumId w:val="25"/>
  </w:num>
  <w:num w:numId="29">
    <w:abstractNumId w:val="5"/>
  </w:num>
  <w:num w:numId="30">
    <w:abstractNumId w:val="24"/>
  </w:num>
  <w:num w:numId="31">
    <w:abstractNumId w:val="12"/>
  </w:num>
  <w:num w:numId="32">
    <w:abstractNumId w:val="26"/>
  </w:num>
  <w:num w:numId="33">
    <w:abstractNumId w:val="0"/>
  </w:num>
  <w:num w:numId="3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A10"/>
    <w:rsid w:val="0000096A"/>
    <w:rsid w:val="00012ECC"/>
    <w:rsid w:val="00026A48"/>
    <w:rsid w:val="00046135"/>
    <w:rsid w:val="00096332"/>
    <w:rsid w:val="000A2146"/>
    <w:rsid w:val="000B3A25"/>
    <w:rsid w:val="000C3698"/>
    <w:rsid w:val="000D193E"/>
    <w:rsid w:val="000E16FE"/>
    <w:rsid w:val="000E4A0F"/>
    <w:rsid w:val="001263D1"/>
    <w:rsid w:val="00126966"/>
    <w:rsid w:val="00171198"/>
    <w:rsid w:val="00180E68"/>
    <w:rsid w:val="001B2849"/>
    <w:rsid w:val="001B4D86"/>
    <w:rsid w:val="001B6C90"/>
    <w:rsid w:val="001C6395"/>
    <w:rsid w:val="001D7884"/>
    <w:rsid w:val="001E5230"/>
    <w:rsid w:val="001F04D3"/>
    <w:rsid w:val="00201574"/>
    <w:rsid w:val="00233726"/>
    <w:rsid w:val="002515C7"/>
    <w:rsid w:val="002C188D"/>
    <w:rsid w:val="002F5E1F"/>
    <w:rsid w:val="003070E0"/>
    <w:rsid w:val="00325687"/>
    <w:rsid w:val="00351E15"/>
    <w:rsid w:val="00373301"/>
    <w:rsid w:val="003748C0"/>
    <w:rsid w:val="00383F91"/>
    <w:rsid w:val="0038698F"/>
    <w:rsid w:val="003A3FE0"/>
    <w:rsid w:val="003B7992"/>
    <w:rsid w:val="003C16F3"/>
    <w:rsid w:val="003F6E23"/>
    <w:rsid w:val="00411E7D"/>
    <w:rsid w:val="004216E3"/>
    <w:rsid w:val="00433D6C"/>
    <w:rsid w:val="00443E9C"/>
    <w:rsid w:val="004622B8"/>
    <w:rsid w:val="0049436F"/>
    <w:rsid w:val="004A4A3C"/>
    <w:rsid w:val="004D5618"/>
    <w:rsid w:val="005048A4"/>
    <w:rsid w:val="005153D2"/>
    <w:rsid w:val="00515D9E"/>
    <w:rsid w:val="005350A1"/>
    <w:rsid w:val="0057710E"/>
    <w:rsid w:val="005809C7"/>
    <w:rsid w:val="005A77BD"/>
    <w:rsid w:val="005C05D2"/>
    <w:rsid w:val="005C099F"/>
    <w:rsid w:val="005C5AF6"/>
    <w:rsid w:val="00614206"/>
    <w:rsid w:val="0061455C"/>
    <w:rsid w:val="00643F0B"/>
    <w:rsid w:val="00661EEA"/>
    <w:rsid w:val="00663347"/>
    <w:rsid w:val="006660D5"/>
    <w:rsid w:val="006C6702"/>
    <w:rsid w:val="006F108B"/>
    <w:rsid w:val="0072083D"/>
    <w:rsid w:val="007215B4"/>
    <w:rsid w:val="00723CE0"/>
    <w:rsid w:val="0074498F"/>
    <w:rsid w:val="0078484A"/>
    <w:rsid w:val="00791CA1"/>
    <w:rsid w:val="007A7514"/>
    <w:rsid w:val="007F17C0"/>
    <w:rsid w:val="00801CE6"/>
    <w:rsid w:val="00830A8E"/>
    <w:rsid w:val="00842E13"/>
    <w:rsid w:val="008434BA"/>
    <w:rsid w:val="0084657C"/>
    <w:rsid w:val="00855C85"/>
    <w:rsid w:val="008562B9"/>
    <w:rsid w:val="0086383F"/>
    <w:rsid w:val="008672D3"/>
    <w:rsid w:val="00897E9D"/>
    <w:rsid w:val="008A0C4A"/>
    <w:rsid w:val="008B11DA"/>
    <w:rsid w:val="008E0E03"/>
    <w:rsid w:val="008F5408"/>
    <w:rsid w:val="00926C53"/>
    <w:rsid w:val="00951F32"/>
    <w:rsid w:val="00970EF8"/>
    <w:rsid w:val="00982110"/>
    <w:rsid w:val="009D439B"/>
    <w:rsid w:val="009E001C"/>
    <w:rsid w:val="009E418F"/>
    <w:rsid w:val="009F0003"/>
    <w:rsid w:val="00A00EB7"/>
    <w:rsid w:val="00A012B0"/>
    <w:rsid w:val="00A07632"/>
    <w:rsid w:val="00A1455C"/>
    <w:rsid w:val="00A361F7"/>
    <w:rsid w:val="00A370C7"/>
    <w:rsid w:val="00A53718"/>
    <w:rsid w:val="00A676D9"/>
    <w:rsid w:val="00A7150C"/>
    <w:rsid w:val="00A86B8A"/>
    <w:rsid w:val="00AA3C7B"/>
    <w:rsid w:val="00AC2D2E"/>
    <w:rsid w:val="00AD50E8"/>
    <w:rsid w:val="00B02099"/>
    <w:rsid w:val="00B10A10"/>
    <w:rsid w:val="00B10EBE"/>
    <w:rsid w:val="00B1784E"/>
    <w:rsid w:val="00B37422"/>
    <w:rsid w:val="00B4563F"/>
    <w:rsid w:val="00B47A6C"/>
    <w:rsid w:val="00B54E20"/>
    <w:rsid w:val="00B76F4C"/>
    <w:rsid w:val="00B873B6"/>
    <w:rsid w:val="00B90C14"/>
    <w:rsid w:val="00BB176B"/>
    <w:rsid w:val="00BC181A"/>
    <w:rsid w:val="00BD1C13"/>
    <w:rsid w:val="00C23CC5"/>
    <w:rsid w:val="00C25131"/>
    <w:rsid w:val="00C43B45"/>
    <w:rsid w:val="00C9305A"/>
    <w:rsid w:val="00C96159"/>
    <w:rsid w:val="00C967B0"/>
    <w:rsid w:val="00C96F64"/>
    <w:rsid w:val="00CD3865"/>
    <w:rsid w:val="00CE1AE4"/>
    <w:rsid w:val="00CE7335"/>
    <w:rsid w:val="00D01598"/>
    <w:rsid w:val="00D03B9F"/>
    <w:rsid w:val="00D17628"/>
    <w:rsid w:val="00D52A8E"/>
    <w:rsid w:val="00D6424C"/>
    <w:rsid w:val="00D87583"/>
    <w:rsid w:val="00DA2356"/>
    <w:rsid w:val="00DF559D"/>
    <w:rsid w:val="00E00FAF"/>
    <w:rsid w:val="00E278E9"/>
    <w:rsid w:val="00E3009D"/>
    <w:rsid w:val="00E47383"/>
    <w:rsid w:val="00E65C0E"/>
    <w:rsid w:val="00E74B25"/>
    <w:rsid w:val="00E80A59"/>
    <w:rsid w:val="00EA6C40"/>
    <w:rsid w:val="00EB3335"/>
    <w:rsid w:val="00ED2A1B"/>
    <w:rsid w:val="00EE5EFB"/>
    <w:rsid w:val="00EF1118"/>
    <w:rsid w:val="00EF3720"/>
    <w:rsid w:val="00EF7C65"/>
    <w:rsid w:val="00F870F7"/>
    <w:rsid w:val="00FD30D8"/>
    <w:rsid w:val="00FD75E5"/>
    <w:rsid w:val="00FE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3D4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10A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B10A10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B10A1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B10A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B10A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B10A10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B10A10"/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B10A1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rsid w:val="00B10A1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B10A1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B10A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1"/>
    <w:link w:val="a6"/>
    <w:qFormat/>
    <w:rsid w:val="00B10A10"/>
    <w:pPr>
      <w:ind w:left="720"/>
      <w:contextualSpacing/>
    </w:pPr>
    <w:rPr>
      <w:rFonts w:ascii="Calibri" w:hAnsi="Calibri"/>
    </w:rPr>
  </w:style>
  <w:style w:type="character" w:customStyle="1" w:styleId="a6">
    <w:name w:val="Абзац списка Знак"/>
    <w:link w:val="a5"/>
    <w:locked/>
    <w:rsid w:val="00B10A10"/>
    <w:rPr>
      <w:rFonts w:ascii="Calibri" w:eastAsia="Times New Roman" w:hAnsi="Calibri" w:cs="Times New Roman"/>
      <w:sz w:val="24"/>
      <w:szCs w:val="24"/>
      <w:lang w:eastAsia="ru-RU"/>
    </w:rPr>
  </w:style>
  <w:style w:type="paragraph" w:styleId="a7">
    <w:name w:val="Normal (Web)"/>
    <w:basedOn w:val="a1"/>
    <w:rsid w:val="00B10A1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8">
    <w:name w:val="footnote text"/>
    <w:basedOn w:val="a1"/>
    <w:link w:val="a9"/>
    <w:rsid w:val="00B10A10"/>
    <w:rPr>
      <w:sz w:val="20"/>
      <w:szCs w:val="20"/>
    </w:rPr>
  </w:style>
  <w:style w:type="character" w:customStyle="1" w:styleId="a9">
    <w:name w:val="Текст сноски Знак"/>
    <w:basedOn w:val="a2"/>
    <w:link w:val="a8"/>
    <w:rsid w:val="00B10A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1"/>
    <w:link w:val="ab"/>
    <w:rsid w:val="00B10A10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b">
    <w:name w:val="Верхний колонтитул Знак"/>
    <w:basedOn w:val="a2"/>
    <w:link w:val="aa"/>
    <w:rsid w:val="00B10A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1"/>
    <w:link w:val="ad"/>
    <w:qFormat/>
    <w:rsid w:val="00B10A10"/>
    <w:pPr>
      <w:jc w:val="center"/>
    </w:pPr>
    <w:rPr>
      <w:b/>
      <w:sz w:val="28"/>
      <w:szCs w:val="20"/>
    </w:rPr>
  </w:style>
  <w:style w:type="character" w:customStyle="1" w:styleId="ad">
    <w:name w:val="Название Знак"/>
    <w:basedOn w:val="a2"/>
    <w:link w:val="ac"/>
    <w:rsid w:val="00B10A1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Body Text"/>
    <w:basedOn w:val="a1"/>
    <w:link w:val="af"/>
    <w:rsid w:val="00B10A10"/>
    <w:pPr>
      <w:jc w:val="both"/>
    </w:pPr>
    <w:rPr>
      <w:color w:val="000000"/>
      <w:szCs w:val="18"/>
    </w:rPr>
  </w:style>
  <w:style w:type="character" w:customStyle="1" w:styleId="af">
    <w:name w:val="Основной текст Знак"/>
    <w:basedOn w:val="a2"/>
    <w:link w:val="ae"/>
    <w:rsid w:val="00B10A10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af0">
    <w:name w:val="Body Text Indent"/>
    <w:aliases w:val="текст,Основной текст 1,Нумерованный список !!,Надин стиль"/>
    <w:basedOn w:val="a1"/>
    <w:link w:val="af1"/>
    <w:rsid w:val="00B10A10"/>
    <w:pPr>
      <w:ind w:firstLine="902"/>
      <w:jc w:val="both"/>
    </w:pPr>
    <w:rPr>
      <w:color w:val="000000"/>
      <w:szCs w:val="18"/>
    </w:rPr>
  </w:style>
  <w:style w:type="character" w:customStyle="1" w:styleId="af1">
    <w:name w:val="Отступ основного текста Знак"/>
    <w:aliases w:val="текст Знак,Основной текст 1 Знак,Нумерованный список !! Знак,Надин стиль Знак"/>
    <w:basedOn w:val="a2"/>
    <w:link w:val="af0"/>
    <w:rsid w:val="00B10A10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21">
    <w:name w:val="Body Text Indent 2"/>
    <w:basedOn w:val="a1"/>
    <w:link w:val="22"/>
    <w:rsid w:val="00B10A10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basedOn w:val="a2"/>
    <w:link w:val="21"/>
    <w:rsid w:val="00B10A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2">
    <w:name w:val="footnote reference"/>
    <w:rsid w:val="00B10A10"/>
    <w:rPr>
      <w:rFonts w:cs="Times New Roman"/>
      <w:vertAlign w:val="superscript"/>
    </w:rPr>
  </w:style>
  <w:style w:type="character" w:styleId="af3">
    <w:name w:val="Strong"/>
    <w:qFormat/>
    <w:rsid w:val="00B10A10"/>
    <w:rPr>
      <w:rFonts w:cs="Times New Roman"/>
      <w:b/>
      <w:bCs/>
    </w:rPr>
  </w:style>
  <w:style w:type="character" w:styleId="af4">
    <w:name w:val="Emphasis"/>
    <w:qFormat/>
    <w:rsid w:val="00B10A10"/>
    <w:rPr>
      <w:rFonts w:cs="Times New Roman"/>
      <w:i/>
      <w:iCs/>
    </w:rPr>
  </w:style>
  <w:style w:type="paragraph" w:customStyle="1" w:styleId="Style20">
    <w:name w:val="Style20"/>
    <w:basedOn w:val="a1"/>
    <w:rsid w:val="00B10A10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B10A10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B10A10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5">
    <w:name w:val="Hyperlink"/>
    <w:rsid w:val="00B10A10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B10A10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Default">
    <w:name w:val="Default"/>
    <w:rsid w:val="00B10A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ain">
    <w:name w:val="main"/>
    <w:basedOn w:val="a1"/>
    <w:rsid w:val="00B10A10"/>
    <w:pPr>
      <w:spacing w:before="100" w:beforeAutospacing="1" w:after="100" w:afterAutospacing="1"/>
    </w:pPr>
  </w:style>
  <w:style w:type="paragraph" w:styleId="af6">
    <w:name w:val="Plain Text"/>
    <w:basedOn w:val="a1"/>
    <w:link w:val="af7"/>
    <w:rsid w:val="00B10A10"/>
    <w:rPr>
      <w:rFonts w:ascii="Courier New" w:hAnsi="Courier New" w:cs="Courier New"/>
      <w:sz w:val="20"/>
      <w:szCs w:val="20"/>
    </w:rPr>
  </w:style>
  <w:style w:type="character" w:customStyle="1" w:styleId="af7">
    <w:name w:val="Обычный текст Знак"/>
    <w:basedOn w:val="a2"/>
    <w:link w:val="af6"/>
    <w:rsid w:val="00B10A1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B10A10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af8">
    <w:name w:val="Текст выноски Знак"/>
    <w:basedOn w:val="a2"/>
    <w:link w:val="af9"/>
    <w:semiHidden/>
    <w:rsid w:val="00B10A10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Balloon Text"/>
    <w:basedOn w:val="a1"/>
    <w:link w:val="af8"/>
    <w:semiHidden/>
    <w:rsid w:val="00B10A10"/>
    <w:rPr>
      <w:rFonts w:ascii="Tahoma" w:hAnsi="Tahoma" w:cs="Tahoma"/>
      <w:sz w:val="16"/>
      <w:szCs w:val="16"/>
    </w:rPr>
  </w:style>
  <w:style w:type="paragraph" w:styleId="afa">
    <w:name w:val="footer"/>
    <w:basedOn w:val="a1"/>
    <w:link w:val="afb"/>
    <w:uiPriority w:val="99"/>
    <w:rsid w:val="00B10A10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B10A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page number"/>
    <w:rsid w:val="00B10A10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B10A10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rsid w:val="00B10A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rsid w:val="00B10A10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B10A1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2"/>
    <w:link w:val="3"/>
    <w:rsid w:val="00B10A1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d">
    <w:name w:val="Абзац"/>
    <w:basedOn w:val="a1"/>
    <w:rsid w:val="00B10A10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B10A10"/>
    <w:pPr>
      <w:numPr>
        <w:numId w:val="2"/>
      </w:numPr>
      <w:spacing w:line="312" w:lineRule="auto"/>
      <w:jc w:val="both"/>
    </w:pPr>
  </w:style>
  <w:style w:type="character" w:customStyle="1" w:styleId="afe">
    <w:name w:val="Знак Знак"/>
    <w:locked/>
    <w:rsid w:val="00B10A10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B10A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нак Знак1"/>
    <w:rsid w:val="00B10A10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B10A1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B10A10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B10A10"/>
    <w:rPr>
      <w:rFonts w:ascii="Courier New" w:hAnsi="Courier New" w:cs="Courier New"/>
      <w:lang w:val="ru-RU" w:eastAsia="ru-RU" w:bidi="ar-SA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B10A10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B10A10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B10A10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1"/>
    <w:link w:val="Bodytext"/>
    <w:rsid w:val="00B10A10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2">
    <w:name w:val="Абзац списка1"/>
    <w:basedOn w:val="a1"/>
    <w:rsid w:val="00B10A10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B10A10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B10A1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B10A10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B10A10"/>
    <w:rPr>
      <w:rFonts w:cs="Times New Roman"/>
    </w:rPr>
  </w:style>
  <w:style w:type="paragraph" w:customStyle="1" w:styleId="stext">
    <w:name w:val="stext"/>
    <w:basedOn w:val="a1"/>
    <w:rsid w:val="00B10A10"/>
    <w:pPr>
      <w:spacing w:before="100" w:beforeAutospacing="1" w:after="100" w:afterAutospacing="1"/>
    </w:pPr>
  </w:style>
  <w:style w:type="paragraph" w:customStyle="1" w:styleId="style3">
    <w:name w:val="style3"/>
    <w:basedOn w:val="a1"/>
    <w:rsid w:val="00B10A10"/>
    <w:pPr>
      <w:spacing w:before="100" w:beforeAutospacing="1" w:after="100" w:afterAutospacing="1"/>
    </w:pPr>
  </w:style>
  <w:style w:type="character" w:customStyle="1" w:styleId="26">
    <w:name w:val="Основной текст (2)"/>
    <w:rsid w:val="00B10A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f">
    <w:name w:val="Базовый"/>
    <w:rsid w:val="00B10A1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ahoma"/>
      <w:sz w:val="28"/>
      <w:szCs w:val="20"/>
      <w:lang w:eastAsia="ru-RU"/>
    </w:rPr>
  </w:style>
  <w:style w:type="character" w:customStyle="1" w:styleId="ui-button-text">
    <w:name w:val="ui-button-text"/>
    <w:basedOn w:val="a2"/>
    <w:rsid w:val="001F04D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10A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B10A10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B10A1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B10A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B10A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B10A10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B10A10"/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B10A1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rsid w:val="00B10A1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B10A1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B10A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1"/>
    <w:link w:val="a6"/>
    <w:qFormat/>
    <w:rsid w:val="00B10A10"/>
    <w:pPr>
      <w:ind w:left="720"/>
      <w:contextualSpacing/>
    </w:pPr>
    <w:rPr>
      <w:rFonts w:ascii="Calibri" w:hAnsi="Calibri"/>
    </w:rPr>
  </w:style>
  <w:style w:type="character" w:customStyle="1" w:styleId="a6">
    <w:name w:val="Абзац списка Знак"/>
    <w:link w:val="a5"/>
    <w:locked/>
    <w:rsid w:val="00B10A10"/>
    <w:rPr>
      <w:rFonts w:ascii="Calibri" w:eastAsia="Times New Roman" w:hAnsi="Calibri" w:cs="Times New Roman"/>
      <w:sz w:val="24"/>
      <w:szCs w:val="24"/>
      <w:lang w:eastAsia="ru-RU"/>
    </w:rPr>
  </w:style>
  <w:style w:type="paragraph" w:styleId="a7">
    <w:name w:val="Normal (Web)"/>
    <w:basedOn w:val="a1"/>
    <w:rsid w:val="00B10A1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8">
    <w:name w:val="footnote text"/>
    <w:basedOn w:val="a1"/>
    <w:link w:val="a9"/>
    <w:rsid w:val="00B10A10"/>
    <w:rPr>
      <w:sz w:val="20"/>
      <w:szCs w:val="20"/>
    </w:rPr>
  </w:style>
  <w:style w:type="character" w:customStyle="1" w:styleId="a9">
    <w:name w:val="Текст сноски Знак"/>
    <w:basedOn w:val="a2"/>
    <w:link w:val="a8"/>
    <w:rsid w:val="00B10A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1"/>
    <w:link w:val="ab"/>
    <w:rsid w:val="00B10A10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b">
    <w:name w:val="Верхний колонтитул Знак"/>
    <w:basedOn w:val="a2"/>
    <w:link w:val="aa"/>
    <w:rsid w:val="00B10A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1"/>
    <w:link w:val="ad"/>
    <w:qFormat/>
    <w:rsid w:val="00B10A10"/>
    <w:pPr>
      <w:jc w:val="center"/>
    </w:pPr>
    <w:rPr>
      <w:b/>
      <w:sz w:val="28"/>
      <w:szCs w:val="20"/>
    </w:rPr>
  </w:style>
  <w:style w:type="character" w:customStyle="1" w:styleId="ad">
    <w:name w:val="Название Знак"/>
    <w:basedOn w:val="a2"/>
    <w:link w:val="ac"/>
    <w:rsid w:val="00B10A1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Body Text"/>
    <w:basedOn w:val="a1"/>
    <w:link w:val="af"/>
    <w:rsid w:val="00B10A10"/>
    <w:pPr>
      <w:jc w:val="both"/>
    </w:pPr>
    <w:rPr>
      <w:color w:val="000000"/>
      <w:szCs w:val="18"/>
    </w:rPr>
  </w:style>
  <w:style w:type="character" w:customStyle="1" w:styleId="af">
    <w:name w:val="Основной текст Знак"/>
    <w:basedOn w:val="a2"/>
    <w:link w:val="ae"/>
    <w:rsid w:val="00B10A10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af0">
    <w:name w:val="Body Text Indent"/>
    <w:aliases w:val="текст,Основной текст 1,Нумерованный список !!,Надин стиль"/>
    <w:basedOn w:val="a1"/>
    <w:link w:val="af1"/>
    <w:rsid w:val="00B10A10"/>
    <w:pPr>
      <w:ind w:firstLine="902"/>
      <w:jc w:val="both"/>
    </w:pPr>
    <w:rPr>
      <w:color w:val="000000"/>
      <w:szCs w:val="18"/>
    </w:rPr>
  </w:style>
  <w:style w:type="character" w:customStyle="1" w:styleId="af1">
    <w:name w:val="Отступ основного текста Знак"/>
    <w:aliases w:val="текст Знак,Основной текст 1 Знак,Нумерованный список !! Знак,Надин стиль Знак"/>
    <w:basedOn w:val="a2"/>
    <w:link w:val="af0"/>
    <w:rsid w:val="00B10A10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21">
    <w:name w:val="Body Text Indent 2"/>
    <w:basedOn w:val="a1"/>
    <w:link w:val="22"/>
    <w:rsid w:val="00B10A10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basedOn w:val="a2"/>
    <w:link w:val="21"/>
    <w:rsid w:val="00B10A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2">
    <w:name w:val="footnote reference"/>
    <w:rsid w:val="00B10A10"/>
    <w:rPr>
      <w:rFonts w:cs="Times New Roman"/>
      <w:vertAlign w:val="superscript"/>
    </w:rPr>
  </w:style>
  <w:style w:type="character" w:styleId="af3">
    <w:name w:val="Strong"/>
    <w:qFormat/>
    <w:rsid w:val="00B10A10"/>
    <w:rPr>
      <w:rFonts w:cs="Times New Roman"/>
      <w:b/>
      <w:bCs/>
    </w:rPr>
  </w:style>
  <w:style w:type="character" w:styleId="af4">
    <w:name w:val="Emphasis"/>
    <w:qFormat/>
    <w:rsid w:val="00B10A10"/>
    <w:rPr>
      <w:rFonts w:cs="Times New Roman"/>
      <w:i/>
      <w:iCs/>
    </w:rPr>
  </w:style>
  <w:style w:type="paragraph" w:customStyle="1" w:styleId="Style20">
    <w:name w:val="Style20"/>
    <w:basedOn w:val="a1"/>
    <w:rsid w:val="00B10A10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B10A10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B10A10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5">
    <w:name w:val="Hyperlink"/>
    <w:rsid w:val="00B10A10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B10A10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Default">
    <w:name w:val="Default"/>
    <w:rsid w:val="00B10A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ain">
    <w:name w:val="main"/>
    <w:basedOn w:val="a1"/>
    <w:rsid w:val="00B10A10"/>
    <w:pPr>
      <w:spacing w:before="100" w:beforeAutospacing="1" w:after="100" w:afterAutospacing="1"/>
    </w:pPr>
  </w:style>
  <w:style w:type="paragraph" w:styleId="af6">
    <w:name w:val="Plain Text"/>
    <w:basedOn w:val="a1"/>
    <w:link w:val="af7"/>
    <w:rsid w:val="00B10A10"/>
    <w:rPr>
      <w:rFonts w:ascii="Courier New" w:hAnsi="Courier New" w:cs="Courier New"/>
      <w:sz w:val="20"/>
      <w:szCs w:val="20"/>
    </w:rPr>
  </w:style>
  <w:style w:type="character" w:customStyle="1" w:styleId="af7">
    <w:name w:val="Обычный текст Знак"/>
    <w:basedOn w:val="a2"/>
    <w:link w:val="af6"/>
    <w:rsid w:val="00B10A1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B10A10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af8">
    <w:name w:val="Текст выноски Знак"/>
    <w:basedOn w:val="a2"/>
    <w:link w:val="af9"/>
    <w:semiHidden/>
    <w:rsid w:val="00B10A10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Balloon Text"/>
    <w:basedOn w:val="a1"/>
    <w:link w:val="af8"/>
    <w:semiHidden/>
    <w:rsid w:val="00B10A10"/>
    <w:rPr>
      <w:rFonts w:ascii="Tahoma" w:hAnsi="Tahoma" w:cs="Tahoma"/>
      <w:sz w:val="16"/>
      <w:szCs w:val="16"/>
    </w:rPr>
  </w:style>
  <w:style w:type="paragraph" w:styleId="afa">
    <w:name w:val="footer"/>
    <w:basedOn w:val="a1"/>
    <w:link w:val="afb"/>
    <w:uiPriority w:val="99"/>
    <w:rsid w:val="00B10A10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B10A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page number"/>
    <w:rsid w:val="00B10A10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B10A10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rsid w:val="00B10A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rsid w:val="00B10A10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B10A1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2"/>
    <w:link w:val="3"/>
    <w:rsid w:val="00B10A1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d">
    <w:name w:val="Абзац"/>
    <w:basedOn w:val="a1"/>
    <w:rsid w:val="00B10A10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B10A10"/>
    <w:pPr>
      <w:numPr>
        <w:numId w:val="2"/>
      </w:numPr>
      <w:spacing w:line="312" w:lineRule="auto"/>
      <w:jc w:val="both"/>
    </w:pPr>
  </w:style>
  <w:style w:type="character" w:customStyle="1" w:styleId="afe">
    <w:name w:val="Знак Знак"/>
    <w:locked/>
    <w:rsid w:val="00B10A10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B10A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нак Знак1"/>
    <w:rsid w:val="00B10A10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B10A1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B10A10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B10A10"/>
    <w:rPr>
      <w:rFonts w:ascii="Courier New" w:hAnsi="Courier New" w:cs="Courier New"/>
      <w:lang w:val="ru-RU" w:eastAsia="ru-RU" w:bidi="ar-SA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B10A10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B10A10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B10A10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1"/>
    <w:link w:val="Bodytext"/>
    <w:rsid w:val="00B10A10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2">
    <w:name w:val="Абзац списка1"/>
    <w:basedOn w:val="a1"/>
    <w:rsid w:val="00B10A10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B10A10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B10A1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B10A10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B10A10"/>
    <w:rPr>
      <w:rFonts w:cs="Times New Roman"/>
    </w:rPr>
  </w:style>
  <w:style w:type="paragraph" w:customStyle="1" w:styleId="stext">
    <w:name w:val="stext"/>
    <w:basedOn w:val="a1"/>
    <w:rsid w:val="00B10A10"/>
    <w:pPr>
      <w:spacing w:before="100" w:beforeAutospacing="1" w:after="100" w:afterAutospacing="1"/>
    </w:pPr>
  </w:style>
  <w:style w:type="paragraph" w:customStyle="1" w:styleId="style3">
    <w:name w:val="style3"/>
    <w:basedOn w:val="a1"/>
    <w:rsid w:val="00B10A10"/>
    <w:pPr>
      <w:spacing w:before="100" w:beforeAutospacing="1" w:after="100" w:afterAutospacing="1"/>
    </w:pPr>
  </w:style>
  <w:style w:type="character" w:customStyle="1" w:styleId="26">
    <w:name w:val="Основной текст (2)"/>
    <w:rsid w:val="00B10A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f">
    <w:name w:val="Базовый"/>
    <w:rsid w:val="00B10A1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ahoma"/>
      <w:sz w:val="28"/>
      <w:szCs w:val="20"/>
      <w:lang w:eastAsia="ru-RU"/>
    </w:rPr>
  </w:style>
  <w:style w:type="character" w:customStyle="1" w:styleId="ui-button-text">
    <w:name w:val="ui-button-text"/>
    <w:basedOn w:val="a2"/>
    <w:rsid w:val="001F0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9649">
          <w:marLeft w:val="0"/>
          <w:marRight w:val="75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4071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hyperlink" Target="https://elibrary.ru/" TargetMode="External"/><Relationship Id="rId21" Type="http://schemas.openxmlformats.org/officeDocument/2006/relationships/hyperlink" Target="http://&#1085;&#1101;&#1073;.&#1088;&#1092;/" TargetMode="External"/><Relationship Id="rId22" Type="http://schemas.openxmlformats.org/officeDocument/2006/relationships/hyperlink" Target="http://www.neicon.ru/" TargetMode="External"/><Relationship Id="rId23" Type="http://schemas.openxmlformats.org/officeDocument/2006/relationships/hyperlink" Target="http://www.polpred.com/" TargetMode="External"/><Relationship Id="rId24" Type="http://schemas.openxmlformats.org/officeDocument/2006/relationships/hyperlink" Target="http://www.scopus.com/" TargetMode="External"/><Relationship Id="rId25" Type="http://schemas.openxmlformats.org/officeDocument/2006/relationships/hyperlink" Target="http://elibrary.ru/defaultx.asp" TargetMode="External"/><Relationship Id="rId26" Type="http://schemas.openxmlformats.org/officeDocument/2006/relationships/hyperlink" Target="http://belcanto.ru" TargetMode="External"/><Relationship Id="rId27" Type="http://schemas.openxmlformats.org/officeDocument/2006/relationships/hyperlink" Target="https://www.classicalmusicnews.ru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yperlink" Target="http://znanium.com/" TargetMode="External"/><Relationship Id="rId15" Type="http://schemas.openxmlformats.org/officeDocument/2006/relationships/hyperlink" Target="http://znanium.com/" TargetMode="External"/><Relationship Id="rId16" Type="http://schemas.openxmlformats.org/officeDocument/2006/relationships/hyperlink" Target="https://dlib.eastview.com/" TargetMode="External"/><Relationship Id="rId17" Type="http://schemas.openxmlformats.org/officeDocument/2006/relationships/hyperlink" Target="http://webofknowledge.com/" TargetMode="External"/><Relationship Id="rId18" Type="http://schemas.openxmlformats.org/officeDocument/2006/relationships/hyperlink" Target="https://www.scopus.com/" TargetMode="External"/><Relationship Id="rId19" Type="http://schemas.openxmlformats.org/officeDocument/2006/relationships/hyperlink" Target="http://www.springernature.com/gp/librarian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17</Pages>
  <Words>3424</Words>
  <Characters>19523</Characters>
  <Application>Microsoft Macintosh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Manechka</cp:lastModifiedBy>
  <cp:revision>8</cp:revision>
  <dcterms:created xsi:type="dcterms:W3CDTF">2019-04-07T18:07:00Z</dcterms:created>
  <dcterms:modified xsi:type="dcterms:W3CDTF">2019-05-09T16:15:00Z</dcterms:modified>
</cp:coreProperties>
</file>