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014CF3" w14:textId="73020BD7" w:rsidR="00A4442F" w:rsidRDefault="00A4442F" w:rsidP="008A77FF">
      <w:pPr>
        <w:jc w:val="both"/>
        <w:rPr>
          <w:b/>
        </w:rPr>
      </w:pPr>
    </w:p>
    <w:p w14:paraId="591B3A74" w14:textId="4752E786" w:rsidR="00A4442F" w:rsidRDefault="00A4442F" w:rsidP="008A77FF">
      <w:pPr>
        <w:jc w:val="both"/>
        <w:rPr>
          <w:b/>
        </w:rPr>
      </w:pPr>
    </w:p>
    <w:p w14:paraId="4BB19EDC" w14:textId="43C012C9" w:rsidR="00A4442F" w:rsidRDefault="00A4442F" w:rsidP="008A77FF">
      <w:pPr>
        <w:jc w:val="both"/>
        <w:rPr>
          <w:b/>
        </w:rPr>
      </w:pPr>
    </w:p>
    <w:p w14:paraId="399129C8" w14:textId="708CB848" w:rsidR="00A4442F" w:rsidRDefault="00A4442F" w:rsidP="008A77FF">
      <w:pPr>
        <w:jc w:val="both"/>
        <w:rPr>
          <w:b/>
        </w:rPr>
      </w:pPr>
      <w:r>
        <w:rPr>
          <w:noProof/>
          <w:lang w:val="en-US"/>
        </w:rPr>
        <w:drawing>
          <wp:anchor distT="0" distB="0" distL="114300" distR="114300" simplePos="0" relativeHeight="251655680" behindDoc="1" locked="0" layoutInCell="1" allowOverlap="1" wp14:anchorId="642AE6E8" wp14:editId="5F8FF867">
            <wp:simplePos x="0" y="0"/>
            <wp:positionH relativeFrom="column">
              <wp:posOffset>-2689314</wp:posOffset>
            </wp:positionH>
            <wp:positionV relativeFrom="paragraph">
              <wp:posOffset>325208</wp:posOffset>
            </wp:positionV>
            <wp:extent cx="10747198" cy="7599045"/>
            <wp:effectExtent l="0" t="1574800" r="0" b="15449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47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51445" cy="760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C3397" w14:textId="6726C1B5" w:rsidR="00A4442F" w:rsidRDefault="00A4442F" w:rsidP="008A77FF">
      <w:pPr>
        <w:jc w:val="both"/>
        <w:rPr>
          <w:b/>
        </w:rPr>
      </w:pPr>
    </w:p>
    <w:p w14:paraId="3B3278D3" w14:textId="4FFF69AC" w:rsidR="00A4442F" w:rsidRDefault="00A4442F" w:rsidP="008A77FF">
      <w:pPr>
        <w:jc w:val="both"/>
        <w:rPr>
          <w:b/>
        </w:rPr>
      </w:pPr>
    </w:p>
    <w:p w14:paraId="5652E5D8" w14:textId="16218A3B" w:rsidR="00A4442F" w:rsidRDefault="00A4442F" w:rsidP="008A77FF">
      <w:pPr>
        <w:jc w:val="both"/>
        <w:rPr>
          <w:b/>
        </w:rPr>
      </w:pPr>
    </w:p>
    <w:p w14:paraId="0938A821" w14:textId="708035FA" w:rsidR="00A4442F" w:rsidRDefault="00A4442F" w:rsidP="008A77FF">
      <w:pPr>
        <w:jc w:val="both"/>
        <w:rPr>
          <w:b/>
        </w:rPr>
      </w:pPr>
    </w:p>
    <w:p w14:paraId="78D43C89" w14:textId="6D943C38" w:rsidR="00A4442F" w:rsidRDefault="00A4442F" w:rsidP="008A77FF">
      <w:pPr>
        <w:jc w:val="both"/>
        <w:rPr>
          <w:b/>
        </w:rPr>
      </w:pPr>
    </w:p>
    <w:p w14:paraId="4478BC45" w14:textId="34B8D43D" w:rsidR="00A4442F" w:rsidRDefault="00A4442F" w:rsidP="008A77FF">
      <w:pPr>
        <w:jc w:val="both"/>
        <w:rPr>
          <w:b/>
        </w:rPr>
      </w:pPr>
    </w:p>
    <w:p w14:paraId="0FC93119" w14:textId="00EFAAB2" w:rsidR="00A4442F" w:rsidRDefault="00A4442F" w:rsidP="008A77FF">
      <w:pPr>
        <w:jc w:val="both"/>
        <w:rPr>
          <w:b/>
        </w:rPr>
      </w:pPr>
    </w:p>
    <w:p w14:paraId="5FA1D1CF" w14:textId="58764420" w:rsidR="00A4442F" w:rsidRDefault="00A4442F" w:rsidP="008A77FF">
      <w:pPr>
        <w:jc w:val="both"/>
        <w:rPr>
          <w:b/>
        </w:rPr>
      </w:pPr>
    </w:p>
    <w:p w14:paraId="7994EBC0" w14:textId="07194C31" w:rsidR="00A4442F" w:rsidRDefault="00A4442F" w:rsidP="008A77FF">
      <w:pPr>
        <w:jc w:val="both"/>
        <w:rPr>
          <w:b/>
        </w:rPr>
      </w:pPr>
    </w:p>
    <w:p w14:paraId="674CCA4D" w14:textId="77777777" w:rsidR="00A4442F" w:rsidRDefault="00A4442F" w:rsidP="008A77FF">
      <w:pPr>
        <w:jc w:val="both"/>
        <w:rPr>
          <w:b/>
        </w:rPr>
      </w:pPr>
    </w:p>
    <w:p w14:paraId="183FBF08" w14:textId="77777777" w:rsidR="00A4442F" w:rsidRDefault="00A4442F" w:rsidP="008A77FF">
      <w:pPr>
        <w:jc w:val="both"/>
        <w:rPr>
          <w:b/>
        </w:rPr>
      </w:pPr>
    </w:p>
    <w:p w14:paraId="1ED6F2AD" w14:textId="77777777" w:rsidR="00A4442F" w:rsidRDefault="00A4442F" w:rsidP="008A77FF">
      <w:pPr>
        <w:jc w:val="both"/>
        <w:rPr>
          <w:b/>
        </w:rPr>
      </w:pPr>
    </w:p>
    <w:p w14:paraId="2A0A3B6B" w14:textId="77777777" w:rsidR="00A4442F" w:rsidRDefault="00A4442F" w:rsidP="008A77FF">
      <w:pPr>
        <w:jc w:val="both"/>
        <w:rPr>
          <w:b/>
        </w:rPr>
      </w:pPr>
    </w:p>
    <w:p w14:paraId="52D22466" w14:textId="501BEC87" w:rsidR="00A4442F" w:rsidRDefault="00A4442F" w:rsidP="008A77FF">
      <w:pPr>
        <w:jc w:val="both"/>
        <w:rPr>
          <w:b/>
        </w:rPr>
      </w:pPr>
    </w:p>
    <w:p w14:paraId="2CD9F4C4" w14:textId="77777777" w:rsidR="00A4442F" w:rsidRDefault="00A4442F" w:rsidP="008A77FF">
      <w:pPr>
        <w:jc w:val="both"/>
        <w:rPr>
          <w:b/>
        </w:rPr>
      </w:pPr>
    </w:p>
    <w:p w14:paraId="666E0B37" w14:textId="77777777" w:rsidR="00A4442F" w:rsidRDefault="00A4442F" w:rsidP="008A77FF">
      <w:pPr>
        <w:jc w:val="both"/>
        <w:rPr>
          <w:b/>
        </w:rPr>
      </w:pPr>
    </w:p>
    <w:p w14:paraId="74AB121A" w14:textId="4055A11B" w:rsidR="00A4442F" w:rsidRDefault="00A4442F" w:rsidP="008A77FF">
      <w:pPr>
        <w:jc w:val="both"/>
        <w:rPr>
          <w:b/>
        </w:rPr>
      </w:pPr>
    </w:p>
    <w:p w14:paraId="45EDB01E" w14:textId="77777777" w:rsidR="00A4442F" w:rsidRDefault="00A4442F" w:rsidP="008A77FF">
      <w:pPr>
        <w:jc w:val="both"/>
        <w:rPr>
          <w:b/>
        </w:rPr>
      </w:pPr>
    </w:p>
    <w:p w14:paraId="38DB4C64" w14:textId="77777777" w:rsidR="00A4442F" w:rsidRDefault="00A4442F" w:rsidP="008A77FF">
      <w:pPr>
        <w:jc w:val="both"/>
        <w:rPr>
          <w:b/>
        </w:rPr>
      </w:pPr>
    </w:p>
    <w:p w14:paraId="521CB160" w14:textId="77777777" w:rsidR="00A4442F" w:rsidRDefault="00A4442F" w:rsidP="008A77FF">
      <w:pPr>
        <w:jc w:val="both"/>
        <w:rPr>
          <w:b/>
        </w:rPr>
      </w:pPr>
    </w:p>
    <w:p w14:paraId="34ECA5DF" w14:textId="77777777" w:rsidR="00A4442F" w:rsidRDefault="00A4442F" w:rsidP="008A77FF">
      <w:pPr>
        <w:jc w:val="both"/>
        <w:rPr>
          <w:b/>
        </w:rPr>
      </w:pPr>
    </w:p>
    <w:p w14:paraId="335A4FEB" w14:textId="77777777" w:rsidR="00A4442F" w:rsidRDefault="00A4442F" w:rsidP="008A77FF">
      <w:pPr>
        <w:jc w:val="both"/>
        <w:rPr>
          <w:b/>
        </w:rPr>
      </w:pPr>
    </w:p>
    <w:p w14:paraId="0AC83A43" w14:textId="04971182" w:rsidR="00A4442F" w:rsidRDefault="00A4442F" w:rsidP="008A77FF">
      <w:pPr>
        <w:jc w:val="both"/>
        <w:rPr>
          <w:b/>
        </w:rPr>
      </w:pPr>
    </w:p>
    <w:p w14:paraId="62CF133C" w14:textId="77777777" w:rsidR="00A4442F" w:rsidRDefault="00A4442F" w:rsidP="008A77FF">
      <w:pPr>
        <w:jc w:val="both"/>
        <w:rPr>
          <w:b/>
        </w:rPr>
      </w:pPr>
    </w:p>
    <w:p w14:paraId="53BAB7F4" w14:textId="77777777" w:rsidR="00A4442F" w:rsidRDefault="00A4442F" w:rsidP="008A77FF">
      <w:pPr>
        <w:jc w:val="both"/>
        <w:rPr>
          <w:b/>
        </w:rPr>
      </w:pPr>
    </w:p>
    <w:p w14:paraId="72EDA10F" w14:textId="24D2F418" w:rsidR="00A4442F" w:rsidRDefault="00A4442F" w:rsidP="008A77FF">
      <w:pPr>
        <w:jc w:val="both"/>
        <w:rPr>
          <w:b/>
        </w:rPr>
      </w:pPr>
    </w:p>
    <w:p w14:paraId="7B55489F" w14:textId="0698EDEB" w:rsidR="00A4442F" w:rsidRDefault="00A4442F" w:rsidP="008A77FF">
      <w:pPr>
        <w:jc w:val="both"/>
        <w:rPr>
          <w:b/>
        </w:rPr>
      </w:pPr>
    </w:p>
    <w:p w14:paraId="746F1420" w14:textId="2714CD29" w:rsidR="00A4442F" w:rsidRDefault="00A4442F" w:rsidP="008A77FF">
      <w:pPr>
        <w:jc w:val="both"/>
        <w:rPr>
          <w:b/>
        </w:rPr>
      </w:pPr>
    </w:p>
    <w:p w14:paraId="6C13BD1B" w14:textId="110B9281" w:rsidR="00A4442F" w:rsidRDefault="00A4442F" w:rsidP="008A77FF">
      <w:pPr>
        <w:jc w:val="both"/>
        <w:rPr>
          <w:b/>
        </w:rPr>
      </w:pPr>
    </w:p>
    <w:p w14:paraId="655D5075" w14:textId="35CB07D3" w:rsidR="00A4442F" w:rsidRDefault="00A4442F" w:rsidP="008A77FF">
      <w:pPr>
        <w:jc w:val="both"/>
        <w:rPr>
          <w:b/>
        </w:rPr>
      </w:pPr>
    </w:p>
    <w:p w14:paraId="25FFDDBB" w14:textId="19154A56" w:rsidR="00A4442F" w:rsidRDefault="00A4442F" w:rsidP="008A77FF">
      <w:pPr>
        <w:jc w:val="both"/>
        <w:rPr>
          <w:b/>
        </w:rPr>
      </w:pPr>
    </w:p>
    <w:p w14:paraId="28536F4E" w14:textId="77777777" w:rsidR="00A4442F" w:rsidRDefault="00A4442F" w:rsidP="008A77FF">
      <w:pPr>
        <w:jc w:val="both"/>
        <w:rPr>
          <w:b/>
        </w:rPr>
      </w:pPr>
    </w:p>
    <w:p w14:paraId="25713843" w14:textId="77777777" w:rsidR="00A4442F" w:rsidRDefault="00A4442F" w:rsidP="008A77FF">
      <w:pPr>
        <w:jc w:val="both"/>
        <w:rPr>
          <w:b/>
        </w:rPr>
      </w:pPr>
    </w:p>
    <w:p w14:paraId="19B38254" w14:textId="066FC28B" w:rsidR="00A4442F" w:rsidRDefault="00A4442F" w:rsidP="008A77FF">
      <w:pPr>
        <w:jc w:val="both"/>
        <w:rPr>
          <w:b/>
        </w:rPr>
      </w:pPr>
    </w:p>
    <w:p w14:paraId="6A22F66A" w14:textId="3C23FC4D" w:rsidR="00A4442F" w:rsidRDefault="00A4442F" w:rsidP="008A77FF">
      <w:pPr>
        <w:jc w:val="both"/>
        <w:rPr>
          <w:b/>
        </w:rPr>
      </w:pPr>
    </w:p>
    <w:p w14:paraId="6946E5B3" w14:textId="77777777" w:rsidR="00A4442F" w:rsidRDefault="00A4442F" w:rsidP="008A77FF">
      <w:pPr>
        <w:jc w:val="both"/>
        <w:rPr>
          <w:b/>
        </w:rPr>
      </w:pPr>
    </w:p>
    <w:p w14:paraId="378F772C" w14:textId="77777777" w:rsidR="00A4442F" w:rsidRDefault="00A4442F" w:rsidP="008A77FF">
      <w:pPr>
        <w:jc w:val="both"/>
        <w:rPr>
          <w:b/>
        </w:rPr>
      </w:pPr>
    </w:p>
    <w:p w14:paraId="28C6BDB6" w14:textId="77777777" w:rsidR="00A4442F" w:rsidRDefault="00A4442F" w:rsidP="008A77FF">
      <w:pPr>
        <w:jc w:val="both"/>
        <w:rPr>
          <w:b/>
        </w:rPr>
      </w:pPr>
    </w:p>
    <w:p w14:paraId="2D14DAA3" w14:textId="77777777" w:rsidR="00A4442F" w:rsidRDefault="00A4442F" w:rsidP="008A77FF">
      <w:pPr>
        <w:jc w:val="both"/>
        <w:rPr>
          <w:b/>
        </w:rPr>
      </w:pPr>
    </w:p>
    <w:p w14:paraId="6C3650A4" w14:textId="77777777" w:rsidR="00A4442F" w:rsidRDefault="00A4442F" w:rsidP="008A77FF">
      <w:pPr>
        <w:jc w:val="both"/>
        <w:rPr>
          <w:b/>
        </w:rPr>
      </w:pPr>
    </w:p>
    <w:p w14:paraId="49021C4D" w14:textId="77777777" w:rsidR="00A4442F" w:rsidRDefault="00A4442F" w:rsidP="008A77FF">
      <w:pPr>
        <w:jc w:val="both"/>
        <w:rPr>
          <w:b/>
        </w:rPr>
      </w:pPr>
    </w:p>
    <w:p w14:paraId="5A04CE17" w14:textId="77777777" w:rsidR="00A4442F" w:rsidRDefault="00A4442F" w:rsidP="008A77FF">
      <w:pPr>
        <w:jc w:val="both"/>
        <w:rPr>
          <w:b/>
        </w:rPr>
      </w:pPr>
    </w:p>
    <w:p w14:paraId="4AC6FFEF" w14:textId="77777777" w:rsidR="00A4442F" w:rsidRDefault="00A4442F" w:rsidP="008A77FF">
      <w:pPr>
        <w:jc w:val="both"/>
        <w:rPr>
          <w:b/>
        </w:rPr>
      </w:pPr>
    </w:p>
    <w:p w14:paraId="179F7847" w14:textId="77777777" w:rsidR="00A4442F" w:rsidRDefault="00A4442F" w:rsidP="008A77FF">
      <w:pPr>
        <w:jc w:val="both"/>
        <w:rPr>
          <w:b/>
        </w:rPr>
      </w:pPr>
    </w:p>
    <w:p w14:paraId="38A802FB" w14:textId="77777777" w:rsidR="00A4442F" w:rsidRDefault="00A4442F" w:rsidP="008A77FF">
      <w:pPr>
        <w:jc w:val="both"/>
        <w:rPr>
          <w:b/>
        </w:rPr>
      </w:pPr>
    </w:p>
    <w:p w14:paraId="7D764497" w14:textId="77777777" w:rsidR="00A4442F" w:rsidRDefault="00A4442F" w:rsidP="008A77FF">
      <w:pPr>
        <w:jc w:val="both"/>
        <w:rPr>
          <w:b/>
        </w:rPr>
      </w:pPr>
    </w:p>
    <w:p w14:paraId="4DA88133" w14:textId="77777777" w:rsidR="00A4442F" w:rsidRDefault="00A4442F" w:rsidP="008A77FF">
      <w:pPr>
        <w:jc w:val="both"/>
        <w:rPr>
          <w:b/>
        </w:rPr>
      </w:pPr>
    </w:p>
    <w:p w14:paraId="19ABAF44" w14:textId="77777777" w:rsidR="00A4442F" w:rsidRDefault="00A4442F" w:rsidP="008A77FF">
      <w:pPr>
        <w:jc w:val="both"/>
        <w:rPr>
          <w:b/>
        </w:rPr>
      </w:pPr>
    </w:p>
    <w:p w14:paraId="52E83E1D" w14:textId="77777777" w:rsidR="00A4442F" w:rsidRDefault="00A4442F" w:rsidP="008A77FF">
      <w:pPr>
        <w:jc w:val="both"/>
        <w:rPr>
          <w:b/>
        </w:rPr>
      </w:pPr>
    </w:p>
    <w:p w14:paraId="4DCB2DB6" w14:textId="5A7B0CF2" w:rsidR="00A4442F" w:rsidRDefault="00A4442F" w:rsidP="008A77FF">
      <w:pPr>
        <w:jc w:val="both"/>
        <w:rPr>
          <w:b/>
        </w:rPr>
      </w:pPr>
    </w:p>
    <w:p w14:paraId="14DC03A7" w14:textId="0A9AA667" w:rsidR="00A4442F" w:rsidRDefault="00A4442F" w:rsidP="008A77FF">
      <w:pPr>
        <w:jc w:val="both"/>
        <w:rPr>
          <w:b/>
        </w:rPr>
      </w:pPr>
    </w:p>
    <w:p w14:paraId="1FFBCBB9" w14:textId="6509F483" w:rsidR="00A4442F" w:rsidRDefault="00A4442F" w:rsidP="008A77FF">
      <w:pPr>
        <w:jc w:val="both"/>
        <w:rPr>
          <w:b/>
        </w:rPr>
      </w:pPr>
      <w:r>
        <w:rPr>
          <w:noProof/>
          <w:lang w:val="en-US"/>
        </w:rPr>
        <w:drawing>
          <wp:anchor distT="0" distB="0" distL="114300" distR="114300" simplePos="0" relativeHeight="251663872" behindDoc="1" locked="0" layoutInCell="1" allowOverlap="1" wp14:anchorId="75B65106" wp14:editId="10E74370">
            <wp:simplePos x="0" y="0"/>
            <wp:positionH relativeFrom="column">
              <wp:posOffset>-2507027</wp:posOffset>
            </wp:positionH>
            <wp:positionV relativeFrom="paragraph">
              <wp:posOffset>348567</wp:posOffset>
            </wp:positionV>
            <wp:extent cx="10705020" cy="7835995"/>
            <wp:effectExtent l="0" t="1422400" r="0" b="140970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05210" cy="783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6D8F8" w14:textId="70897993" w:rsidR="00A4442F" w:rsidRDefault="00A4442F" w:rsidP="008A77FF">
      <w:pPr>
        <w:jc w:val="both"/>
        <w:rPr>
          <w:b/>
        </w:rPr>
      </w:pPr>
    </w:p>
    <w:p w14:paraId="6EEE2B6B" w14:textId="1BCC62EB" w:rsidR="00A4442F" w:rsidRDefault="00A4442F" w:rsidP="008A77FF">
      <w:pPr>
        <w:jc w:val="both"/>
        <w:rPr>
          <w:b/>
        </w:rPr>
      </w:pPr>
    </w:p>
    <w:p w14:paraId="47D0514D" w14:textId="5A22A809" w:rsidR="00A4442F" w:rsidRDefault="00A4442F" w:rsidP="008A77FF">
      <w:pPr>
        <w:jc w:val="both"/>
        <w:rPr>
          <w:b/>
        </w:rPr>
      </w:pPr>
    </w:p>
    <w:p w14:paraId="3010A1FC" w14:textId="63FB87D1" w:rsidR="00A4442F" w:rsidRDefault="00A4442F" w:rsidP="008A77FF">
      <w:pPr>
        <w:jc w:val="both"/>
        <w:rPr>
          <w:b/>
        </w:rPr>
      </w:pPr>
    </w:p>
    <w:p w14:paraId="20AA114E" w14:textId="44462FEA" w:rsidR="00A4442F" w:rsidRDefault="00A4442F" w:rsidP="008A77FF">
      <w:pPr>
        <w:jc w:val="both"/>
        <w:rPr>
          <w:b/>
        </w:rPr>
      </w:pPr>
    </w:p>
    <w:p w14:paraId="7885C26D" w14:textId="7A06C49D" w:rsidR="00A4442F" w:rsidRDefault="00A4442F" w:rsidP="008A77FF">
      <w:pPr>
        <w:jc w:val="both"/>
        <w:rPr>
          <w:b/>
        </w:rPr>
      </w:pPr>
    </w:p>
    <w:p w14:paraId="6B6C42C7" w14:textId="77777777" w:rsidR="00A4442F" w:rsidRDefault="00A4442F" w:rsidP="008A77FF">
      <w:pPr>
        <w:jc w:val="both"/>
        <w:rPr>
          <w:b/>
        </w:rPr>
      </w:pPr>
    </w:p>
    <w:p w14:paraId="534147BF" w14:textId="58D2AD94" w:rsidR="00A4442F" w:rsidRDefault="00A4442F" w:rsidP="008A77FF">
      <w:pPr>
        <w:jc w:val="both"/>
        <w:rPr>
          <w:b/>
        </w:rPr>
      </w:pPr>
    </w:p>
    <w:p w14:paraId="2DDBA7CC" w14:textId="70E69D90" w:rsidR="00A4442F" w:rsidRDefault="00A4442F" w:rsidP="008A77FF">
      <w:pPr>
        <w:jc w:val="both"/>
        <w:rPr>
          <w:b/>
        </w:rPr>
      </w:pPr>
    </w:p>
    <w:p w14:paraId="30919A57" w14:textId="10EEF0A7" w:rsidR="00A4442F" w:rsidRDefault="00A4442F" w:rsidP="008A77FF">
      <w:pPr>
        <w:jc w:val="both"/>
        <w:rPr>
          <w:b/>
        </w:rPr>
      </w:pPr>
    </w:p>
    <w:p w14:paraId="4E4495BD" w14:textId="5C5FCD65" w:rsidR="00A4442F" w:rsidRDefault="00A4442F" w:rsidP="008A77FF">
      <w:pPr>
        <w:jc w:val="both"/>
        <w:rPr>
          <w:b/>
        </w:rPr>
      </w:pPr>
    </w:p>
    <w:p w14:paraId="55EFDF40" w14:textId="77777777" w:rsidR="00A4442F" w:rsidRDefault="00A4442F" w:rsidP="008A77FF">
      <w:pPr>
        <w:jc w:val="both"/>
        <w:rPr>
          <w:b/>
        </w:rPr>
      </w:pPr>
    </w:p>
    <w:p w14:paraId="392D0592" w14:textId="77777777" w:rsidR="00A4442F" w:rsidRDefault="00A4442F" w:rsidP="008A77FF">
      <w:pPr>
        <w:jc w:val="both"/>
        <w:rPr>
          <w:b/>
        </w:rPr>
      </w:pPr>
    </w:p>
    <w:p w14:paraId="7A274BC5" w14:textId="77777777" w:rsidR="00A4442F" w:rsidRDefault="00A4442F" w:rsidP="008A77FF">
      <w:pPr>
        <w:jc w:val="both"/>
        <w:rPr>
          <w:b/>
        </w:rPr>
      </w:pPr>
    </w:p>
    <w:p w14:paraId="285199CD" w14:textId="77777777" w:rsidR="00A4442F" w:rsidRDefault="00A4442F" w:rsidP="008A77FF">
      <w:pPr>
        <w:jc w:val="both"/>
        <w:rPr>
          <w:b/>
        </w:rPr>
      </w:pPr>
    </w:p>
    <w:p w14:paraId="7A074EA0" w14:textId="77777777" w:rsidR="00A4442F" w:rsidRDefault="00A4442F" w:rsidP="008A77FF">
      <w:pPr>
        <w:jc w:val="both"/>
        <w:rPr>
          <w:b/>
        </w:rPr>
      </w:pPr>
    </w:p>
    <w:p w14:paraId="5A865D3B" w14:textId="77777777" w:rsidR="00A4442F" w:rsidRDefault="00A4442F" w:rsidP="008A77FF">
      <w:pPr>
        <w:jc w:val="both"/>
        <w:rPr>
          <w:b/>
        </w:rPr>
      </w:pPr>
    </w:p>
    <w:p w14:paraId="546C3555" w14:textId="77777777" w:rsidR="00A4442F" w:rsidRDefault="00A4442F" w:rsidP="008A77FF">
      <w:pPr>
        <w:jc w:val="both"/>
        <w:rPr>
          <w:b/>
        </w:rPr>
      </w:pPr>
    </w:p>
    <w:p w14:paraId="780AB149" w14:textId="77777777" w:rsidR="00A4442F" w:rsidRDefault="00A4442F" w:rsidP="008A77FF">
      <w:pPr>
        <w:jc w:val="both"/>
        <w:rPr>
          <w:b/>
        </w:rPr>
      </w:pPr>
    </w:p>
    <w:p w14:paraId="3589A893" w14:textId="77777777" w:rsidR="00A4442F" w:rsidRDefault="00A4442F" w:rsidP="008A77FF">
      <w:pPr>
        <w:jc w:val="both"/>
        <w:rPr>
          <w:b/>
        </w:rPr>
      </w:pPr>
    </w:p>
    <w:p w14:paraId="24A3F3F3" w14:textId="77777777" w:rsidR="00A4442F" w:rsidRDefault="00A4442F" w:rsidP="008A77FF">
      <w:pPr>
        <w:jc w:val="both"/>
        <w:rPr>
          <w:b/>
        </w:rPr>
      </w:pPr>
    </w:p>
    <w:p w14:paraId="65B1AC47" w14:textId="77777777" w:rsidR="00A4442F" w:rsidRDefault="00A4442F" w:rsidP="008A77FF">
      <w:pPr>
        <w:jc w:val="both"/>
        <w:rPr>
          <w:b/>
        </w:rPr>
      </w:pPr>
    </w:p>
    <w:p w14:paraId="4C85D62C" w14:textId="77777777" w:rsidR="00A4442F" w:rsidRDefault="00A4442F" w:rsidP="008A77FF">
      <w:pPr>
        <w:jc w:val="both"/>
        <w:rPr>
          <w:b/>
        </w:rPr>
      </w:pPr>
    </w:p>
    <w:p w14:paraId="622C824A" w14:textId="77777777" w:rsidR="00A4442F" w:rsidRDefault="00A4442F" w:rsidP="008A77FF">
      <w:pPr>
        <w:jc w:val="both"/>
        <w:rPr>
          <w:b/>
        </w:rPr>
      </w:pPr>
    </w:p>
    <w:p w14:paraId="70248457" w14:textId="77777777" w:rsidR="00A4442F" w:rsidRDefault="00A4442F" w:rsidP="008A77FF">
      <w:pPr>
        <w:jc w:val="both"/>
        <w:rPr>
          <w:b/>
        </w:rPr>
      </w:pPr>
    </w:p>
    <w:p w14:paraId="4E8146AC" w14:textId="77777777" w:rsidR="00A4442F" w:rsidRDefault="00A4442F" w:rsidP="008A77FF">
      <w:pPr>
        <w:jc w:val="both"/>
        <w:rPr>
          <w:b/>
        </w:rPr>
      </w:pPr>
    </w:p>
    <w:p w14:paraId="00A807FE" w14:textId="77777777" w:rsidR="00A4442F" w:rsidRDefault="00A4442F" w:rsidP="008A77FF">
      <w:pPr>
        <w:jc w:val="both"/>
        <w:rPr>
          <w:b/>
        </w:rPr>
      </w:pPr>
    </w:p>
    <w:p w14:paraId="520931E0" w14:textId="77777777" w:rsidR="00A4442F" w:rsidRDefault="00A4442F" w:rsidP="008A77FF">
      <w:pPr>
        <w:jc w:val="both"/>
        <w:rPr>
          <w:b/>
        </w:rPr>
      </w:pPr>
    </w:p>
    <w:p w14:paraId="228E4CC1" w14:textId="77777777" w:rsidR="00A4442F" w:rsidRDefault="00A4442F" w:rsidP="008A77FF">
      <w:pPr>
        <w:jc w:val="both"/>
        <w:rPr>
          <w:b/>
        </w:rPr>
      </w:pPr>
    </w:p>
    <w:p w14:paraId="0E6676DA" w14:textId="77777777" w:rsidR="00A4442F" w:rsidRDefault="00A4442F" w:rsidP="008A77FF">
      <w:pPr>
        <w:jc w:val="both"/>
        <w:rPr>
          <w:b/>
        </w:rPr>
      </w:pPr>
    </w:p>
    <w:p w14:paraId="373FC077" w14:textId="77777777" w:rsidR="00A4442F" w:rsidRDefault="00A4442F" w:rsidP="008A77FF">
      <w:pPr>
        <w:jc w:val="both"/>
        <w:rPr>
          <w:b/>
        </w:rPr>
      </w:pPr>
    </w:p>
    <w:p w14:paraId="313142ED" w14:textId="77777777" w:rsidR="00A4442F" w:rsidRDefault="00A4442F" w:rsidP="008A77FF">
      <w:pPr>
        <w:jc w:val="both"/>
        <w:rPr>
          <w:b/>
        </w:rPr>
      </w:pPr>
    </w:p>
    <w:p w14:paraId="60EC926A" w14:textId="77777777" w:rsidR="00A4442F" w:rsidRDefault="00A4442F" w:rsidP="008A77FF">
      <w:pPr>
        <w:jc w:val="both"/>
        <w:rPr>
          <w:b/>
        </w:rPr>
      </w:pPr>
    </w:p>
    <w:p w14:paraId="6BC6AA4A" w14:textId="77777777" w:rsidR="00A4442F" w:rsidRDefault="00A4442F" w:rsidP="008A77FF">
      <w:pPr>
        <w:jc w:val="both"/>
        <w:rPr>
          <w:b/>
        </w:rPr>
      </w:pPr>
    </w:p>
    <w:p w14:paraId="24E087F3" w14:textId="77777777" w:rsidR="00A4442F" w:rsidRDefault="00A4442F" w:rsidP="008A77FF">
      <w:pPr>
        <w:jc w:val="both"/>
        <w:rPr>
          <w:b/>
        </w:rPr>
      </w:pPr>
    </w:p>
    <w:p w14:paraId="3BCAB1AB" w14:textId="77777777" w:rsidR="00A4442F" w:rsidRDefault="00A4442F" w:rsidP="008A77FF">
      <w:pPr>
        <w:jc w:val="both"/>
        <w:rPr>
          <w:b/>
        </w:rPr>
      </w:pPr>
    </w:p>
    <w:p w14:paraId="52361115" w14:textId="77777777" w:rsidR="00A4442F" w:rsidRDefault="00A4442F" w:rsidP="008A77FF">
      <w:pPr>
        <w:jc w:val="both"/>
        <w:rPr>
          <w:b/>
        </w:rPr>
      </w:pPr>
    </w:p>
    <w:p w14:paraId="7974BEF9" w14:textId="77777777" w:rsidR="00A4442F" w:rsidRDefault="00A4442F" w:rsidP="008A77FF">
      <w:pPr>
        <w:jc w:val="both"/>
        <w:rPr>
          <w:b/>
        </w:rPr>
      </w:pPr>
    </w:p>
    <w:p w14:paraId="42732C32" w14:textId="77777777" w:rsidR="00A4442F" w:rsidRDefault="00A4442F" w:rsidP="008A77FF">
      <w:pPr>
        <w:jc w:val="both"/>
        <w:rPr>
          <w:b/>
        </w:rPr>
      </w:pPr>
    </w:p>
    <w:p w14:paraId="7CA17098" w14:textId="77777777" w:rsidR="00A4442F" w:rsidRDefault="00A4442F" w:rsidP="008A77FF">
      <w:pPr>
        <w:jc w:val="both"/>
        <w:rPr>
          <w:b/>
        </w:rPr>
      </w:pPr>
    </w:p>
    <w:p w14:paraId="617BD787" w14:textId="77777777" w:rsidR="00A4442F" w:rsidRDefault="00A4442F" w:rsidP="008A77FF">
      <w:pPr>
        <w:jc w:val="both"/>
        <w:rPr>
          <w:b/>
        </w:rPr>
      </w:pPr>
    </w:p>
    <w:p w14:paraId="4388BB96" w14:textId="77777777" w:rsidR="00A4442F" w:rsidRDefault="00A4442F" w:rsidP="008A77FF">
      <w:pPr>
        <w:jc w:val="both"/>
        <w:rPr>
          <w:b/>
        </w:rPr>
      </w:pPr>
    </w:p>
    <w:p w14:paraId="3557A874" w14:textId="77777777" w:rsidR="00A4442F" w:rsidRDefault="00A4442F" w:rsidP="008A77FF">
      <w:pPr>
        <w:jc w:val="both"/>
        <w:rPr>
          <w:b/>
        </w:rPr>
      </w:pPr>
    </w:p>
    <w:p w14:paraId="61C251C0" w14:textId="77777777" w:rsidR="00A4442F" w:rsidRDefault="00A4442F" w:rsidP="008A77FF">
      <w:pPr>
        <w:jc w:val="both"/>
        <w:rPr>
          <w:b/>
        </w:rPr>
      </w:pPr>
    </w:p>
    <w:p w14:paraId="52429497" w14:textId="77777777" w:rsidR="00A4442F" w:rsidRDefault="00A4442F" w:rsidP="008A77FF">
      <w:pPr>
        <w:jc w:val="both"/>
        <w:rPr>
          <w:b/>
        </w:rPr>
      </w:pPr>
    </w:p>
    <w:p w14:paraId="63ED8D21" w14:textId="77777777" w:rsidR="00A4442F" w:rsidRDefault="00A4442F" w:rsidP="008A77FF">
      <w:pPr>
        <w:jc w:val="both"/>
        <w:rPr>
          <w:b/>
        </w:rPr>
      </w:pPr>
    </w:p>
    <w:p w14:paraId="2011374A" w14:textId="77777777" w:rsidR="00A4442F" w:rsidRDefault="00A4442F" w:rsidP="008A77FF">
      <w:pPr>
        <w:jc w:val="both"/>
        <w:rPr>
          <w:b/>
        </w:rPr>
      </w:pPr>
    </w:p>
    <w:p w14:paraId="6BE1F227" w14:textId="77777777" w:rsidR="00A4442F" w:rsidRDefault="00A4442F" w:rsidP="008A77FF">
      <w:pPr>
        <w:jc w:val="both"/>
        <w:rPr>
          <w:b/>
        </w:rPr>
      </w:pPr>
    </w:p>
    <w:p w14:paraId="7D21600B" w14:textId="77777777" w:rsidR="00A4442F" w:rsidRDefault="00A4442F" w:rsidP="008A77FF">
      <w:pPr>
        <w:jc w:val="both"/>
        <w:rPr>
          <w:b/>
        </w:rPr>
      </w:pPr>
    </w:p>
    <w:p w14:paraId="25232115" w14:textId="18CFF61C" w:rsidR="00FD3EC4" w:rsidRPr="001A65E2" w:rsidRDefault="008A77FF" w:rsidP="008A77FF">
      <w:pPr>
        <w:jc w:val="both"/>
        <w:rPr>
          <w:b/>
          <w:bCs/>
        </w:rPr>
      </w:pPr>
      <w:r>
        <w:rPr>
          <w:b/>
        </w:rPr>
        <w:lastRenderedPageBreak/>
        <w:t>1</w:t>
      </w:r>
      <w:r w:rsidR="00DA69A7">
        <w:rPr>
          <w:b/>
          <w:bCs/>
        </w:rPr>
        <w:t>.</w:t>
      </w:r>
      <w:r w:rsidR="00FD3EC4">
        <w:rPr>
          <w:b/>
          <w:bCs/>
        </w:rPr>
        <w:t xml:space="preserve"> </w:t>
      </w:r>
      <w:r w:rsidR="00FD3EC4" w:rsidRPr="001A65E2">
        <w:rPr>
          <w:b/>
          <w:bCs/>
        </w:rPr>
        <w:t xml:space="preserve"> </w:t>
      </w:r>
      <w:r w:rsidR="00A07347" w:rsidRPr="001A65E2">
        <w:rPr>
          <w:b/>
          <w:bCs/>
        </w:rPr>
        <w:t>МЕСТО УЧЕБНОЙ ДИСЦИПЛИНЫ</w:t>
      </w:r>
      <w:r w:rsidR="00FD3EC4" w:rsidRPr="001A65E2">
        <w:rPr>
          <w:b/>
          <w:bCs/>
        </w:rPr>
        <w:t xml:space="preserve"> </w:t>
      </w:r>
      <w:r w:rsidR="00A07347" w:rsidRPr="001A65E2">
        <w:rPr>
          <w:b/>
          <w:bCs/>
        </w:rPr>
        <w:t xml:space="preserve">В СТРУКТУРЕ </w:t>
      </w:r>
      <w:r w:rsidR="00FD3EC4" w:rsidRPr="001A65E2">
        <w:rPr>
          <w:b/>
          <w:bCs/>
        </w:rPr>
        <w:t>ОПОП</w:t>
      </w:r>
    </w:p>
    <w:p w14:paraId="4FB8EB4F" w14:textId="77777777" w:rsidR="00FD3EC4" w:rsidRPr="00E94CC0" w:rsidRDefault="00FD3EC4" w:rsidP="00FD3EC4">
      <w:pPr>
        <w:tabs>
          <w:tab w:val="left" w:pos="0"/>
          <w:tab w:val="left" w:pos="993"/>
        </w:tabs>
        <w:jc w:val="both"/>
        <w:rPr>
          <w:i/>
          <w:iCs/>
          <w:sz w:val="20"/>
          <w:szCs w:val="20"/>
        </w:rPr>
      </w:pPr>
      <w:r w:rsidRPr="00AD5561">
        <w:rPr>
          <w:b/>
          <w:bCs/>
          <w:sz w:val="20"/>
          <w:szCs w:val="20"/>
        </w:rPr>
        <w:t xml:space="preserve">                             </w:t>
      </w:r>
      <w:r w:rsidRPr="0061767D">
        <w:rPr>
          <w:i/>
          <w:iCs/>
          <w:sz w:val="20"/>
          <w:szCs w:val="20"/>
        </w:rPr>
        <w:t>.</w:t>
      </w:r>
    </w:p>
    <w:p w14:paraId="042816E3" w14:textId="77777777" w:rsidR="00FD3EC4" w:rsidRPr="00F20B64" w:rsidRDefault="00FD3EC4" w:rsidP="00FD3EC4">
      <w:pPr>
        <w:tabs>
          <w:tab w:val="left" w:pos="0"/>
          <w:tab w:val="left" w:pos="993"/>
        </w:tabs>
        <w:ind w:firstLine="709"/>
        <w:jc w:val="both"/>
        <w:rPr>
          <w:i/>
          <w:iCs/>
        </w:rPr>
      </w:pPr>
    </w:p>
    <w:p w14:paraId="1102A622" w14:textId="77777777" w:rsidR="00FD3EC4" w:rsidRPr="00E2687B" w:rsidRDefault="00FD3EC4" w:rsidP="00E2687B">
      <w:pPr>
        <w:jc w:val="both"/>
        <w:rPr>
          <w:i/>
          <w:sz w:val="20"/>
          <w:szCs w:val="20"/>
        </w:rPr>
      </w:pPr>
      <w:r w:rsidRPr="001A65E2">
        <w:t xml:space="preserve">Дисциплина </w:t>
      </w:r>
      <w:r w:rsidR="00E2687B">
        <w:t>«Музыкальная педагогика и психология»</w:t>
      </w:r>
    </w:p>
    <w:p w14:paraId="2DAC2B83" w14:textId="77777777" w:rsidR="00E2687B" w:rsidRPr="006924F6" w:rsidRDefault="00FD3EC4" w:rsidP="00E2687B">
      <w:pPr>
        <w:jc w:val="both"/>
      </w:pPr>
      <w:r w:rsidRPr="001A65E2">
        <w:t>включена</w:t>
      </w:r>
      <w:r w:rsidRPr="001A65E2">
        <w:rPr>
          <w:i/>
        </w:rPr>
        <w:t xml:space="preserve"> </w:t>
      </w:r>
      <w:r w:rsidRPr="001A65E2">
        <w:t xml:space="preserve">в </w:t>
      </w:r>
      <w:r w:rsidR="00E2687B">
        <w:t>базовую</w:t>
      </w:r>
      <w:r w:rsidRPr="001A65E2">
        <w:t xml:space="preserve"> часть </w:t>
      </w:r>
      <w:r>
        <w:t xml:space="preserve">  </w:t>
      </w:r>
      <w:r w:rsidRPr="001A65E2">
        <w:t>Блока</w:t>
      </w:r>
      <w:r w:rsidRPr="001A65E2">
        <w:rPr>
          <w:i/>
        </w:rPr>
        <w:t xml:space="preserve"> </w:t>
      </w:r>
      <w:r w:rsidR="00E2687B">
        <w:t>1</w:t>
      </w:r>
      <w:r w:rsidR="00E2687B" w:rsidRPr="00E2687B">
        <w:t xml:space="preserve"> </w:t>
      </w:r>
      <w:r w:rsidR="00E2687B">
        <w:t>ФГОС ВО, семестры 5,6.</w:t>
      </w:r>
    </w:p>
    <w:p w14:paraId="410E0D2B" w14:textId="77777777" w:rsidR="00FD3EC4" w:rsidRPr="001A65E2" w:rsidRDefault="00FD3EC4" w:rsidP="00FD3EC4">
      <w:pPr>
        <w:jc w:val="both"/>
        <w:rPr>
          <w:i/>
        </w:rPr>
      </w:pPr>
      <w:r w:rsidRPr="001A65E2">
        <w:rPr>
          <w:i/>
        </w:rPr>
        <w:t>.</w:t>
      </w:r>
    </w:p>
    <w:p w14:paraId="531BF686" w14:textId="77777777" w:rsidR="008A77FF" w:rsidRDefault="00FD3EC4" w:rsidP="008A77FF">
      <w:pPr>
        <w:jc w:val="both"/>
        <w:rPr>
          <w:i/>
          <w:sz w:val="20"/>
          <w:szCs w:val="20"/>
        </w:rPr>
      </w:pPr>
      <w:r w:rsidRPr="00AD5561">
        <w:rPr>
          <w:i/>
          <w:sz w:val="20"/>
          <w:szCs w:val="20"/>
        </w:rPr>
        <w:t xml:space="preserve">                          </w:t>
      </w:r>
      <w:r w:rsidR="00A07347">
        <w:rPr>
          <w:i/>
          <w:sz w:val="20"/>
          <w:szCs w:val="20"/>
        </w:rPr>
        <w:t xml:space="preserve">      </w:t>
      </w:r>
    </w:p>
    <w:p w14:paraId="72CD4C97" w14:textId="77777777" w:rsidR="00E2687B" w:rsidRDefault="00E2687B" w:rsidP="008A77FF">
      <w:pPr>
        <w:jc w:val="both"/>
        <w:rPr>
          <w:i/>
          <w:sz w:val="20"/>
          <w:szCs w:val="20"/>
        </w:rPr>
      </w:pPr>
    </w:p>
    <w:p w14:paraId="49003BDC" w14:textId="77777777" w:rsidR="006A734C" w:rsidRPr="0085716F" w:rsidRDefault="008A77FF" w:rsidP="008A77FF">
      <w:pPr>
        <w:jc w:val="both"/>
        <w:rPr>
          <w:b/>
        </w:rPr>
      </w:pPr>
      <w:r w:rsidRPr="008A77FF">
        <w:rPr>
          <w:b/>
        </w:rPr>
        <w:t xml:space="preserve">2. </w:t>
      </w:r>
      <w:r w:rsidR="006A734C" w:rsidRPr="008A77FF">
        <w:rPr>
          <w:b/>
        </w:rPr>
        <w:t>КОМПЕТЕНЦИИ</w:t>
      </w:r>
      <w:r w:rsidR="00E86A94" w:rsidRPr="008A77FF">
        <w:rPr>
          <w:b/>
        </w:rPr>
        <w:t xml:space="preserve"> ОБУЧАЮЩЕГОСЯ</w:t>
      </w:r>
      <w:r w:rsidR="006A734C" w:rsidRPr="008A77FF">
        <w:rPr>
          <w:b/>
        </w:rPr>
        <w:t xml:space="preserve">, ФОРМИРУЕМЫЕ </w:t>
      </w:r>
      <w:r w:rsidR="006A734C" w:rsidRPr="00393B56">
        <w:rPr>
          <w:b/>
        </w:rPr>
        <w:t>В</w:t>
      </w:r>
      <w:r w:rsidRPr="00393B56">
        <w:rPr>
          <w:b/>
        </w:rPr>
        <w:t xml:space="preserve"> </w:t>
      </w:r>
      <w:r w:rsidR="0085716F" w:rsidRPr="00393B56">
        <w:rPr>
          <w:b/>
        </w:rPr>
        <w:t>РАМКАХ</w:t>
      </w:r>
      <w:r w:rsidR="006A734C" w:rsidRPr="00393B56">
        <w:rPr>
          <w:b/>
        </w:rPr>
        <w:t xml:space="preserve">  </w:t>
      </w:r>
      <w:r w:rsidR="0085716F" w:rsidRPr="00393B56">
        <w:rPr>
          <w:b/>
        </w:rPr>
        <w:t xml:space="preserve">ИЗУЧАЕМОЙ </w:t>
      </w:r>
      <w:r w:rsidR="005C268A" w:rsidRPr="00393B56">
        <w:rPr>
          <w:b/>
        </w:rPr>
        <w:t xml:space="preserve"> ДИСЦИПЛИНЫ</w:t>
      </w:r>
    </w:p>
    <w:p w14:paraId="29053C44" w14:textId="77777777" w:rsidR="006A734C" w:rsidRPr="008A77FF" w:rsidRDefault="008A77FF" w:rsidP="008A77FF">
      <w:pPr>
        <w:ind w:firstLine="709"/>
        <w:jc w:val="right"/>
        <w:rPr>
          <w:b/>
          <w:sz w:val="20"/>
          <w:szCs w:val="20"/>
        </w:rPr>
      </w:pPr>
      <w:r w:rsidRPr="008A77FF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   </w:t>
      </w:r>
      <w:r w:rsidRPr="008A77FF">
        <w:rPr>
          <w:b/>
          <w:sz w:val="20"/>
          <w:szCs w:val="20"/>
        </w:rPr>
        <w:t xml:space="preserve"> </w:t>
      </w:r>
      <w:r w:rsidR="006A734C" w:rsidRPr="008A77FF">
        <w:rPr>
          <w:b/>
          <w:sz w:val="20"/>
          <w:szCs w:val="20"/>
        </w:rPr>
        <w:t>Таблица 1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8099"/>
      </w:tblGrid>
      <w:tr w:rsidR="008A77FF" w:rsidRPr="00E86A94" w14:paraId="2269A1F8" w14:textId="77777777" w:rsidTr="00C851F8">
        <w:tc>
          <w:tcPr>
            <w:tcW w:w="1540" w:type="dxa"/>
            <w:shd w:val="clear" w:color="auto" w:fill="auto"/>
          </w:tcPr>
          <w:p w14:paraId="48E5D245" w14:textId="77777777" w:rsidR="008A77FF" w:rsidRPr="00F766BF" w:rsidRDefault="008A77FF" w:rsidP="0012709A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  <w:p w14:paraId="33C08B8A" w14:textId="77777777" w:rsidR="008A77FF" w:rsidRPr="00F766BF" w:rsidRDefault="008A77FF" w:rsidP="0012709A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F766BF">
              <w:rPr>
                <w:rFonts w:eastAsia="Calibri"/>
                <w:b/>
                <w:sz w:val="22"/>
                <w:szCs w:val="22"/>
                <w:lang w:eastAsia="en-US"/>
              </w:rPr>
              <w:t>Код комп</w:t>
            </w:r>
            <w:r w:rsidRPr="00F766BF">
              <w:rPr>
                <w:rFonts w:eastAsia="Calibri"/>
                <w:b/>
                <w:sz w:val="22"/>
                <w:szCs w:val="22"/>
                <w:lang w:eastAsia="en-US"/>
              </w:rPr>
              <w:t>е</w:t>
            </w:r>
            <w:r w:rsidRPr="00F766BF">
              <w:rPr>
                <w:rFonts w:eastAsia="Calibri"/>
                <w:b/>
                <w:sz w:val="22"/>
                <w:szCs w:val="22"/>
                <w:lang w:eastAsia="en-US"/>
              </w:rPr>
              <w:t xml:space="preserve">тенции </w:t>
            </w:r>
          </w:p>
        </w:tc>
        <w:tc>
          <w:tcPr>
            <w:tcW w:w="8099" w:type="dxa"/>
            <w:shd w:val="clear" w:color="auto" w:fill="auto"/>
          </w:tcPr>
          <w:p w14:paraId="7CB60B3D" w14:textId="77777777" w:rsidR="008A77FF" w:rsidRPr="00F766BF" w:rsidRDefault="008A77FF" w:rsidP="0012709A">
            <w:pPr>
              <w:contextualSpacing/>
              <w:jc w:val="center"/>
              <w:rPr>
                <w:rFonts w:eastAsia="Calibri"/>
                <w:b/>
                <w:sz w:val="22"/>
                <w:szCs w:val="22"/>
              </w:rPr>
            </w:pPr>
          </w:p>
          <w:p w14:paraId="6EDA28C1" w14:textId="77777777" w:rsidR="008A77FF" w:rsidRPr="00F766BF" w:rsidRDefault="008A77FF" w:rsidP="0012709A">
            <w:pPr>
              <w:contextualSpacing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F766BF">
              <w:rPr>
                <w:rFonts w:eastAsia="Calibri"/>
                <w:b/>
                <w:sz w:val="22"/>
                <w:szCs w:val="22"/>
              </w:rPr>
              <w:t xml:space="preserve">Формулировка </w:t>
            </w:r>
          </w:p>
          <w:p w14:paraId="425A6F38" w14:textId="77777777" w:rsidR="008A77FF" w:rsidRPr="00F766BF" w:rsidRDefault="008A77FF" w:rsidP="0012709A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F766BF">
              <w:rPr>
                <w:rFonts w:eastAsia="Calibri"/>
                <w:b/>
                <w:sz w:val="22"/>
                <w:szCs w:val="22"/>
                <w:lang w:eastAsia="en-US"/>
              </w:rPr>
              <w:t xml:space="preserve"> компетенций в соответствии с ФГОС ВО </w:t>
            </w:r>
          </w:p>
        </w:tc>
      </w:tr>
      <w:tr w:rsidR="00A00655" w:rsidRPr="00724953" w14:paraId="3C2CF6F0" w14:textId="77777777" w:rsidTr="00C851F8">
        <w:trPr>
          <w:trHeight w:val="253"/>
        </w:trPr>
        <w:tc>
          <w:tcPr>
            <w:tcW w:w="1540" w:type="dxa"/>
            <w:shd w:val="clear" w:color="auto" w:fill="auto"/>
          </w:tcPr>
          <w:p w14:paraId="49776CC7" w14:textId="77777777" w:rsidR="00A00655" w:rsidRPr="00A00655" w:rsidRDefault="00A00655" w:rsidP="00A00655">
            <w:r w:rsidRPr="00A00655">
              <w:t>ОПК-8</w:t>
            </w:r>
          </w:p>
        </w:tc>
        <w:tc>
          <w:tcPr>
            <w:tcW w:w="8099" w:type="dxa"/>
            <w:shd w:val="clear" w:color="auto" w:fill="auto"/>
          </w:tcPr>
          <w:p w14:paraId="0594E54A" w14:textId="77777777" w:rsidR="00A00655" w:rsidRPr="00A00655" w:rsidRDefault="00A00655" w:rsidP="00A00655">
            <w:r w:rsidRPr="00A00655">
              <w:t>способность понимать принципы работы над музыкальным произведением и задачи репетиционного процесса</w:t>
            </w:r>
          </w:p>
        </w:tc>
      </w:tr>
      <w:tr w:rsidR="00A00655" w:rsidRPr="00724953" w14:paraId="61AB886F" w14:textId="77777777" w:rsidTr="00C851F8">
        <w:trPr>
          <w:trHeight w:val="253"/>
        </w:trPr>
        <w:tc>
          <w:tcPr>
            <w:tcW w:w="1540" w:type="dxa"/>
            <w:shd w:val="clear" w:color="auto" w:fill="auto"/>
          </w:tcPr>
          <w:p w14:paraId="240A31BA" w14:textId="77777777" w:rsidR="00A00655" w:rsidRPr="00A00655" w:rsidRDefault="00A00655" w:rsidP="00A00655">
            <w:r w:rsidRPr="00A00655">
              <w:t>ПК-9</w:t>
            </w:r>
          </w:p>
        </w:tc>
        <w:tc>
          <w:tcPr>
            <w:tcW w:w="8099" w:type="dxa"/>
            <w:shd w:val="clear" w:color="auto" w:fill="auto"/>
          </w:tcPr>
          <w:p w14:paraId="36226C8F" w14:textId="77777777" w:rsidR="00A00655" w:rsidRPr="00A00655" w:rsidRDefault="00A00655" w:rsidP="00A00655">
            <w:r w:rsidRPr="00A00655">
              <w:t>способность понимать цели и задачи педагогического процесса и основных принципов музыкальной педагогики</w:t>
            </w:r>
          </w:p>
        </w:tc>
      </w:tr>
      <w:tr w:rsidR="00A00655" w:rsidRPr="00724953" w14:paraId="21760B1F" w14:textId="77777777" w:rsidTr="00C851F8">
        <w:trPr>
          <w:trHeight w:val="253"/>
        </w:trPr>
        <w:tc>
          <w:tcPr>
            <w:tcW w:w="1540" w:type="dxa"/>
            <w:shd w:val="clear" w:color="auto" w:fill="auto"/>
          </w:tcPr>
          <w:p w14:paraId="0C9DE60A" w14:textId="77777777" w:rsidR="00A00655" w:rsidRPr="00A00655" w:rsidRDefault="00A00655" w:rsidP="00A00655">
            <w:r w:rsidRPr="00A00655">
              <w:t>ПК-13</w:t>
            </w:r>
          </w:p>
        </w:tc>
        <w:tc>
          <w:tcPr>
            <w:tcW w:w="8099" w:type="dxa"/>
            <w:shd w:val="clear" w:color="auto" w:fill="auto"/>
          </w:tcPr>
          <w:p w14:paraId="208ECDB3" w14:textId="77777777" w:rsidR="00A00655" w:rsidRPr="00A00655" w:rsidRDefault="00A00655" w:rsidP="00A00655">
            <w:r w:rsidRPr="00A00655">
              <w:t>способность планировать педагогическую деятельность, ставить цели и з</w:t>
            </w:r>
            <w:r w:rsidRPr="00A00655">
              <w:t>а</w:t>
            </w:r>
            <w:r w:rsidRPr="00A00655">
              <w:t>дачи воспитания и обучения с учетом возрастных, индивидуальных особе</w:t>
            </w:r>
            <w:r w:rsidRPr="00A00655">
              <w:t>н</w:t>
            </w:r>
            <w:r w:rsidRPr="00A00655">
              <w:t>ностей обучающихся</w:t>
            </w:r>
          </w:p>
        </w:tc>
      </w:tr>
    </w:tbl>
    <w:p w14:paraId="4895557D" w14:textId="77777777" w:rsidR="00F05688" w:rsidRDefault="00F05688" w:rsidP="00F05688">
      <w:pPr>
        <w:jc w:val="both"/>
        <w:rPr>
          <w:b/>
          <w:bCs/>
        </w:rPr>
      </w:pPr>
    </w:p>
    <w:p w14:paraId="23FD8337" w14:textId="77777777" w:rsidR="00F05688" w:rsidRDefault="00F05688" w:rsidP="00F05688">
      <w:pPr>
        <w:jc w:val="both"/>
        <w:rPr>
          <w:b/>
          <w:bCs/>
        </w:rPr>
      </w:pPr>
      <w:r>
        <w:rPr>
          <w:b/>
          <w:bCs/>
        </w:rPr>
        <w:t>3.</w:t>
      </w:r>
      <w:r w:rsidR="004C5050" w:rsidRPr="00F20B64">
        <w:rPr>
          <w:b/>
          <w:bCs/>
        </w:rPr>
        <w:t xml:space="preserve"> </w:t>
      </w:r>
      <w:r w:rsidR="004C5050">
        <w:rPr>
          <w:b/>
          <w:bCs/>
        </w:rPr>
        <w:t>СТРУКТУРА</w:t>
      </w:r>
      <w:r w:rsidR="004C5050" w:rsidRPr="00F20B64">
        <w:rPr>
          <w:b/>
          <w:bCs/>
        </w:rPr>
        <w:t xml:space="preserve"> </w:t>
      </w:r>
      <w:r w:rsidR="00F71BC9">
        <w:rPr>
          <w:b/>
          <w:bCs/>
        </w:rPr>
        <w:t xml:space="preserve">УЧЕБНОЙ </w:t>
      </w:r>
      <w:r w:rsidR="004C5050" w:rsidRPr="00F20B64">
        <w:rPr>
          <w:b/>
          <w:bCs/>
        </w:rPr>
        <w:t>ДИСЦИПЛИНЫ</w:t>
      </w:r>
    </w:p>
    <w:p w14:paraId="4F9F908C" w14:textId="77777777" w:rsidR="009A24A1" w:rsidRDefault="009A24A1" w:rsidP="00F05688">
      <w:pPr>
        <w:jc w:val="both"/>
        <w:rPr>
          <w:b/>
          <w:bCs/>
        </w:rPr>
      </w:pPr>
    </w:p>
    <w:p w14:paraId="37793436" w14:textId="77777777" w:rsidR="007C3E81" w:rsidRPr="00F20B64" w:rsidRDefault="00F05688" w:rsidP="00F05688">
      <w:pPr>
        <w:jc w:val="both"/>
        <w:rPr>
          <w:b/>
          <w:bCs/>
        </w:rPr>
      </w:pPr>
      <w:r>
        <w:rPr>
          <w:b/>
          <w:bCs/>
        </w:rPr>
        <w:t>3</w:t>
      </w:r>
      <w:r w:rsidR="001D57D4">
        <w:rPr>
          <w:b/>
          <w:bCs/>
        </w:rPr>
        <w:t xml:space="preserve">.1 Структура учебной дисциплины </w:t>
      </w:r>
      <w:r w:rsidR="007C3E81">
        <w:rPr>
          <w:b/>
          <w:bCs/>
        </w:rPr>
        <w:t>для обучающихся очно</w:t>
      </w:r>
      <w:r w:rsidR="002E7D4A">
        <w:rPr>
          <w:b/>
          <w:bCs/>
        </w:rPr>
        <w:t>й</w:t>
      </w:r>
      <w:r w:rsidR="007C3E81">
        <w:rPr>
          <w:b/>
          <w:bCs/>
        </w:rPr>
        <w:t xml:space="preserve">  формы обучения</w:t>
      </w:r>
    </w:p>
    <w:p w14:paraId="3FD4BDEE" w14:textId="77777777" w:rsidR="007C3E81" w:rsidRPr="00FC72AD" w:rsidRDefault="007C3E81" w:rsidP="007C3E81">
      <w:pPr>
        <w:pStyle w:val="Default"/>
        <w:ind w:firstLine="709"/>
        <w:jc w:val="right"/>
        <w:rPr>
          <w:b/>
          <w:bCs/>
          <w:sz w:val="20"/>
          <w:szCs w:val="20"/>
        </w:rPr>
      </w:pPr>
      <w:r w:rsidRPr="0061767D">
        <w:rPr>
          <w:b/>
          <w:bCs/>
          <w:sz w:val="20"/>
          <w:szCs w:val="20"/>
        </w:rPr>
        <w:t>Таблица 2</w:t>
      </w:r>
    </w:p>
    <w:tbl>
      <w:tblPr>
        <w:tblW w:w="495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86"/>
        <w:gridCol w:w="3809"/>
        <w:gridCol w:w="1417"/>
        <w:gridCol w:w="1414"/>
        <w:gridCol w:w="1060"/>
      </w:tblGrid>
      <w:tr w:rsidR="007C3E81" w:rsidRPr="007026B2" w14:paraId="3F3F6DB3" w14:textId="77777777" w:rsidTr="00243096">
        <w:trPr>
          <w:jc w:val="center"/>
        </w:trPr>
        <w:tc>
          <w:tcPr>
            <w:tcW w:w="5595" w:type="dxa"/>
            <w:gridSpan w:val="2"/>
            <w:vMerge w:val="restart"/>
          </w:tcPr>
          <w:p w14:paraId="5F8723C8" w14:textId="77777777" w:rsidR="007C3E81" w:rsidRPr="00E94CC0" w:rsidRDefault="007C3E81" w:rsidP="007813EC">
            <w:pPr>
              <w:pStyle w:val="Default"/>
              <w:ind w:hanging="48"/>
              <w:jc w:val="center"/>
              <w:rPr>
                <w:b/>
                <w:bCs/>
                <w:sz w:val="22"/>
                <w:szCs w:val="22"/>
              </w:rPr>
            </w:pPr>
          </w:p>
          <w:p w14:paraId="5E74A511" w14:textId="77777777" w:rsidR="007C3E81" w:rsidRPr="00E94CC0" w:rsidRDefault="007C3E81" w:rsidP="007813EC">
            <w:pPr>
              <w:pStyle w:val="Default"/>
              <w:ind w:hanging="48"/>
              <w:jc w:val="center"/>
              <w:rPr>
                <w:b/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Структура и объем дисциплины</w:t>
            </w:r>
          </w:p>
        </w:tc>
        <w:tc>
          <w:tcPr>
            <w:tcW w:w="2831" w:type="dxa"/>
            <w:gridSpan w:val="2"/>
          </w:tcPr>
          <w:p w14:paraId="3BED6F38" w14:textId="77777777" w:rsidR="007C3E81" w:rsidRPr="00E94CC0" w:rsidRDefault="007C3E81" w:rsidP="007813EC">
            <w:pPr>
              <w:pStyle w:val="Default"/>
              <w:ind w:hanging="48"/>
              <w:jc w:val="both"/>
              <w:rPr>
                <w:b/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Объем дисциплины по семестрам</w:t>
            </w:r>
          </w:p>
        </w:tc>
        <w:tc>
          <w:tcPr>
            <w:tcW w:w="1060" w:type="dxa"/>
            <w:vMerge w:val="restart"/>
          </w:tcPr>
          <w:p w14:paraId="1ED07C5B" w14:textId="77777777" w:rsidR="007C3E81" w:rsidRPr="00E94CC0" w:rsidRDefault="007C3E81" w:rsidP="008A77FF">
            <w:pPr>
              <w:pStyle w:val="Default"/>
              <w:ind w:hanging="48"/>
              <w:jc w:val="both"/>
              <w:rPr>
                <w:b/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Общая труд</w:t>
            </w:r>
            <w:r w:rsidRPr="00E94CC0">
              <w:rPr>
                <w:b/>
                <w:bCs/>
                <w:sz w:val="22"/>
                <w:szCs w:val="22"/>
              </w:rPr>
              <w:t>о</w:t>
            </w:r>
            <w:r w:rsidRPr="00E94CC0">
              <w:rPr>
                <w:b/>
                <w:bCs/>
                <w:sz w:val="22"/>
                <w:szCs w:val="22"/>
              </w:rPr>
              <w:t>ем</w:t>
            </w:r>
            <w:r w:rsidR="008A77FF">
              <w:rPr>
                <w:b/>
                <w:bCs/>
                <w:sz w:val="22"/>
                <w:szCs w:val="22"/>
              </w:rPr>
              <w:t>к</w:t>
            </w:r>
            <w:r w:rsidRPr="00E94CC0">
              <w:rPr>
                <w:b/>
                <w:bCs/>
                <w:sz w:val="22"/>
                <w:szCs w:val="22"/>
              </w:rPr>
              <w:t>ость</w:t>
            </w:r>
          </w:p>
        </w:tc>
      </w:tr>
      <w:tr w:rsidR="00243096" w:rsidRPr="007026B2" w14:paraId="39968EAE" w14:textId="77777777" w:rsidTr="00243096">
        <w:trPr>
          <w:jc w:val="center"/>
        </w:trPr>
        <w:tc>
          <w:tcPr>
            <w:tcW w:w="5595" w:type="dxa"/>
            <w:gridSpan w:val="2"/>
            <w:vMerge/>
          </w:tcPr>
          <w:p w14:paraId="7F60402B" w14:textId="77777777" w:rsidR="00243096" w:rsidRPr="00E94CC0" w:rsidRDefault="00243096" w:rsidP="007813EC">
            <w:pPr>
              <w:tabs>
                <w:tab w:val="right" w:leader="underscore" w:pos="9639"/>
              </w:tabs>
              <w:ind w:hanging="48"/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vAlign w:val="center"/>
          </w:tcPr>
          <w:p w14:paraId="2A8AB127" w14:textId="77777777" w:rsidR="00243096" w:rsidRPr="00E94CC0" w:rsidRDefault="00243096" w:rsidP="007813EC">
            <w:pPr>
              <w:tabs>
                <w:tab w:val="right" w:leader="underscore" w:pos="9639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 семестр</w:t>
            </w:r>
          </w:p>
        </w:tc>
        <w:tc>
          <w:tcPr>
            <w:tcW w:w="1414" w:type="dxa"/>
            <w:vAlign w:val="center"/>
          </w:tcPr>
          <w:p w14:paraId="25BADEA4" w14:textId="77777777" w:rsidR="00243096" w:rsidRPr="00E94CC0" w:rsidRDefault="00243096" w:rsidP="00F05688">
            <w:pPr>
              <w:tabs>
                <w:tab w:val="right" w:leader="underscore" w:pos="9639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 семестр</w:t>
            </w:r>
          </w:p>
        </w:tc>
        <w:tc>
          <w:tcPr>
            <w:tcW w:w="1060" w:type="dxa"/>
            <w:vMerge/>
          </w:tcPr>
          <w:p w14:paraId="0CFBF945" w14:textId="77777777" w:rsidR="00243096" w:rsidRPr="007026B2" w:rsidRDefault="00243096" w:rsidP="007813EC">
            <w:pPr>
              <w:tabs>
                <w:tab w:val="right" w:leader="underscore" w:pos="9639"/>
              </w:tabs>
              <w:ind w:hanging="48"/>
              <w:jc w:val="both"/>
              <w:rPr>
                <w:bCs/>
              </w:rPr>
            </w:pPr>
          </w:p>
        </w:tc>
      </w:tr>
      <w:tr w:rsidR="00243096" w:rsidRPr="007026B2" w14:paraId="4F84E7CA" w14:textId="77777777" w:rsidTr="00243096">
        <w:trPr>
          <w:trHeight w:val="541"/>
          <w:jc w:val="center"/>
        </w:trPr>
        <w:tc>
          <w:tcPr>
            <w:tcW w:w="5595" w:type="dxa"/>
            <w:gridSpan w:val="2"/>
          </w:tcPr>
          <w:p w14:paraId="5FEC6F0B" w14:textId="77777777" w:rsidR="00243096" w:rsidRPr="00E94CC0" w:rsidRDefault="00243096" w:rsidP="007813E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>Объем дисциплины в зачетных единицах</w:t>
            </w:r>
          </w:p>
        </w:tc>
        <w:tc>
          <w:tcPr>
            <w:tcW w:w="1417" w:type="dxa"/>
          </w:tcPr>
          <w:p w14:paraId="0C6CDDEE" w14:textId="77777777" w:rsidR="00243096" w:rsidRPr="00EB10B0" w:rsidRDefault="00B6546D" w:rsidP="00243096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EB10B0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14" w:type="dxa"/>
          </w:tcPr>
          <w:p w14:paraId="478A9A46" w14:textId="77777777" w:rsidR="00243096" w:rsidRPr="00EB10B0" w:rsidRDefault="00B6546D" w:rsidP="007813E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EB10B0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060" w:type="dxa"/>
          </w:tcPr>
          <w:p w14:paraId="2B4D4CB8" w14:textId="77777777" w:rsidR="00243096" w:rsidRPr="00EB10B0" w:rsidRDefault="00B6546D" w:rsidP="007813E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EB10B0">
              <w:rPr>
                <w:bCs/>
                <w:sz w:val="22"/>
                <w:szCs w:val="22"/>
              </w:rPr>
              <w:t>4</w:t>
            </w:r>
          </w:p>
        </w:tc>
      </w:tr>
      <w:tr w:rsidR="00243096" w:rsidRPr="007026B2" w14:paraId="5C7AC716" w14:textId="77777777" w:rsidTr="00243096">
        <w:trPr>
          <w:jc w:val="center"/>
        </w:trPr>
        <w:tc>
          <w:tcPr>
            <w:tcW w:w="5595" w:type="dxa"/>
            <w:gridSpan w:val="2"/>
          </w:tcPr>
          <w:p w14:paraId="38BD0C05" w14:textId="77777777" w:rsidR="00243096" w:rsidRPr="00E94CC0" w:rsidRDefault="00243096" w:rsidP="007813E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>Объем дисциплины в часах</w:t>
            </w:r>
          </w:p>
        </w:tc>
        <w:tc>
          <w:tcPr>
            <w:tcW w:w="1417" w:type="dxa"/>
          </w:tcPr>
          <w:p w14:paraId="4782FB46" w14:textId="77777777" w:rsidR="00243096" w:rsidRPr="00EB10B0" w:rsidRDefault="00EB10B0" w:rsidP="007813E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EB10B0">
              <w:rPr>
                <w:bCs/>
                <w:sz w:val="22"/>
                <w:szCs w:val="22"/>
              </w:rPr>
              <w:t>72</w:t>
            </w:r>
          </w:p>
        </w:tc>
        <w:tc>
          <w:tcPr>
            <w:tcW w:w="1414" w:type="dxa"/>
          </w:tcPr>
          <w:p w14:paraId="06EE9602" w14:textId="77777777" w:rsidR="00243096" w:rsidRPr="00EB10B0" w:rsidRDefault="00EB10B0" w:rsidP="007813E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EB10B0">
              <w:rPr>
                <w:bCs/>
                <w:sz w:val="22"/>
                <w:szCs w:val="22"/>
              </w:rPr>
              <w:t>72</w:t>
            </w:r>
          </w:p>
        </w:tc>
        <w:tc>
          <w:tcPr>
            <w:tcW w:w="1060" w:type="dxa"/>
          </w:tcPr>
          <w:p w14:paraId="09FD7B95" w14:textId="77777777" w:rsidR="00243096" w:rsidRPr="00EB10B0" w:rsidRDefault="00EB10B0" w:rsidP="007813E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EB10B0">
              <w:rPr>
                <w:bCs/>
                <w:sz w:val="22"/>
                <w:szCs w:val="22"/>
              </w:rPr>
              <w:t>144</w:t>
            </w:r>
          </w:p>
        </w:tc>
      </w:tr>
      <w:tr w:rsidR="00243096" w:rsidRPr="007026B2" w14:paraId="3792BFCF" w14:textId="77777777" w:rsidTr="00243096">
        <w:trPr>
          <w:jc w:val="center"/>
        </w:trPr>
        <w:tc>
          <w:tcPr>
            <w:tcW w:w="5595" w:type="dxa"/>
            <w:gridSpan w:val="2"/>
          </w:tcPr>
          <w:p w14:paraId="6D348D87" w14:textId="77777777" w:rsidR="00243096" w:rsidRPr="00E94CC0" w:rsidRDefault="00243096" w:rsidP="007813E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Аудиторные  занятия</w:t>
            </w:r>
            <w:r>
              <w:rPr>
                <w:b/>
                <w:bCs/>
                <w:sz w:val="22"/>
                <w:szCs w:val="22"/>
              </w:rPr>
              <w:t xml:space="preserve"> (всего)</w:t>
            </w:r>
          </w:p>
        </w:tc>
        <w:tc>
          <w:tcPr>
            <w:tcW w:w="1417" w:type="dxa"/>
          </w:tcPr>
          <w:p w14:paraId="14265B86" w14:textId="77777777" w:rsidR="00243096" w:rsidRPr="00EB10B0" w:rsidRDefault="00EB10B0" w:rsidP="007813E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EB10B0">
              <w:rPr>
                <w:bCs/>
                <w:sz w:val="22"/>
                <w:szCs w:val="22"/>
              </w:rPr>
              <w:t>36</w:t>
            </w:r>
          </w:p>
        </w:tc>
        <w:tc>
          <w:tcPr>
            <w:tcW w:w="1414" w:type="dxa"/>
          </w:tcPr>
          <w:p w14:paraId="1E91D150" w14:textId="77777777" w:rsidR="00243096" w:rsidRPr="00EB10B0" w:rsidRDefault="00D80605" w:rsidP="007813E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36</w:t>
            </w:r>
          </w:p>
        </w:tc>
        <w:tc>
          <w:tcPr>
            <w:tcW w:w="1060" w:type="dxa"/>
          </w:tcPr>
          <w:p w14:paraId="5B17B54A" w14:textId="77777777" w:rsidR="00243096" w:rsidRPr="00EB10B0" w:rsidRDefault="00EB10B0" w:rsidP="00D80605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EB10B0">
              <w:rPr>
                <w:bCs/>
                <w:sz w:val="22"/>
                <w:szCs w:val="22"/>
              </w:rPr>
              <w:t>7</w:t>
            </w:r>
            <w:r w:rsidR="00D80605">
              <w:rPr>
                <w:bCs/>
                <w:sz w:val="22"/>
                <w:szCs w:val="22"/>
              </w:rPr>
              <w:t>2</w:t>
            </w:r>
          </w:p>
        </w:tc>
      </w:tr>
      <w:tr w:rsidR="00D80605" w:rsidRPr="007026B2" w14:paraId="6DE6D059" w14:textId="77777777" w:rsidTr="00243096">
        <w:trPr>
          <w:trHeight w:val="169"/>
          <w:jc w:val="center"/>
        </w:trPr>
        <w:tc>
          <w:tcPr>
            <w:tcW w:w="1786" w:type="dxa"/>
            <w:vMerge w:val="restart"/>
          </w:tcPr>
          <w:p w14:paraId="13D53F92" w14:textId="77777777" w:rsidR="00D80605" w:rsidRPr="00E94CC0" w:rsidRDefault="00D80605" w:rsidP="007813EC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>в том числе в часах:</w:t>
            </w:r>
          </w:p>
        </w:tc>
        <w:tc>
          <w:tcPr>
            <w:tcW w:w="3809" w:type="dxa"/>
          </w:tcPr>
          <w:p w14:paraId="76F46F92" w14:textId="77777777" w:rsidR="00D80605" w:rsidRPr="00E94CC0" w:rsidRDefault="00D80605" w:rsidP="007813EC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>Лекции  (Л)</w:t>
            </w:r>
          </w:p>
        </w:tc>
        <w:tc>
          <w:tcPr>
            <w:tcW w:w="1417" w:type="dxa"/>
          </w:tcPr>
          <w:p w14:paraId="1A692256" w14:textId="77777777" w:rsidR="00D80605" w:rsidRPr="00EB10B0" w:rsidRDefault="00D80605" w:rsidP="007813E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EB10B0"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1414" w:type="dxa"/>
          </w:tcPr>
          <w:p w14:paraId="4E56FF1B" w14:textId="77777777" w:rsidR="00D80605" w:rsidRPr="00EB10B0" w:rsidRDefault="00D80605" w:rsidP="00A00655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EB10B0"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1060" w:type="dxa"/>
          </w:tcPr>
          <w:p w14:paraId="7A857BAF" w14:textId="77777777" w:rsidR="00D80605" w:rsidRPr="00EB10B0" w:rsidRDefault="00D80605" w:rsidP="00D80605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EB10B0">
              <w:rPr>
                <w:bCs/>
                <w:sz w:val="22"/>
                <w:szCs w:val="22"/>
              </w:rPr>
              <w:t>3</w:t>
            </w:r>
            <w:r>
              <w:rPr>
                <w:bCs/>
                <w:sz w:val="22"/>
                <w:szCs w:val="22"/>
              </w:rPr>
              <w:t>6</w:t>
            </w:r>
          </w:p>
        </w:tc>
      </w:tr>
      <w:tr w:rsidR="00D80605" w:rsidRPr="007026B2" w14:paraId="1A7EDB9B" w14:textId="77777777" w:rsidTr="00243096">
        <w:trPr>
          <w:jc w:val="center"/>
        </w:trPr>
        <w:tc>
          <w:tcPr>
            <w:tcW w:w="1786" w:type="dxa"/>
            <w:vMerge/>
          </w:tcPr>
          <w:p w14:paraId="4AD3D633" w14:textId="77777777" w:rsidR="00D80605" w:rsidRPr="00E94CC0" w:rsidRDefault="00D80605" w:rsidP="007813EC">
            <w:pPr>
              <w:pStyle w:val="Default"/>
              <w:ind w:hanging="48"/>
              <w:rPr>
                <w:bCs/>
                <w:sz w:val="22"/>
                <w:szCs w:val="22"/>
              </w:rPr>
            </w:pPr>
          </w:p>
        </w:tc>
        <w:tc>
          <w:tcPr>
            <w:tcW w:w="3809" w:type="dxa"/>
          </w:tcPr>
          <w:p w14:paraId="3BCD43B6" w14:textId="77777777" w:rsidR="00D80605" w:rsidRPr="00E94CC0" w:rsidRDefault="00D80605" w:rsidP="007813EC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 xml:space="preserve">Практические занятия (ПЗ)                         </w:t>
            </w:r>
          </w:p>
        </w:tc>
        <w:tc>
          <w:tcPr>
            <w:tcW w:w="1417" w:type="dxa"/>
          </w:tcPr>
          <w:p w14:paraId="4CAB6725" w14:textId="77777777" w:rsidR="00D80605" w:rsidRPr="00EB10B0" w:rsidRDefault="00D80605" w:rsidP="007813E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EB10B0"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1414" w:type="dxa"/>
          </w:tcPr>
          <w:p w14:paraId="66A0E1F6" w14:textId="77777777" w:rsidR="00D80605" w:rsidRPr="00EB10B0" w:rsidRDefault="00D80605" w:rsidP="00A00655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EB10B0"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1060" w:type="dxa"/>
          </w:tcPr>
          <w:p w14:paraId="45098D4F" w14:textId="77777777" w:rsidR="00D80605" w:rsidRPr="00EB10B0" w:rsidRDefault="00D80605" w:rsidP="00D80605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EB10B0">
              <w:rPr>
                <w:bCs/>
                <w:sz w:val="22"/>
                <w:szCs w:val="22"/>
              </w:rPr>
              <w:t>3</w:t>
            </w:r>
            <w:r>
              <w:rPr>
                <w:bCs/>
                <w:sz w:val="22"/>
                <w:szCs w:val="22"/>
              </w:rPr>
              <w:t>6</w:t>
            </w:r>
          </w:p>
        </w:tc>
      </w:tr>
      <w:tr w:rsidR="00243096" w:rsidRPr="007026B2" w14:paraId="3F9659FE" w14:textId="77777777" w:rsidTr="00243096">
        <w:trPr>
          <w:jc w:val="center"/>
        </w:trPr>
        <w:tc>
          <w:tcPr>
            <w:tcW w:w="1786" w:type="dxa"/>
            <w:vMerge/>
          </w:tcPr>
          <w:p w14:paraId="0FBB7CDD" w14:textId="77777777" w:rsidR="00243096" w:rsidRPr="00E94CC0" w:rsidRDefault="00243096" w:rsidP="007813EC">
            <w:pPr>
              <w:pStyle w:val="Default"/>
              <w:ind w:hanging="4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809" w:type="dxa"/>
          </w:tcPr>
          <w:p w14:paraId="26B1DC90" w14:textId="77777777" w:rsidR="00243096" w:rsidRPr="00E94CC0" w:rsidRDefault="00243096" w:rsidP="007813EC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Семинарские занятия (С</w:t>
            </w:r>
            <w:r w:rsidRPr="00E94CC0">
              <w:rPr>
                <w:bCs/>
                <w:sz w:val="22"/>
                <w:szCs w:val="22"/>
              </w:rPr>
              <w:t xml:space="preserve">) </w:t>
            </w:r>
          </w:p>
        </w:tc>
        <w:tc>
          <w:tcPr>
            <w:tcW w:w="1417" w:type="dxa"/>
          </w:tcPr>
          <w:p w14:paraId="10675596" w14:textId="77777777" w:rsidR="00243096" w:rsidRPr="00EB10B0" w:rsidRDefault="00243096" w:rsidP="007813E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4" w:type="dxa"/>
          </w:tcPr>
          <w:p w14:paraId="674B03BA" w14:textId="77777777" w:rsidR="00243096" w:rsidRPr="00EB10B0" w:rsidRDefault="00243096" w:rsidP="007813E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060" w:type="dxa"/>
          </w:tcPr>
          <w:p w14:paraId="43DAE52A" w14:textId="77777777" w:rsidR="00243096" w:rsidRPr="00EB10B0" w:rsidRDefault="00243096" w:rsidP="007813E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</w:p>
        </w:tc>
      </w:tr>
      <w:tr w:rsidR="00243096" w:rsidRPr="007026B2" w14:paraId="2EA9C8B8" w14:textId="77777777" w:rsidTr="00243096">
        <w:trPr>
          <w:jc w:val="center"/>
        </w:trPr>
        <w:tc>
          <w:tcPr>
            <w:tcW w:w="1786" w:type="dxa"/>
            <w:vMerge/>
          </w:tcPr>
          <w:p w14:paraId="06074808" w14:textId="77777777" w:rsidR="00243096" w:rsidRPr="00E94CC0" w:rsidRDefault="00243096" w:rsidP="007813EC">
            <w:pPr>
              <w:pStyle w:val="Default"/>
              <w:ind w:hanging="4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809" w:type="dxa"/>
          </w:tcPr>
          <w:p w14:paraId="60631DD1" w14:textId="77777777" w:rsidR="00243096" w:rsidRPr="00E94CC0" w:rsidRDefault="00243096" w:rsidP="007813EC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E94CC0">
              <w:rPr>
                <w:bCs/>
                <w:sz w:val="22"/>
                <w:szCs w:val="22"/>
              </w:rPr>
              <w:t>Лабораторные работы (ЛР)</w:t>
            </w:r>
          </w:p>
        </w:tc>
        <w:tc>
          <w:tcPr>
            <w:tcW w:w="1417" w:type="dxa"/>
          </w:tcPr>
          <w:p w14:paraId="557BBCA2" w14:textId="77777777" w:rsidR="00243096" w:rsidRPr="00EB10B0" w:rsidRDefault="00243096" w:rsidP="007813E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4" w:type="dxa"/>
          </w:tcPr>
          <w:p w14:paraId="0700674D" w14:textId="77777777" w:rsidR="00243096" w:rsidRPr="00EB10B0" w:rsidRDefault="00243096" w:rsidP="007813E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060" w:type="dxa"/>
          </w:tcPr>
          <w:p w14:paraId="35879D49" w14:textId="77777777" w:rsidR="00243096" w:rsidRPr="00EB10B0" w:rsidRDefault="00243096" w:rsidP="007813E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</w:p>
        </w:tc>
      </w:tr>
      <w:tr w:rsidR="00243096" w:rsidRPr="007026B2" w14:paraId="0F6CD64D" w14:textId="77777777" w:rsidTr="00243096">
        <w:trPr>
          <w:jc w:val="center"/>
        </w:trPr>
        <w:tc>
          <w:tcPr>
            <w:tcW w:w="1786" w:type="dxa"/>
            <w:vMerge/>
          </w:tcPr>
          <w:p w14:paraId="42861475" w14:textId="77777777" w:rsidR="00243096" w:rsidRPr="00E94CC0" w:rsidRDefault="00243096" w:rsidP="007813EC">
            <w:pPr>
              <w:pStyle w:val="Default"/>
              <w:ind w:hanging="4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809" w:type="dxa"/>
          </w:tcPr>
          <w:p w14:paraId="2CCBAFA3" w14:textId="77777777" w:rsidR="00243096" w:rsidRPr="00E94CC0" w:rsidRDefault="00243096" w:rsidP="007813EC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Индивидуальные занятия (ИЗ)</w:t>
            </w:r>
          </w:p>
        </w:tc>
        <w:tc>
          <w:tcPr>
            <w:tcW w:w="1417" w:type="dxa"/>
          </w:tcPr>
          <w:p w14:paraId="1D1DBF9B" w14:textId="77777777" w:rsidR="00243096" w:rsidRPr="00EB10B0" w:rsidRDefault="00243096" w:rsidP="007813E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4" w:type="dxa"/>
          </w:tcPr>
          <w:p w14:paraId="194C6A6A" w14:textId="77777777" w:rsidR="00243096" w:rsidRPr="00EB10B0" w:rsidRDefault="00243096" w:rsidP="007813E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060" w:type="dxa"/>
          </w:tcPr>
          <w:p w14:paraId="239B1477" w14:textId="77777777" w:rsidR="00243096" w:rsidRPr="00EB10B0" w:rsidRDefault="00243096" w:rsidP="007813E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</w:p>
        </w:tc>
      </w:tr>
      <w:tr w:rsidR="00D80605" w:rsidRPr="007026B2" w14:paraId="5691D8AB" w14:textId="77777777" w:rsidTr="00243096">
        <w:trPr>
          <w:jc w:val="center"/>
        </w:trPr>
        <w:tc>
          <w:tcPr>
            <w:tcW w:w="5595" w:type="dxa"/>
            <w:gridSpan w:val="2"/>
          </w:tcPr>
          <w:p w14:paraId="5D65FCDF" w14:textId="77777777" w:rsidR="00D80605" w:rsidRPr="00E94CC0" w:rsidRDefault="00D80605" w:rsidP="007813EC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Самостоятельная работа</w:t>
            </w:r>
            <w:r>
              <w:rPr>
                <w:b/>
                <w:bCs/>
                <w:sz w:val="22"/>
                <w:szCs w:val="22"/>
              </w:rPr>
              <w:t xml:space="preserve"> студента </w:t>
            </w:r>
            <w:r w:rsidRPr="00E94CC0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в семестре ,</w:t>
            </w:r>
            <w:r w:rsidRPr="00E94CC0">
              <w:rPr>
                <w:b/>
                <w:bCs/>
                <w:sz w:val="22"/>
                <w:szCs w:val="22"/>
              </w:rPr>
              <w:t xml:space="preserve"> час</w:t>
            </w:r>
          </w:p>
        </w:tc>
        <w:tc>
          <w:tcPr>
            <w:tcW w:w="1417" w:type="dxa"/>
          </w:tcPr>
          <w:p w14:paraId="2CA2D9FE" w14:textId="77777777" w:rsidR="00D80605" w:rsidRPr="00EB10B0" w:rsidRDefault="00D80605" w:rsidP="00A00655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EB10B0">
              <w:rPr>
                <w:bCs/>
                <w:sz w:val="22"/>
                <w:szCs w:val="22"/>
              </w:rPr>
              <w:t>36</w:t>
            </w:r>
          </w:p>
        </w:tc>
        <w:tc>
          <w:tcPr>
            <w:tcW w:w="1414" w:type="dxa"/>
          </w:tcPr>
          <w:p w14:paraId="7E91BD16" w14:textId="77777777" w:rsidR="00D80605" w:rsidRPr="00EB10B0" w:rsidRDefault="00D80605" w:rsidP="00A00655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36</w:t>
            </w:r>
          </w:p>
        </w:tc>
        <w:tc>
          <w:tcPr>
            <w:tcW w:w="1060" w:type="dxa"/>
          </w:tcPr>
          <w:p w14:paraId="380FF0B3" w14:textId="77777777" w:rsidR="00D80605" w:rsidRPr="00EB10B0" w:rsidRDefault="00D80605" w:rsidP="007813E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72</w:t>
            </w:r>
          </w:p>
        </w:tc>
      </w:tr>
      <w:tr w:rsidR="00D80605" w:rsidRPr="007026B2" w14:paraId="471DD3C4" w14:textId="77777777" w:rsidTr="00243096">
        <w:trPr>
          <w:jc w:val="center"/>
        </w:trPr>
        <w:tc>
          <w:tcPr>
            <w:tcW w:w="5595" w:type="dxa"/>
            <w:gridSpan w:val="2"/>
          </w:tcPr>
          <w:p w14:paraId="34320990" w14:textId="77777777" w:rsidR="00D80605" w:rsidRPr="00E94CC0" w:rsidRDefault="00D80605" w:rsidP="007813EC">
            <w:pPr>
              <w:pStyle w:val="Default"/>
              <w:ind w:hanging="48"/>
              <w:rPr>
                <w:b/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Самостоятельная работа</w:t>
            </w:r>
            <w:r>
              <w:rPr>
                <w:b/>
                <w:bCs/>
                <w:sz w:val="22"/>
                <w:szCs w:val="22"/>
              </w:rPr>
              <w:t xml:space="preserve"> студента </w:t>
            </w:r>
            <w:r w:rsidRPr="00E94CC0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в период пром</w:t>
            </w:r>
            <w:r>
              <w:rPr>
                <w:b/>
                <w:bCs/>
                <w:sz w:val="22"/>
                <w:szCs w:val="22"/>
              </w:rPr>
              <w:t>е</w:t>
            </w:r>
            <w:r>
              <w:rPr>
                <w:b/>
                <w:bCs/>
                <w:sz w:val="22"/>
                <w:szCs w:val="22"/>
              </w:rPr>
              <w:t>жуточной аттестации ,</w:t>
            </w:r>
            <w:r w:rsidRPr="00E94CC0">
              <w:rPr>
                <w:b/>
                <w:bCs/>
                <w:sz w:val="22"/>
                <w:szCs w:val="22"/>
              </w:rPr>
              <w:t xml:space="preserve"> час</w:t>
            </w:r>
          </w:p>
        </w:tc>
        <w:tc>
          <w:tcPr>
            <w:tcW w:w="1417" w:type="dxa"/>
          </w:tcPr>
          <w:p w14:paraId="7EA5B34C" w14:textId="77777777" w:rsidR="00D80605" w:rsidRPr="00EB10B0" w:rsidRDefault="00D80605" w:rsidP="007813E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414" w:type="dxa"/>
          </w:tcPr>
          <w:p w14:paraId="35DC7095" w14:textId="77777777" w:rsidR="00D80605" w:rsidRPr="00EB10B0" w:rsidRDefault="00D80605" w:rsidP="007813E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060" w:type="dxa"/>
          </w:tcPr>
          <w:p w14:paraId="64D7D546" w14:textId="77777777" w:rsidR="00D80605" w:rsidRPr="00EB10B0" w:rsidRDefault="00D80605" w:rsidP="007813E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</w:p>
        </w:tc>
      </w:tr>
      <w:tr w:rsidR="00D80605" w:rsidRPr="007026B2" w14:paraId="08A1F9ED" w14:textId="77777777" w:rsidTr="00243096">
        <w:trPr>
          <w:jc w:val="center"/>
        </w:trPr>
        <w:tc>
          <w:tcPr>
            <w:tcW w:w="9486" w:type="dxa"/>
            <w:gridSpan w:val="5"/>
          </w:tcPr>
          <w:p w14:paraId="5E51F146" w14:textId="77777777" w:rsidR="00D80605" w:rsidRPr="00E94CC0" w:rsidRDefault="00D80605" w:rsidP="007813E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E94CC0">
              <w:rPr>
                <w:b/>
                <w:bCs/>
                <w:sz w:val="22"/>
                <w:szCs w:val="22"/>
              </w:rPr>
              <w:t>Форма промежуточной  аттестации</w:t>
            </w:r>
          </w:p>
        </w:tc>
      </w:tr>
      <w:tr w:rsidR="00D80605" w:rsidRPr="007026B2" w14:paraId="13604FB3" w14:textId="77777777" w:rsidTr="00243096">
        <w:trPr>
          <w:jc w:val="center"/>
        </w:trPr>
        <w:tc>
          <w:tcPr>
            <w:tcW w:w="1786" w:type="dxa"/>
          </w:tcPr>
          <w:p w14:paraId="48FDB75D" w14:textId="77777777" w:rsidR="00D80605" w:rsidRPr="00E94CC0" w:rsidRDefault="00D80605" w:rsidP="007813EC">
            <w:pPr>
              <w:pStyle w:val="Default"/>
              <w:ind w:hanging="48"/>
              <w:rPr>
                <w:bCs/>
                <w:sz w:val="22"/>
                <w:szCs w:val="22"/>
              </w:rPr>
            </w:pPr>
          </w:p>
        </w:tc>
        <w:tc>
          <w:tcPr>
            <w:tcW w:w="3809" w:type="dxa"/>
          </w:tcPr>
          <w:p w14:paraId="48704273" w14:textId="77777777" w:rsidR="00D80605" w:rsidRPr="00E94CC0" w:rsidRDefault="00D80605" w:rsidP="007813EC">
            <w:pPr>
              <w:pStyle w:val="Default"/>
              <w:ind w:hanging="48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</w:tcPr>
          <w:p w14:paraId="15B2238D" w14:textId="77777777" w:rsidR="00D80605" w:rsidRPr="00B6546D" w:rsidRDefault="00F726E6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За</w:t>
            </w:r>
          </w:p>
        </w:tc>
        <w:tc>
          <w:tcPr>
            <w:tcW w:w="1414" w:type="dxa"/>
          </w:tcPr>
          <w:p w14:paraId="6E0A8FAB" w14:textId="77777777" w:rsidR="00D80605" w:rsidRPr="005F721C" w:rsidRDefault="00D80605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60" w:type="dxa"/>
          </w:tcPr>
          <w:p w14:paraId="26367CD9" w14:textId="77777777" w:rsidR="00D80605" w:rsidRPr="005F721C" w:rsidRDefault="00D80605" w:rsidP="007813EC">
            <w:pPr>
              <w:pStyle w:val="Default"/>
              <w:ind w:hanging="48"/>
              <w:jc w:val="both"/>
              <w:rPr>
                <w:bCs/>
                <w:sz w:val="20"/>
                <w:szCs w:val="20"/>
              </w:rPr>
            </w:pPr>
          </w:p>
        </w:tc>
      </w:tr>
    </w:tbl>
    <w:p w14:paraId="70DE48B6" w14:textId="77777777" w:rsidR="00B6546D" w:rsidRDefault="00F726E6" w:rsidP="00B6546D">
      <w:pPr>
        <w:tabs>
          <w:tab w:val="right" w:leader="underscore" w:pos="9639"/>
        </w:tabs>
        <w:ind w:firstLine="709"/>
        <w:jc w:val="both"/>
        <w:rPr>
          <w:b/>
          <w:bCs/>
        </w:rPr>
      </w:pPr>
      <w:r>
        <w:rPr>
          <w:i/>
          <w:sz w:val="20"/>
          <w:szCs w:val="20"/>
        </w:rPr>
        <w:t>За-зачет</w:t>
      </w:r>
      <w:r w:rsidR="00243096">
        <w:rPr>
          <w:i/>
          <w:sz w:val="20"/>
          <w:szCs w:val="20"/>
        </w:rPr>
        <w:t xml:space="preserve">, </w:t>
      </w:r>
      <w:proofErr w:type="spellStart"/>
      <w:r w:rsidR="00B6546D">
        <w:rPr>
          <w:i/>
          <w:sz w:val="20"/>
          <w:szCs w:val="20"/>
        </w:rPr>
        <w:t>ЗаО</w:t>
      </w:r>
      <w:proofErr w:type="spellEnd"/>
      <w:r w:rsidR="00B6546D">
        <w:rPr>
          <w:i/>
          <w:sz w:val="20"/>
          <w:szCs w:val="20"/>
        </w:rPr>
        <w:t xml:space="preserve"> - дифференцированный зачет</w:t>
      </w:r>
    </w:p>
    <w:p w14:paraId="1A986149" w14:textId="77777777" w:rsidR="00470E29" w:rsidRDefault="00470E29" w:rsidP="00F05688">
      <w:pPr>
        <w:tabs>
          <w:tab w:val="right" w:leader="underscore" w:pos="9639"/>
        </w:tabs>
        <w:jc w:val="both"/>
        <w:rPr>
          <w:b/>
          <w:bCs/>
        </w:rPr>
        <w:sectPr w:rsidR="00470E29" w:rsidSect="0013490A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nextColumn"/>
          <w:pgSz w:w="11906" w:h="16838" w:code="9"/>
          <w:pgMar w:top="1134" w:right="851" w:bottom="851" w:left="1701" w:header="709" w:footer="709" w:gutter="0"/>
          <w:cols w:space="708"/>
          <w:titlePg/>
          <w:docGrid w:linePitch="360"/>
        </w:sectPr>
      </w:pPr>
    </w:p>
    <w:p w14:paraId="62D8E809" w14:textId="77777777" w:rsidR="00A36EAA" w:rsidRDefault="009A24A1" w:rsidP="00F05688">
      <w:pPr>
        <w:tabs>
          <w:tab w:val="right" w:leader="underscore" w:pos="9639"/>
        </w:tabs>
        <w:jc w:val="both"/>
        <w:rPr>
          <w:b/>
          <w:bCs/>
        </w:rPr>
      </w:pPr>
      <w:r>
        <w:rPr>
          <w:b/>
          <w:bCs/>
        </w:rPr>
        <w:lastRenderedPageBreak/>
        <w:t xml:space="preserve">4. </w:t>
      </w:r>
      <w:r w:rsidR="00F71BC9" w:rsidRPr="00C340CB">
        <w:rPr>
          <w:b/>
          <w:bCs/>
        </w:rPr>
        <w:t xml:space="preserve">СОДЕРЖАНИЕ РАЗДЕЛОВ УЧЕБНОЙ ДИСЦИПЛИНЫ </w:t>
      </w:r>
    </w:p>
    <w:p w14:paraId="364A9C27" w14:textId="77777777" w:rsidR="0002732E" w:rsidRDefault="0002732E" w:rsidP="00F05688">
      <w:pPr>
        <w:tabs>
          <w:tab w:val="right" w:leader="underscore" w:pos="9639"/>
        </w:tabs>
        <w:jc w:val="both"/>
        <w:rPr>
          <w:b/>
          <w:bCs/>
        </w:rPr>
      </w:pPr>
      <w:r>
        <w:rPr>
          <w:b/>
          <w:bCs/>
        </w:rPr>
        <w:t xml:space="preserve">4.1 Содержание разделов учебной </w:t>
      </w:r>
      <w:r w:rsidR="00A51FF8">
        <w:rPr>
          <w:b/>
          <w:bCs/>
        </w:rPr>
        <w:t>дисциплины для очной</w:t>
      </w:r>
      <w:r w:rsidR="00FF2CE2">
        <w:rPr>
          <w:b/>
          <w:bCs/>
        </w:rPr>
        <w:t xml:space="preserve"> </w:t>
      </w:r>
      <w:r>
        <w:rPr>
          <w:b/>
          <w:bCs/>
        </w:rPr>
        <w:t>форм</w:t>
      </w:r>
      <w:r w:rsidR="00FF2CE2">
        <w:rPr>
          <w:b/>
          <w:bCs/>
        </w:rPr>
        <w:t>ы</w:t>
      </w:r>
      <w:r w:rsidR="00EB10B0">
        <w:rPr>
          <w:b/>
          <w:bCs/>
        </w:rPr>
        <w:t xml:space="preserve"> </w:t>
      </w:r>
      <w:r>
        <w:rPr>
          <w:b/>
          <w:bCs/>
        </w:rPr>
        <w:t>обучения</w:t>
      </w:r>
    </w:p>
    <w:p w14:paraId="675559CF" w14:textId="77777777" w:rsidR="00A36EAA" w:rsidRPr="00AD74E7" w:rsidRDefault="00A36EAA" w:rsidP="00A36EAA">
      <w:pPr>
        <w:tabs>
          <w:tab w:val="right" w:leader="underscore" w:pos="9639"/>
        </w:tabs>
        <w:ind w:firstLine="709"/>
        <w:jc w:val="right"/>
        <w:rPr>
          <w:b/>
          <w:bCs/>
          <w:sz w:val="20"/>
          <w:szCs w:val="20"/>
        </w:rPr>
      </w:pPr>
      <w:r w:rsidRPr="00AD74E7">
        <w:rPr>
          <w:b/>
          <w:bCs/>
          <w:sz w:val="20"/>
          <w:szCs w:val="20"/>
        </w:rPr>
        <w:t>Таблица 3</w:t>
      </w: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3260"/>
        <w:gridCol w:w="567"/>
        <w:gridCol w:w="2693"/>
        <w:gridCol w:w="709"/>
        <w:gridCol w:w="567"/>
        <w:gridCol w:w="1559"/>
        <w:gridCol w:w="425"/>
        <w:gridCol w:w="567"/>
        <w:gridCol w:w="2977"/>
      </w:tblGrid>
      <w:tr w:rsidR="005A14B4" w:rsidRPr="00DE0B31" w14:paraId="19A431F4" w14:textId="77777777" w:rsidTr="00EB10B0">
        <w:tc>
          <w:tcPr>
            <w:tcW w:w="1560" w:type="dxa"/>
            <w:vMerge w:val="restart"/>
          </w:tcPr>
          <w:p w14:paraId="50634BA4" w14:textId="77777777" w:rsidR="005A14B4" w:rsidRPr="00C71554" w:rsidRDefault="005A14B4" w:rsidP="00A3512D">
            <w:pPr>
              <w:jc w:val="both"/>
            </w:pPr>
            <w:r w:rsidRPr="00DE0B31">
              <w:rPr>
                <w:b/>
                <w:bCs/>
                <w:sz w:val="20"/>
                <w:szCs w:val="20"/>
              </w:rPr>
              <w:t>Наименование раздела уче</w:t>
            </w:r>
            <w:r w:rsidRPr="00DE0B31">
              <w:rPr>
                <w:b/>
                <w:bCs/>
                <w:sz w:val="20"/>
                <w:szCs w:val="20"/>
              </w:rPr>
              <w:t>б</w:t>
            </w:r>
            <w:r w:rsidRPr="00DE0B31">
              <w:rPr>
                <w:b/>
                <w:bCs/>
                <w:sz w:val="20"/>
                <w:szCs w:val="20"/>
              </w:rPr>
              <w:t>ной дисц</w:t>
            </w:r>
            <w:r w:rsidRPr="00DE0B31">
              <w:rPr>
                <w:b/>
                <w:bCs/>
                <w:sz w:val="20"/>
                <w:szCs w:val="20"/>
              </w:rPr>
              <w:t>и</w:t>
            </w:r>
            <w:r w:rsidRPr="00DE0B31">
              <w:rPr>
                <w:b/>
                <w:bCs/>
                <w:sz w:val="20"/>
                <w:szCs w:val="20"/>
              </w:rPr>
              <w:t>плины (мод</w:t>
            </w:r>
            <w:r w:rsidRPr="00DE0B31">
              <w:rPr>
                <w:b/>
                <w:bCs/>
                <w:sz w:val="20"/>
                <w:szCs w:val="20"/>
              </w:rPr>
              <w:t>у</w:t>
            </w:r>
            <w:r w:rsidRPr="00DE0B31">
              <w:rPr>
                <w:b/>
                <w:bCs/>
                <w:sz w:val="20"/>
                <w:szCs w:val="20"/>
              </w:rPr>
              <w:t>л</w:t>
            </w:r>
            <w:r w:rsidR="00A3512D">
              <w:rPr>
                <w:b/>
                <w:bCs/>
                <w:sz w:val="20"/>
                <w:szCs w:val="20"/>
              </w:rPr>
              <w:t>я</w:t>
            </w:r>
            <w:r w:rsidRPr="00DE0B31"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3827" w:type="dxa"/>
            <w:gridSpan w:val="2"/>
            <w:vAlign w:val="center"/>
          </w:tcPr>
          <w:p w14:paraId="0C59AC92" w14:textId="77777777" w:rsidR="005A14B4" w:rsidRPr="00DE0B31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/>
                <w:bCs/>
                <w:sz w:val="20"/>
                <w:szCs w:val="20"/>
              </w:rPr>
            </w:pPr>
            <w:r w:rsidRPr="00DE0B31">
              <w:rPr>
                <w:b/>
                <w:bCs/>
                <w:sz w:val="20"/>
                <w:szCs w:val="20"/>
              </w:rPr>
              <w:t>Лекции</w:t>
            </w:r>
          </w:p>
        </w:tc>
        <w:tc>
          <w:tcPr>
            <w:tcW w:w="3969" w:type="dxa"/>
            <w:gridSpan w:val="3"/>
            <w:vAlign w:val="center"/>
          </w:tcPr>
          <w:p w14:paraId="673E1648" w14:textId="77777777" w:rsidR="005A14B4" w:rsidRPr="00DE0B31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/>
                <w:bCs/>
                <w:sz w:val="20"/>
                <w:szCs w:val="20"/>
              </w:rPr>
            </w:pPr>
            <w:r w:rsidRPr="00DE0B31">
              <w:rPr>
                <w:b/>
                <w:bCs/>
                <w:sz w:val="20"/>
                <w:szCs w:val="20"/>
              </w:rPr>
              <w:t>Наименование практических (семина</w:t>
            </w:r>
            <w:r w:rsidRPr="00DE0B31">
              <w:rPr>
                <w:b/>
                <w:bCs/>
                <w:sz w:val="20"/>
                <w:szCs w:val="20"/>
              </w:rPr>
              <w:t>р</w:t>
            </w:r>
            <w:r w:rsidRPr="00DE0B31">
              <w:rPr>
                <w:b/>
                <w:bCs/>
                <w:sz w:val="20"/>
                <w:szCs w:val="20"/>
              </w:rPr>
              <w:t>ских) занятий</w:t>
            </w:r>
          </w:p>
        </w:tc>
        <w:tc>
          <w:tcPr>
            <w:tcW w:w="1984" w:type="dxa"/>
            <w:gridSpan w:val="2"/>
            <w:vAlign w:val="center"/>
          </w:tcPr>
          <w:p w14:paraId="53E9BFAA" w14:textId="77777777" w:rsidR="005A14B4" w:rsidRPr="00DE0B31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/>
                <w:bCs/>
                <w:sz w:val="20"/>
                <w:szCs w:val="20"/>
                <w:vertAlign w:val="superscript"/>
              </w:rPr>
            </w:pPr>
            <w:r w:rsidRPr="00DE0B31">
              <w:rPr>
                <w:b/>
                <w:bCs/>
                <w:sz w:val="20"/>
                <w:szCs w:val="20"/>
              </w:rPr>
              <w:t>Наименование л</w:t>
            </w:r>
            <w:r w:rsidRPr="00DE0B31">
              <w:rPr>
                <w:b/>
                <w:bCs/>
                <w:sz w:val="20"/>
                <w:szCs w:val="20"/>
              </w:rPr>
              <w:t>а</w:t>
            </w:r>
            <w:r w:rsidRPr="00DE0B31">
              <w:rPr>
                <w:b/>
                <w:bCs/>
                <w:sz w:val="20"/>
                <w:szCs w:val="20"/>
              </w:rPr>
              <w:t>бораторных работ</w:t>
            </w:r>
          </w:p>
        </w:tc>
        <w:tc>
          <w:tcPr>
            <w:tcW w:w="567" w:type="dxa"/>
            <w:vMerge w:val="restart"/>
            <w:textDirection w:val="btLr"/>
          </w:tcPr>
          <w:p w14:paraId="496AD218" w14:textId="77777777" w:rsidR="005A14B4" w:rsidRPr="00DE0B31" w:rsidRDefault="005A14B4" w:rsidP="003E75F3">
            <w:pPr>
              <w:ind w:left="113" w:right="113"/>
              <w:jc w:val="both"/>
              <w:rPr>
                <w:b/>
                <w:sz w:val="20"/>
                <w:szCs w:val="20"/>
              </w:rPr>
            </w:pPr>
            <w:r w:rsidRPr="00DE0B31">
              <w:rPr>
                <w:b/>
                <w:sz w:val="20"/>
                <w:szCs w:val="20"/>
              </w:rPr>
              <w:t>Итого по учебному плану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14:paraId="220ACDCB" w14:textId="77777777" w:rsidR="005A14B4" w:rsidRPr="005A14B4" w:rsidRDefault="00DA69A7" w:rsidP="005A14B4">
            <w:pPr>
              <w:ind w:right="113" w:hanging="1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2977" w:type="dxa"/>
            <w:vMerge w:val="restart"/>
          </w:tcPr>
          <w:p w14:paraId="1385ADE1" w14:textId="77777777" w:rsidR="005A14B4" w:rsidRPr="0002732E" w:rsidRDefault="005A14B4" w:rsidP="003E75F3">
            <w:pPr>
              <w:ind w:hanging="15"/>
              <w:jc w:val="center"/>
              <w:rPr>
                <w:b/>
                <w:sz w:val="20"/>
                <w:szCs w:val="20"/>
              </w:rPr>
            </w:pPr>
          </w:p>
          <w:p w14:paraId="0A6C4F02" w14:textId="77777777" w:rsidR="005A14B4" w:rsidRPr="0002732E" w:rsidRDefault="005A14B4" w:rsidP="00470E29">
            <w:pPr>
              <w:ind w:hanging="15"/>
              <w:jc w:val="both"/>
              <w:rPr>
                <w:b/>
                <w:sz w:val="20"/>
                <w:szCs w:val="20"/>
              </w:rPr>
            </w:pPr>
            <w:r w:rsidRPr="0002732E">
              <w:rPr>
                <w:b/>
                <w:sz w:val="20"/>
                <w:szCs w:val="20"/>
              </w:rPr>
              <w:t>Форма текущего и промеж</w:t>
            </w:r>
            <w:r w:rsidRPr="0002732E">
              <w:rPr>
                <w:b/>
                <w:sz w:val="20"/>
                <w:szCs w:val="20"/>
              </w:rPr>
              <w:t>у</w:t>
            </w:r>
            <w:r w:rsidRPr="0002732E">
              <w:rPr>
                <w:b/>
                <w:sz w:val="20"/>
                <w:szCs w:val="20"/>
              </w:rPr>
              <w:t>точного контроля</w:t>
            </w:r>
            <w:r w:rsidR="00470E29" w:rsidRPr="0002732E">
              <w:rPr>
                <w:b/>
                <w:sz w:val="20"/>
                <w:szCs w:val="20"/>
              </w:rPr>
              <w:t xml:space="preserve"> </w:t>
            </w:r>
            <w:r w:rsidRPr="0002732E">
              <w:rPr>
                <w:b/>
                <w:sz w:val="20"/>
                <w:szCs w:val="20"/>
              </w:rPr>
              <w:t>успеваем</w:t>
            </w:r>
            <w:r w:rsidRPr="0002732E">
              <w:rPr>
                <w:b/>
                <w:sz w:val="20"/>
                <w:szCs w:val="20"/>
              </w:rPr>
              <w:t>о</w:t>
            </w:r>
            <w:r w:rsidRPr="0002732E">
              <w:rPr>
                <w:b/>
                <w:sz w:val="20"/>
                <w:szCs w:val="20"/>
              </w:rPr>
              <w:t>сти</w:t>
            </w:r>
          </w:p>
          <w:p w14:paraId="781FB107" w14:textId="77777777" w:rsidR="005A14B4" w:rsidRPr="0002732E" w:rsidRDefault="005A14B4" w:rsidP="00470E29">
            <w:pPr>
              <w:jc w:val="both"/>
              <w:rPr>
                <w:b/>
                <w:sz w:val="20"/>
                <w:szCs w:val="20"/>
              </w:rPr>
            </w:pPr>
            <w:r w:rsidRPr="0002732E">
              <w:rPr>
                <w:b/>
                <w:sz w:val="20"/>
                <w:szCs w:val="20"/>
              </w:rPr>
              <w:t>(оценочные</w:t>
            </w:r>
            <w:r w:rsidR="00470E29" w:rsidRPr="0002732E">
              <w:rPr>
                <w:b/>
                <w:sz w:val="20"/>
                <w:szCs w:val="20"/>
              </w:rPr>
              <w:t xml:space="preserve"> </w:t>
            </w:r>
            <w:r w:rsidRPr="0002732E">
              <w:rPr>
                <w:b/>
                <w:sz w:val="20"/>
                <w:szCs w:val="20"/>
              </w:rPr>
              <w:t xml:space="preserve"> средства)</w:t>
            </w:r>
          </w:p>
          <w:p w14:paraId="72D7474F" w14:textId="77777777" w:rsidR="005A14B4" w:rsidRPr="0002732E" w:rsidRDefault="005A14B4" w:rsidP="00A36EAA">
            <w:pPr>
              <w:jc w:val="center"/>
              <w:rPr>
                <w:b/>
                <w:sz w:val="20"/>
                <w:szCs w:val="20"/>
              </w:rPr>
            </w:pPr>
          </w:p>
          <w:p w14:paraId="47D7A5F3" w14:textId="77777777" w:rsidR="005A14B4" w:rsidRPr="0002732E" w:rsidRDefault="005A14B4" w:rsidP="00A36EAA">
            <w:pPr>
              <w:jc w:val="center"/>
              <w:rPr>
                <w:b/>
                <w:sz w:val="20"/>
                <w:szCs w:val="20"/>
              </w:rPr>
            </w:pPr>
          </w:p>
          <w:p w14:paraId="370625AF" w14:textId="77777777" w:rsidR="005A14B4" w:rsidRPr="0002732E" w:rsidRDefault="005A14B4" w:rsidP="003E75F3">
            <w:pPr>
              <w:jc w:val="both"/>
              <w:rPr>
                <w:b/>
                <w:sz w:val="20"/>
                <w:szCs w:val="20"/>
              </w:rPr>
            </w:pPr>
          </w:p>
          <w:p w14:paraId="01E06C37" w14:textId="77777777" w:rsidR="005A14B4" w:rsidRPr="0002732E" w:rsidRDefault="005A14B4" w:rsidP="003E75F3">
            <w:pPr>
              <w:jc w:val="both"/>
              <w:rPr>
                <w:b/>
                <w:i/>
              </w:rPr>
            </w:pPr>
          </w:p>
        </w:tc>
      </w:tr>
      <w:tr w:rsidR="00A65109" w:rsidRPr="00DE0B31" w14:paraId="06B8D9B2" w14:textId="77777777" w:rsidTr="00EB10B0">
        <w:trPr>
          <w:cantSplit/>
          <w:trHeight w:val="1134"/>
        </w:trPr>
        <w:tc>
          <w:tcPr>
            <w:tcW w:w="1560" w:type="dxa"/>
            <w:vMerge/>
          </w:tcPr>
          <w:p w14:paraId="4B1D2B6B" w14:textId="77777777" w:rsidR="005A14B4" w:rsidRPr="00DE0B31" w:rsidRDefault="005A14B4" w:rsidP="003E75F3">
            <w:pPr>
              <w:jc w:val="both"/>
              <w:rPr>
                <w:i/>
              </w:rPr>
            </w:pPr>
          </w:p>
        </w:tc>
        <w:tc>
          <w:tcPr>
            <w:tcW w:w="3260" w:type="dxa"/>
            <w:vAlign w:val="center"/>
          </w:tcPr>
          <w:p w14:paraId="3917872E" w14:textId="77777777" w:rsidR="005A14B4" w:rsidRPr="003343C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>Тематика</w:t>
            </w:r>
          </w:p>
          <w:p w14:paraId="56A9CB59" w14:textId="77777777" w:rsidR="005A14B4" w:rsidRPr="003343C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 xml:space="preserve"> лекции</w:t>
            </w:r>
          </w:p>
        </w:tc>
        <w:tc>
          <w:tcPr>
            <w:tcW w:w="567" w:type="dxa"/>
            <w:textDirection w:val="btLr"/>
            <w:vAlign w:val="center"/>
          </w:tcPr>
          <w:p w14:paraId="4AEAF4CA" w14:textId="77777777" w:rsidR="005A14B4" w:rsidRPr="003343C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>Трудоемкость, час</w:t>
            </w:r>
          </w:p>
        </w:tc>
        <w:tc>
          <w:tcPr>
            <w:tcW w:w="3402" w:type="dxa"/>
            <w:gridSpan w:val="2"/>
            <w:vAlign w:val="center"/>
          </w:tcPr>
          <w:p w14:paraId="32BDD2F5" w14:textId="77777777" w:rsidR="005A14B4" w:rsidRPr="003343C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 xml:space="preserve">Тематика </w:t>
            </w:r>
          </w:p>
          <w:p w14:paraId="3752D839" w14:textId="77777777" w:rsidR="005A14B4" w:rsidRPr="003343C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>практического</w:t>
            </w:r>
          </w:p>
          <w:p w14:paraId="003DC6AC" w14:textId="77777777" w:rsidR="005A14B4" w:rsidRPr="003343C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 xml:space="preserve"> занятия</w:t>
            </w:r>
          </w:p>
        </w:tc>
        <w:tc>
          <w:tcPr>
            <w:tcW w:w="567" w:type="dxa"/>
            <w:textDirection w:val="btLr"/>
            <w:vAlign w:val="center"/>
          </w:tcPr>
          <w:p w14:paraId="5CFB5E4B" w14:textId="77777777" w:rsidR="005A14B4" w:rsidRPr="003343C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>Трудоемкость, час</w:t>
            </w:r>
          </w:p>
        </w:tc>
        <w:tc>
          <w:tcPr>
            <w:tcW w:w="1559" w:type="dxa"/>
            <w:vAlign w:val="center"/>
          </w:tcPr>
          <w:p w14:paraId="325D4ABA" w14:textId="77777777" w:rsidR="005A14B4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3343CB">
              <w:rPr>
                <w:bCs/>
                <w:sz w:val="20"/>
                <w:szCs w:val="20"/>
              </w:rPr>
              <w:t>Тематика лаб</w:t>
            </w:r>
            <w:r w:rsidRPr="003343CB">
              <w:rPr>
                <w:bCs/>
                <w:sz w:val="20"/>
                <w:szCs w:val="20"/>
              </w:rPr>
              <w:t>о</w:t>
            </w:r>
            <w:r w:rsidRPr="003343CB">
              <w:rPr>
                <w:bCs/>
                <w:sz w:val="20"/>
                <w:szCs w:val="20"/>
              </w:rPr>
              <w:t>раторной раб</w:t>
            </w:r>
            <w:r w:rsidRPr="003343CB">
              <w:rPr>
                <w:bCs/>
                <w:sz w:val="20"/>
                <w:szCs w:val="20"/>
              </w:rPr>
              <w:t>о</w:t>
            </w:r>
            <w:r w:rsidRPr="003343CB">
              <w:rPr>
                <w:bCs/>
                <w:sz w:val="20"/>
                <w:szCs w:val="20"/>
              </w:rPr>
              <w:t>ты</w:t>
            </w:r>
          </w:p>
          <w:p w14:paraId="40087D83" w14:textId="77777777" w:rsidR="005A14B4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  <w:p w14:paraId="20C3F06B" w14:textId="77777777" w:rsidR="005A14B4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  <w:p w14:paraId="17EB0CF2" w14:textId="77777777" w:rsidR="005A14B4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  <w:p w14:paraId="2F5C4BC0" w14:textId="77777777" w:rsidR="005A14B4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  <w:p w14:paraId="02D2C232" w14:textId="77777777" w:rsidR="005A14B4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  <w:p w14:paraId="6A70A98A" w14:textId="77777777" w:rsidR="005A14B4" w:rsidRPr="003343CB" w:rsidRDefault="005A14B4" w:rsidP="003E75F3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  <w:vAlign w:val="bottom"/>
          </w:tcPr>
          <w:p w14:paraId="7F2507DF" w14:textId="77777777" w:rsidR="005A14B4" w:rsidRPr="003343CB" w:rsidRDefault="005A14B4" w:rsidP="00A36EAA">
            <w:pPr>
              <w:ind w:left="113" w:right="113"/>
              <w:rPr>
                <w:i/>
              </w:rPr>
            </w:pPr>
            <w:r w:rsidRPr="003343CB">
              <w:rPr>
                <w:bCs/>
                <w:sz w:val="20"/>
                <w:szCs w:val="20"/>
              </w:rPr>
              <w:t>Трудоемкость, час</w:t>
            </w:r>
          </w:p>
        </w:tc>
        <w:tc>
          <w:tcPr>
            <w:tcW w:w="567" w:type="dxa"/>
            <w:vMerge/>
          </w:tcPr>
          <w:p w14:paraId="4AABE6B4" w14:textId="77777777" w:rsidR="005A14B4" w:rsidRPr="00DE0B31" w:rsidRDefault="005A14B4" w:rsidP="003E75F3">
            <w:pPr>
              <w:jc w:val="both"/>
              <w:rPr>
                <w:i/>
              </w:rPr>
            </w:pPr>
          </w:p>
        </w:tc>
        <w:tc>
          <w:tcPr>
            <w:tcW w:w="2977" w:type="dxa"/>
            <w:vMerge/>
          </w:tcPr>
          <w:p w14:paraId="3FBE686C" w14:textId="77777777" w:rsidR="005A14B4" w:rsidRPr="0002732E" w:rsidRDefault="005A14B4" w:rsidP="003E75F3">
            <w:pPr>
              <w:jc w:val="both"/>
              <w:rPr>
                <w:b/>
                <w:i/>
              </w:rPr>
            </w:pPr>
          </w:p>
        </w:tc>
      </w:tr>
      <w:tr w:rsidR="00EB10B0" w:rsidRPr="00EB10B0" w14:paraId="0D11304B" w14:textId="77777777" w:rsidTr="00470E29">
        <w:tc>
          <w:tcPr>
            <w:tcW w:w="11907" w:type="dxa"/>
            <w:gridSpan w:val="9"/>
          </w:tcPr>
          <w:p w14:paraId="7C8428B3" w14:textId="77777777" w:rsidR="00EB10B0" w:rsidRPr="00EB10B0" w:rsidRDefault="00983D4E" w:rsidP="00983D4E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EB10B0">
              <w:rPr>
                <w:b/>
                <w:sz w:val="20"/>
                <w:szCs w:val="20"/>
              </w:rPr>
              <w:t>Семестр №</w:t>
            </w: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977" w:type="dxa"/>
          </w:tcPr>
          <w:p w14:paraId="751A4D37" w14:textId="77777777" w:rsidR="00EB10B0" w:rsidRPr="00EB10B0" w:rsidRDefault="00EB10B0" w:rsidP="00EB10B0">
            <w:pPr>
              <w:jc w:val="both"/>
              <w:rPr>
                <w:b/>
                <w:i/>
                <w:sz w:val="22"/>
                <w:szCs w:val="22"/>
                <w:highlight w:val="yellow"/>
              </w:rPr>
            </w:pPr>
            <w:r w:rsidRPr="00EB10B0">
              <w:rPr>
                <w:b/>
                <w:sz w:val="22"/>
                <w:szCs w:val="22"/>
              </w:rPr>
              <w:t>Текущий контроль успев</w:t>
            </w:r>
            <w:r w:rsidRPr="00EB10B0">
              <w:rPr>
                <w:b/>
                <w:sz w:val="22"/>
                <w:szCs w:val="22"/>
              </w:rPr>
              <w:t>а</w:t>
            </w:r>
            <w:r w:rsidRPr="00EB10B0">
              <w:rPr>
                <w:b/>
                <w:sz w:val="22"/>
                <w:szCs w:val="22"/>
              </w:rPr>
              <w:t>емости:</w:t>
            </w:r>
            <w:r w:rsidRPr="00EB10B0">
              <w:rPr>
                <w:b/>
                <w:i/>
                <w:sz w:val="22"/>
                <w:szCs w:val="22"/>
              </w:rPr>
              <w:t xml:space="preserve"> </w:t>
            </w:r>
          </w:p>
        </w:tc>
      </w:tr>
      <w:tr w:rsidR="00EB10B0" w:rsidRPr="00EB10B0" w14:paraId="551E199E" w14:textId="77777777" w:rsidTr="00EB10B0">
        <w:trPr>
          <w:trHeight w:val="323"/>
        </w:trPr>
        <w:tc>
          <w:tcPr>
            <w:tcW w:w="1560" w:type="dxa"/>
          </w:tcPr>
          <w:p w14:paraId="677663B8" w14:textId="77777777" w:rsidR="00EB10B0" w:rsidRPr="00EB10B0" w:rsidRDefault="00EB10B0" w:rsidP="003C083A">
            <w:pPr>
              <w:tabs>
                <w:tab w:val="right" w:leader="underscore" w:pos="9639"/>
              </w:tabs>
              <w:jc w:val="both"/>
              <w:rPr>
                <w:b/>
                <w:bCs/>
                <w:sz w:val="22"/>
                <w:szCs w:val="22"/>
              </w:rPr>
            </w:pPr>
            <w:r w:rsidRPr="00EB10B0">
              <w:rPr>
                <w:b/>
                <w:sz w:val="22"/>
                <w:szCs w:val="22"/>
              </w:rPr>
              <w:t>Музыкал</w:t>
            </w:r>
            <w:r w:rsidRPr="00EB10B0">
              <w:rPr>
                <w:b/>
                <w:sz w:val="22"/>
                <w:szCs w:val="22"/>
              </w:rPr>
              <w:t>ь</w:t>
            </w:r>
            <w:r w:rsidRPr="00EB10B0">
              <w:rPr>
                <w:b/>
                <w:sz w:val="22"/>
                <w:szCs w:val="22"/>
              </w:rPr>
              <w:t>ная педаг</w:t>
            </w:r>
            <w:r w:rsidRPr="00EB10B0">
              <w:rPr>
                <w:b/>
                <w:sz w:val="22"/>
                <w:szCs w:val="22"/>
              </w:rPr>
              <w:t>о</w:t>
            </w:r>
            <w:r w:rsidRPr="00EB10B0">
              <w:rPr>
                <w:b/>
                <w:sz w:val="22"/>
                <w:szCs w:val="22"/>
              </w:rPr>
              <w:t>гика и м</w:t>
            </w:r>
            <w:r w:rsidRPr="00EB10B0">
              <w:rPr>
                <w:b/>
                <w:sz w:val="22"/>
                <w:szCs w:val="22"/>
              </w:rPr>
              <w:t>у</w:t>
            </w:r>
            <w:r w:rsidRPr="00EB10B0">
              <w:rPr>
                <w:b/>
                <w:sz w:val="22"/>
                <w:szCs w:val="22"/>
              </w:rPr>
              <w:t>зыкальная психология: наука и практика.</w:t>
            </w:r>
          </w:p>
        </w:tc>
        <w:tc>
          <w:tcPr>
            <w:tcW w:w="3260" w:type="dxa"/>
          </w:tcPr>
          <w:p w14:paraId="43DC65B5" w14:textId="77777777" w:rsidR="00EB10B0" w:rsidRPr="00EB10B0" w:rsidRDefault="00EB10B0" w:rsidP="00EB10B0">
            <w:pPr>
              <w:pStyle w:val="afe"/>
              <w:autoSpaceDE w:val="0"/>
              <w:autoSpaceDN w:val="0"/>
              <w:adjustRightInd w:val="0"/>
              <w:ind w:left="0" w:firstLine="237"/>
              <w:rPr>
                <w:rFonts w:eastAsiaTheme="minorHAnsi"/>
                <w:sz w:val="22"/>
                <w:szCs w:val="22"/>
                <w:lang w:eastAsia="en-US"/>
              </w:rPr>
            </w:pPr>
            <w:r w:rsidRPr="00EB10B0">
              <w:rPr>
                <w:rFonts w:eastAsiaTheme="minorHAnsi"/>
                <w:sz w:val="22"/>
                <w:szCs w:val="22"/>
                <w:lang w:eastAsia="en-US"/>
              </w:rPr>
              <w:t>1. Вводная лекция. Муз</w:t>
            </w:r>
            <w:r w:rsidRPr="00EB10B0">
              <w:rPr>
                <w:rFonts w:eastAsiaTheme="minorHAnsi"/>
                <w:sz w:val="22"/>
                <w:szCs w:val="22"/>
                <w:lang w:eastAsia="en-US"/>
              </w:rPr>
              <w:t>ы</w:t>
            </w:r>
            <w:r w:rsidRPr="00EB10B0">
              <w:rPr>
                <w:rFonts w:eastAsiaTheme="minorHAnsi"/>
                <w:sz w:val="22"/>
                <w:szCs w:val="22"/>
                <w:lang w:eastAsia="en-US"/>
              </w:rPr>
              <w:t>кальная педагогика и муз</w:t>
            </w:r>
            <w:r w:rsidRPr="00EB10B0">
              <w:rPr>
                <w:rFonts w:eastAsiaTheme="minorHAnsi"/>
                <w:sz w:val="22"/>
                <w:szCs w:val="22"/>
                <w:lang w:eastAsia="en-US"/>
              </w:rPr>
              <w:t>ы</w:t>
            </w:r>
            <w:r w:rsidRPr="00EB10B0">
              <w:rPr>
                <w:rFonts w:eastAsiaTheme="minorHAnsi"/>
                <w:sz w:val="22"/>
                <w:szCs w:val="22"/>
                <w:lang w:eastAsia="en-US"/>
              </w:rPr>
              <w:t>кальная психология как нау</w:t>
            </w:r>
            <w:r w:rsidRPr="00EB10B0">
              <w:rPr>
                <w:rFonts w:eastAsiaTheme="minorHAnsi"/>
                <w:sz w:val="22"/>
                <w:szCs w:val="22"/>
                <w:lang w:eastAsia="en-US"/>
              </w:rPr>
              <w:t>ч</w:t>
            </w:r>
            <w:r w:rsidRPr="00EB10B0">
              <w:rPr>
                <w:rFonts w:eastAsiaTheme="minorHAnsi"/>
                <w:sz w:val="22"/>
                <w:szCs w:val="22"/>
                <w:lang w:eastAsia="en-US"/>
              </w:rPr>
              <w:t>ные и учебные дисциплины. Понятийный аппарат муз</w:t>
            </w:r>
            <w:r w:rsidRPr="00EB10B0">
              <w:rPr>
                <w:rFonts w:eastAsiaTheme="minorHAnsi"/>
                <w:sz w:val="22"/>
                <w:szCs w:val="22"/>
                <w:lang w:eastAsia="en-US"/>
              </w:rPr>
              <w:t>ы</w:t>
            </w:r>
            <w:r w:rsidRPr="00EB10B0">
              <w:rPr>
                <w:rFonts w:eastAsiaTheme="minorHAnsi"/>
                <w:sz w:val="22"/>
                <w:szCs w:val="22"/>
                <w:lang w:eastAsia="en-US"/>
              </w:rPr>
              <w:t>кально-педагогической и пс</w:t>
            </w:r>
            <w:r w:rsidRPr="00EB10B0">
              <w:rPr>
                <w:rFonts w:eastAsiaTheme="minorHAnsi"/>
                <w:sz w:val="22"/>
                <w:szCs w:val="22"/>
                <w:lang w:eastAsia="en-US"/>
              </w:rPr>
              <w:t>и</w:t>
            </w:r>
            <w:r w:rsidRPr="00EB10B0">
              <w:rPr>
                <w:rFonts w:eastAsiaTheme="minorHAnsi"/>
                <w:sz w:val="22"/>
                <w:szCs w:val="22"/>
                <w:lang w:eastAsia="en-US"/>
              </w:rPr>
              <w:t>хологической наук. Синтез п</w:t>
            </w:r>
            <w:r w:rsidRPr="00EB10B0">
              <w:rPr>
                <w:rFonts w:eastAsiaTheme="minorHAnsi"/>
                <w:sz w:val="22"/>
                <w:szCs w:val="22"/>
                <w:lang w:eastAsia="en-US"/>
              </w:rPr>
              <w:t>е</w:t>
            </w:r>
            <w:r w:rsidRPr="00EB10B0">
              <w:rPr>
                <w:rFonts w:eastAsiaTheme="minorHAnsi"/>
                <w:sz w:val="22"/>
                <w:szCs w:val="22"/>
                <w:lang w:eastAsia="en-US"/>
              </w:rPr>
              <w:t>дагогики и психологии в нау</w:t>
            </w:r>
            <w:r w:rsidRPr="00EB10B0">
              <w:rPr>
                <w:rFonts w:eastAsiaTheme="minorHAnsi"/>
                <w:sz w:val="22"/>
                <w:szCs w:val="22"/>
                <w:lang w:eastAsia="en-US"/>
              </w:rPr>
              <w:t>ч</w:t>
            </w:r>
            <w:r w:rsidRPr="00EB10B0">
              <w:rPr>
                <w:rFonts w:eastAsiaTheme="minorHAnsi"/>
                <w:sz w:val="22"/>
                <w:szCs w:val="22"/>
                <w:lang w:eastAsia="en-US"/>
              </w:rPr>
              <w:t>ной и практической деятельн</w:t>
            </w:r>
            <w:r w:rsidRPr="00EB10B0">
              <w:rPr>
                <w:rFonts w:eastAsiaTheme="minorHAnsi"/>
                <w:sz w:val="22"/>
                <w:szCs w:val="22"/>
                <w:lang w:eastAsia="en-US"/>
              </w:rPr>
              <w:t>о</w:t>
            </w:r>
            <w:r w:rsidRPr="00EB10B0">
              <w:rPr>
                <w:rFonts w:eastAsiaTheme="minorHAnsi"/>
                <w:sz w:val="22"/>
                <w:szCs w:val="22"/>
                <w:lang w:eastAsia="en-US"/>
              </w:rPr>
              <w:t xml:space="preserve">сти. </w:t>
            </w:r>
          </w:p>
          <w:p w14:paraId="79369EC0" w14:textId="77777777" w:rsidR="00EB10B0" w:rsidRPr="00EB10B0" w:rsidRDefault="00EB10B0" w:rsidP="00EB10B0">
            <w:pPr>
              <w:ind w:firstLine="237"/>
              <w:rPr>
                <w:sz w:val="22"/>
                <w:szCs w:val="22"/>
              </w:rPr>
            </w:pPr>
            <w:r w:rsidRPr="00EB10B0">
              <w:rPr>
                <w:rFonts w:eastAsiaTheme="minorHAnsi"/>
                <w:sz w:val="22"/>
                <w:szCs w:val="22"/>
                <w:lang w:eastAsia="en-US"/>
              </w:rPr>
              <w:t xml:space="preserve">2. </w:t>
            </w:r>
            <w:r w:rsidRPr="00EB10B0">
              <w:rPr>
                <w:sz w:val="22"/>
                <w:szCs w:val="22"/>
              </w:rPr>
              <w:t xml:space="preserve">Музыкальная психология. </w:t>
            </w:r>
          </w:p>
          <w:p w14:paraId="3F752F53" w14:textId="77777777" w:rsidR="00EB10B0" w:rsidRPr="00EB10B0" w:rsidRDefault="00EB10B0" w:rsidP="00EB10B0">
            <w:pPr>
              <w:pStyle w:val="afe"/>
              <w:autoSpaceDE w:val="0"/>
              <w:autoSpaceDN w:val="0"/>
              <w:adjustRightInd w:val="0"/>
              <w:ind w:left="0" w:firstLine="237"/>
              <w:rPr>
                <w:rFonts w:eastAsiaTheme="minorHAnsi"/>
                <w:sz w:val="22"/>
                <w:szCs w:val="22"/>
                <w:lang w:eastAsia="en-US"/>
              </w:rPr>
            </w:pPr>
            <w:r w:rsidRPr="00EB10B0">
              <w:rPr>
                <w:sz w:val="22"/>
                <w:szCs w:val="22"/>
              </w:rPr>
              <w:t>Место музыкальной псих</w:t>
            </w:r>
            <w:r w:rsidRPr="00EB10B0">
              <w:rPr>
                <w:sz w:val="22"/>
                <w:szCs w:val="22"/>
              </w:rPr>
              <w:t>о</w:t>
            </w:r>
            <w:r w:rsidRPr="00EB10B0">
              <w:rPr>
                <w:sz w:val="22"/>
                <w:szCs w:val="22"/>
              </w:rPr>
              <w:t>логии в структуре психологич</w:t>
            </w:r>
            <w:r w:rsidRPr="00EB10B0">
              <w:rPr>
                <w:sz w:val="22"/>
                <w:szCs w:val="22"/>
              </w:rPr>
              <w:t>е</w:t>
            </w:r>
            <w:r w:rsidRPr="00EB10B0">
              <w:rPr>
                <w:sz w:val="22"/>
                <w:szCs w:val="22"/>
              </w:rPr>
              <w:t>ского знания. Разделы муз</w:t>
            </w:r>
            <w:r w:rsidRPr="00EB10B0">
              <w:rPr>
                <w:sz w:val="22"/>
                <w:szCs w:val="22"/>
              </w:rPr>
              <w:t>ы</w:t>
            </w:r>
            <w:r w:rsidRPr="00EB10B0">
              <w:rPr>
                <w:sz w:val="22"/>
                <w:szCs w:val="22"/>
              </w:rPr>
              <w:t>кальной психологии. Основные категории музыкальной псих</w:t>
            </w:r>
            <w:r w:rsidRPr="00EB10B0">
              <w:rPr>
                <w:sz w:val="22"/>
                <w:szCs w:val="22"/>
              </w:rPr>
              <w:t>о</w:t>
            </w:r>
            <w:r w:rsidRPr="00EB10B0">
              <w:rPr>
                <w:sz w:val="22"/>
                <w:szCs w:val="22"/>
              </w:rPr>
              <w:t xml:space="preserve">логии. </w:t>
            </w:r>
            <w:r w:rsidRPr="00EB10B0">
              <w:rPr>
                <w:rFonts w:eastAsiaTheme="minorHAnsi"/>
                <w:sz w:val="22"/>
                <w:szCs w:val="22"/>
                <w:lang w:eastAsia="en-US"/>
              </w:rPr>
              <w:t>Психологические осн</w:t>
            </w:r>
            <w:r w:rsidRPr="00EB10B0">
              <w:rPr>
                <w:rFonts w:eastAsiaTheme="minorHAnsi"/>
                <w:sz w:val="22"/>
                <w:szCs w:val="22"/>
                <w:lang w:eastAsia="en-US"/>
              </w:rPr>
              <w:t>о</w:t>
            </w:r>
            <w:r w:rsidRPr="00EB10B0">
              <w:rPr>
                <w:rFonts w:eastAsiaTheme="minorHAnsi"/>
                <w:sz w:val="22"/>
                <w:szCs w:val="22"/>
                <w:lang w:eastAsia="en-US"/>
              </w:rPr>
              <w:t>вы музыкального обучения.</w:t>
            </w:r>
          </w:p>
          <w:p w14:paraId="0DA55B7F" w14:textId="77777777" w:rsidR="00EB10B0" w:rsidRPr="00EB10B0" w:rsidRDefault="00EB10B0" w:rsidP="00EB10B0">
            <w:pPr>
              <w:ind w:firstLine="237"/>
              <w:rPr>
                <w:sz w:val="22"/>
                <w:szCs w:val="22"/>
              </w:rPr>
            </w:pPr>
            <w:r w:rsidRPr="00EB10B0">
              <w:rPr>
                <w:rFonts w:eastAsiaTheme="minorHAnsi"/>
                <w:sz w:val="22"/>
                <w:szCs w:val="22"/>
                <w:lang w:eastAsia="en-US"/>
              </w:rPr>
              <w:t xml:space="preserve">3. </w:t>
            </w:r>
            <w:r w:rsidRPr="00EB10B0">
              <w:rPr>
                <w:sz w:val="22"/>
                <w:szCs w:val="22"/>
              </w:rPr>
              <w:t xml:space="preserve">Музыкальная педагогика. </w:t>
            </w:r>
          </w:p>
          <w:p w14:paraId="1BB3D089" w14:textId="77777777" w:rsidR="00EB10B0" w:rsidRPr="00EB10B0" w:rsidRDefault="00EB10B0" w:rsidP="00EB10B0">
            <w:pPr>
              <w:pStyle w:val="afe"/>
              <w:autoSpaceDE w:val="0"/>
              <w:autoSpaceDN w:val="0"/>
              <w:adjustRightInd w:val="0"/>
              <w:ind w:left="0" w:firstLine="237"/>
              <w:rPr>
                <w:b/>
                <w:bCs/>
                <w:sz w:val="22"/>
                <w:szCs w:val="22"/>
              </w:rPr>
            </w:pPr>
            <w:r w:rsidRPr="00EB10B0">
              <w:rPr>
                <w:sz w:val="22"/>
                <w:szCs w:val="22"/>
              </w:rPr>
              <w:t>Теоретические основы муз</w:t>
            </w:r>
            <w:r w:rsidRPr="00EB10B0">
              <w:rPr>
                <w:sz w:val="22"/>
                <w:szCs w:val="22"/>
              </w:rPr>
              <w:t>ы</w:t>
            </w:r>
            <w:r w:rsidRPr="00EB10B0">
              <w:rPr>
                <w:sz w:val="22"/>
                <w:szCs w:val="22"/>
              </w:rPr>
              <w:t xml:space="preserve">кальной педагогики. Структура </w:t>
            </w:r>
            <w:r w:rsidRPr="00EB10B0">
              <w:rPr>
                <w:sz w:val="22"/>
                <w:szCs w:val="22"/>
              </w:rPr>
              <w:lastRenderedPageBreak/>
              <w:t>и отрасли педагогики. Совр</w:t>
            </w:r>
            <w:r w:rsidRPr="00EB10B0">
              <w:rPr>
                <w:sz w:val="22"/>
                <w:szCs w:val="22"/>
              </w:rPr>
              <w:t>е</w:t>
            </w:r>
            <w:r w:rsidRPr="00EB10B0">
              <w:rPr>
                <w:sz w:val="22"/>
                <w:szCs w:val="22"/>
              </w:rPr>
              <w:t>менные проблемы музыкальной педагогики. Структура муз</w:t>
            </w:r>
            <w:r w:rsidRPr="00EB10B0">
              <w:rPr>
                <w:sz w:val="22"/>
                <w:szCs w:val="22"/>
              </w:rPr>
              <w:t>ы</w:t>
            </w:r>
            <w:r w:rsidRPr="00EB10B0">
              <w:rPr>
                <w:sz w:val="22"/>
                <w:szCs w:val="22"/>
              </w:rPr>
              <w:t>кально- педагогической де</w:t>
            </w:r>
            <w:r w:rsidRPr="00EB10B0">
              <w:rPr>
                <w:sz w:val="22"/>
                <w:szCs w:val="22"/>
              </w:rPr>
              <w:t>я</w:t>
            </w:r>
            <w:r w:rsidRPr="00EB10B0">
              <w:rPr>
                <w:sz w:val="22"/>
                <w:szCs w:val="22"/>
              </w:rPr>
              <w:t>тельности, принципы организ</w:t>
            </w:r>
            <w:r w:rsidRPr="00EB10B0">
              <w:rPr>
                <w:sz w:val="22"/>
                <w:szCs w:val="22"/>
              </w:rPr>
              <w:t>а</w:t>
            </w:r>
            <w:r w:rsidRPr="00EB10B0">
              <w:rPr>
                <w:sz w:val="22"/>
                <w:szCs w:val="22"/>
              </w:rPr>
              <w:t>ции и управления учебной де</w:t>
            </w:r>
            <w:r w:rsidRPr="00EB10B0">
              <w:rPr>
                <w:sz w:val="22"/>
                <w:szCs w:val="22"/>
              </w:rPr>
              <w:t>я</w:t>
            </w:r>
            <w:r w:rsidRPr="00EB10B0">
              <w:rPr>
                <w:sz w:val="22"/>
                <w:szCs w:val="22"/>
              </w:rPr>
              <w:t>тельностью.</w:t>
            </w:r>
          </w:p>
        </w:tc>
        <w:tc>
          <w:tcPr>
            <w:tcW w:w="567" w:type="dxa"/>
          </w:tcPr>
          <w:p w14:paraId="5C53D07D" w14:textId="77777777" w:rsidR="00EB10B0" w:rsidRPr="00EB10B0" w:rsidRDefault="00EB10B0" w:rsidP="00EB10B0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EB10B0">
              <w:rPr>
                <w:bCs/>
                <w:sz w:val="22"/>
                <w:szCs w:val="22"/>
              </w:rPr>
              <w:lastRenderedPageBreak/>
              <w:t>6</w:t>
            </w:r>
          </w:p>
        </w:tc>
        <w:tc>
          <w:tcPr>
            <w:tcW w:w="3402" w:type="dxa"/>
            <w:gridSpan w:val="2"/>
          </w:tcPr>
          <w:p w14:paraId="16723882" w14:textId="77777777" w:rsidR="00EB10B0" w:rsidRPr="00EB10B0" w:rsidRDefault="00EB10B0" w:rsidP="00EB10B0">
            <w:pPr>
              <w:pStyle w:val="afe"/>
              <w:autoSpaceDE w:val="0"/>
              <w:autoSpaceDN w:val="0"/>
              <w:adjustRightInd w:val="0"/>
              <w:ind w:left="0" w:firstLine="237"/>
              <w:rPr>
                <w:rFonts w:eastAsiaTheme="minorHAnsi"/>
                <w:sz w:val="22"/>
                <w:szCs w:val="22"/>
                <w:lang w:eastAsia="en-US"/>
              </w:rPr>
            </w:pPr>
            <w:r w:rsidRPr="00EB10B0">
              <w:rPr>
                <w:rFonts w:eastAsiaTheme="minorHAnsi"/>
                <w:sz w:val="22"/>
                <w:szCs w:val="22"/>
                <w:lang w:eastAsia="en-US"/>
              </w:rPr>
              <w:t>1. Современные проблемы психологии музыкального и</w:t>
            </w:r>
            <w:r w:rsidRPr="00EB10B0">
              <w:rPr>
                <w:rFonts w:eastAsiaTheme="minorHAnsi"/>
                <w:sz w:val="22"/>
                <w:szCs w:val="22"/>
                <w:lang w:eastAsia="en-US"/>
              </w:rPr>
              <w:t>с</w:t>
            </w:r>
            <w:r w:rsidRPr="00EB10B0">
              <w:rPr>
                <w:rFonts w:eastAsiaTheme="minorHAnsi"/>
                <w:sz w:val="22"/>
                <w:szCs w:val="22"/>
                <w:lang w:eastAsia="en-US"/>
              </w:rPr>
              <w:t>полнительства и педагогики.</w:t>
            </w:r>
          </w:p>
          <w:p w14:paraId="36EE98B0" w14:textId="77777777" w:rsidR="00EB10B0" w:rsidRPr="00EB10B0" w:rsidRDefault="00EB10B0" w:rsidP="00EB10B0">
            <w:pPr>
              <w:ind w:firstLine="237"/>
              <w:rPr>
                <w:sz w:val="22"/>
                <w:szCs w:val="22"/>
              </w:rPr>
            </w:pPr>
            <w:r w:rsidRPr="00EB10B0">
              <w:rPr>
                <w:rFonts w:eastAsiaTheme="minorHAnsi"/>
                <w:sz w:val="22"/>
                <w:szCs w:val="22"/>
                <w:lang w:eastAsia="en-US"/>
              </w:rPr>
              <w:t>2.  Психологические процессы в искусстве и творчестве. Псих</w:t>
            </w:r>
            <w:r w:rsidRPr="00EB10B0">
              <w:rPr>
                <w:rFonts w:eastAsiaTheme="minorHAnsi"/>
                <w:sz w:val="22"/>
                <w:szCs w:val="22"/>
                <w:lang w:eastAsia="en-US"/>
              </w:rPr>
              <w:t>о</w:t>
            </w:r>
            <w:r w:rsidRPr="00EB10B0">
              <w:rPr>
                <w:rFonts w:eastAsiaTheme="minorHAnsi"/>
                <w:sz w:val="22"/>
                <w:szCs w:val="22"/>
                <w:lang w:eastAsia="en-US"/>
              </w:rPr>
              <w:t>логические основы музыкального обучения.</w:t>
            </w:r>
          </w:p>
          <w:p w14:paraId="7A645A05" w14:textId="77777777" w:rsidR="00EB10B0" w:rsidRPr="00EB10B0" w:rsidRDefault="00EB10B0" w:rsidP="00EB10B0">
            <w:pPr>
              <w:pStyle w:val="afe"/>
              <w:autoSpaceDE w:val="0"/>
              <w:autoSpaceDN w:val="0"/>
              <w:adjustRightInd w:val="0"/>
              <w:ind w:left="0" w:firstLine="237"/>
              <w:rPr>
                <w:rFonts w:eastAsiaTheme="minorHAnsi"/>
                <w:sz w:val="22"/>
                <w:szCs w:val="22"/>
                <w:lang w:eastAsia="en-US"/>
              </w:rPr>
            </w:pPr>
            <w:r w:rsidRPr="00EB10B0">
              <w:rPr>
                <w:rFonts w:eastAsiaTheme="minorHAnsi"/>
                <w:sz w:val="22"/>
                <w:szCs w:val="22"/>
                <w:lang w:eastAsia="en-US"/>
              </w:rPr>
              <w:t xml:space="preserve">3. Педагогическое общение:  роль, виды, ключевые моменты в специфике </w:t>
            </w:r>
            <w:r w:rsidRPr="00EB10B0">
              <w:rPr>
                <w:sz w:val="22"/>
                <w:szCs w:val="22"/>
              </w:rPr>
              <w:t xml:space="preserve"> профессиональной подготовки музыканта.</w:t>
            </w:r>
          </w:p>
          <w:p w14:paraId="76DE79F5" w14:textId="77777777" w:rsidR="00EB10B0" w:rsidRPr="00EB10B0" w:rsidRDefault="00EB10B0" w:rsidP="00EB10B0">
            <w:pPr>
              <w:snapToGrid w:val="0"/>
              <w:spacing w:line="100" w:lineRule="atLeast"/>
              <w:ind w:firstLine="709"/>
              <w:rPr>
                <w:bCs/>
                <w:sz w:val="22"/>
                <w:szCs w:val="22"/>
              </w:rPr>
            </w:pPr>
          </w:p>
          <w:p w14:paraId="4FF9ADDB" w14:textId="77777777" w:rsidR="00EB10B0" w:rsidRPr="00EB10B0" w:rsidRDefault="00EB10B0" w:rsidP="00EB10B0">
            <w:pPr>
              <w:tabs>
                <w:tab w:val="right" w:leader="underscore" w:pos="9639"/>
              </w:tabs>
              <w:ind w:hanging="15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388F7C28" w14:textId="77777777" w:rsidR="00EB10B0" w:rsidRPr="00EB10B0" w:rsidRDefault="00EB10B0" w:rsidP="00EB10B0">
            <w:pPr>
              <w:rPr>
                <w:sz w:val="22"/>
                <w:szCs w:val="22"/>
              </w:rPr>
            </w:pPr>
            <w:r w:rsidRPr="00EB10B0">
              <w:rPr>
                <w:sz w:val="22"/>
                <w:szCs w:val="22"/>
              </w:rPr>
              <w:t>6</w:t>
            </w:r>
          </w:p>
        </w:tc>
        <w:tc>
          <w:tcPr>
            <w:tcW w:w="1559" w:type="dxa"/>
          </w:tcPr>
          <w:p w14:paraId="739ADCF3" w14:textId="77777777" w:rsidR="00EB10B0" w:rsidRPr="00EB10B0" w:rsidRDefault="00EB10B0" w:rsidP="003E75F3">
            <w:pPr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425" w:type="dxa"/>
          </w:tcPr>
          <w:p w14:paraId="171B4EFD" w14:textId="77777777" w:rsidR="00EB10B0" w:rsidRPr="00EB10B0" w:rsidRDefault="00EB10B0" w:rsidP="003E75F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0DB20B5E" w14:textId="77777777" w:rsidR="00EB10B0" w:rsidRPr="00EB10B0" w:rsidRDefault="00EB10B0" w:rsidP="003E75F3">
            <w:pPr>
              <w:jc w:val="both"/>
              <w:rPr>
                <w:sz w:val="22"/>
                <w:szCs w:val="22"/>
              </w:rPr>
            </w:pPr>
            <w:r w:rsidRPr="00EB10B0">
              <w:rPr>
                <w:sz w:val="22"/>
                <w:szCs w:val="22"/>
              </w:rPr>
              <w:t>12</w:t>
            </w:r>
          </w:p>
        </w:tc>
        <w:tc>
          <w:tcPr>
            <w:tcW w:w="2977" w:type="dxa"/>
          </w:tcPr>
          <w:p w14:paraId="026AC542" w14:textId="77777777" w:rsidR="00EB10B0" w:rsidRPr="00EB10B0" w:rsidRDefault="00EB10B0" w:rsidP="003E75F3">
            <w:pPr>
              <w:jc w:val="both"/>
              <w:rPr>
                <w:i/>
                <w:sz w:val="22"/>
                <w:szCs w:val="22"/>
              </w:rPr>
            </w:pPr>
            <w:r w:rsidRPr="00EB10B0">
              <w:rPr>
                <w:bCs/>
                <w:sz w:val="22"/>
                <w:szCs w:val="22"/>
              </w:rPr>
              <w:t>Диспут, эссе</w:t>
            </w:r>
          </w:p>
        </w:tc>
      </w:tr>
      <w:tr w:rsidR="00EB10B0" w:rsidRPr="00EB10B0" w14:paraId="4038C87B" w14:textId="77777777" w:rsidTr="00EB10B0">
        <w:trPr>
          <w:trHeight w:val="247"/>
        </w:trPr>
        <w:tc>
          <w:tcPr>
            <w:tcW w:w="1560" w:type="dxa"/>
          </w:tcPr>
          <w:p w14:paraId="7EC9956B" w14:textId="77777777" w:rsidR="00EB10B0" w:rsidRPr="00EB10B0" w:rsidRDefault="00EB10B0" w:rsidP="00EB10B0">
            <w:pPr>
              <w:tabs>
                <w:tab w:val="right" w:leader="underscore" w:pos="9639"/>
              </w:tabs>
              <w:rPr>
                <w:b/>
                <w:bCs/>
                <w:sz w:val="22"/>
                <w:szCs w:val="22"/>
              </w:rPr>
            </w:pPr>
            <w:r w:rsidRPr="00EB10B0">
              <w:rPr>
                <w:b/>
                <w:sz w:val="22"/>
                <w:szCs w:val="22"/>
              </w:rPr>
              <w:lastRenderedPageBreak/>
              <w:t>Музыкал</w:t>
            </w:r>
            <w:r w:rsidRPr="00EB10B0">
              <w:rPr>
                <w:b/>
                <w:sz w:val="22"/>
                <w:szCs w:val="22"/>
              </w:rPr>
              <w:t>ь</w:t>
            </w:r>
            <w:r w:rsidRPr="00EB10B0">
              <w:rPr>
                <w:b/>
                <w:sz w:val="22"/>
                <w:szCs w:val="22"/>
              </w:rPr>
              <w:t>ность и во</w:t>
            </w:r>
            <w:r w:rsidRPr="00EB10B0">
              <w:rPr>
                <w:b/>
                <w:sz w:val="22"/>
                <w:szCs w:val="22"/>
              </w:rPr>
              <w:t>з</w:t>
            </w:r>
            <w:r w:rsidRPr="00EB10B0">
              <w:rPr>
                <w:b/>
                <w:sz w:val="22"/>
                <w:szCs w:val="22"/>
              </w:rPr>
              <w:t>можности ее развития как центральная проблема музыкал</w:t>
            </w:r>
            <w:r w:rsidRPr="00EB10B0">
              <w:rPr>
                <w:b/>
                <w:sz w:val="22"/>
                <w:szCs w:val="22"/>
              </w:rPr>
              <w:t>ь</w:t>
            </w:r>
            <w:r w:rsidRPr="00EB10B0">
              <w:rPr>
                <w:b/>
                <w:sz w:val="22"/>
                <w:szCs w:val="22"/>
              </w:rPr>
              <w:t>ной педаг</w:t>
            </w:r>
            <w:r w:rsidRPr="00EB10B0">
              <w:rPr>
                <w:b/>
                <w:sz w:val="22"/>
                <w:szCs w:val="22"/>
              </w:rPr>
              <w:t>о</w:t>
            </w:r>
            <w:r w:rsidRPr="00EB10B0">
              <w:rPr>
                <w:b/>
                <w:sz w:val="22"/>
                <w:szCs w:val="22"/>
              </w:rPr>
              <w:t>гики и пс</w:t>
            </w:r>
            <w:r w:rsidRPr="00EB10B0">
              <w:rPr>
                <w:b/>
                <w:sz w:val="22"/>
                <w:szCs w:val="22"/>
              </w:rPr>
              <w:t>и</w:t>
            </w:r>
            <w:r w:rsidRPr="00EB10B0">
              <w:rPr>
                <w:b/>
                <w:sz w:val="22"/>
                <w:szCs w:val="22"/>
              </w:rPr>
              <w:t>хологии.</w:t>
            </w:r>
          </w:p>
        </w:tc>
        <w:tc>
          <w:tcPr>
            <w:tcW w:w="3260" w:type="dxa"/>
          </w:tcPr>
          <w:p w14:paraId="1676249B" w14:textId="77777777" w:rsidR="00EB10B0" w:rsidRPr="00EB10B0" w:rsidRDefault="00EB10B0" w:rsidP="00EB10B0">
            <w:pPr>
              <w:ind w:firstLine="237"/>
              <w:rPr>
                <w:sz w:val="22"/>
                <w:szCs w:val="22"/>
              </w:rPr>
            </w:pPr>
            <w:r w:rsidRPr="00EB10B0">
              <w:rPr>
                <w:sz w:val="22"/>
                <w:szCs w:val="22"/>
              </w:rPr>
              <w:t>4. Музыкальная одаренность (музыкальность) как синтез способностей. структура муз</w:t>
            </w:r>
            <w:r w:rsidRPr="00EB10B0">
              <w:rPr>
                <w:sz w:val="22"/>
                <w:szCs w:val="22"/>
              </w:rPr>
              <w:t>ы</w:t>
            </w:r>
            <w:r w:rsidRPr="00EB10B0">
              <w:rPr>
                <w:sz w:val="22"/>
                <w:szCs w:val="22"/>
              </w:rPr>
              <w:t>кальности. Проблема развития музыкальности в процессе п</w:t>
            </w:r>
            <w:r w:rsidRPr="00EB10B0">
              <w:rPr>
                <w:sz w:val="22"/>
                <w:szCs w:val="22"/>
              </w:rPr>
              <w:t>е</w:t>
            </w:r>
            <w:r w:rsidRPr="00EB10B0">
              <w:rPr>
                <w:sz w:val="22"/>
                <w:szCs w:val="22"/>
              </w:rPr>
              <w:t>дагогического взаимодействия.</w:t>
            </w:r>
          </w:p>
          <w:p w14:paraId="4D67162A" w14:textId="77777777" w:rsidR="00EB10B0" w:rsidRPr="00EB10B0" w:rsidRDefault="00EB10B0" w:rsidP="00EB10B0">
            <w:pPr>
              <w:ind w:firstLine="237"/>
              <w:rPr>
                <w:rFonts w:cs="Tahoma"/>
                <w:sz w:val="22"/>
                <w:szCs w:val="22"/>
              </w:rPr>
            </w:pPr>
            <w:r w:rsidRPr="00EB10B0">
              <w:rPr>
                <w:rFonts w:cs="Tahoma"/>
                <w:sz w:val="22"/>
                <w:szCs w:val="22"/>
              </w:rPr>
              <w:t>5. Компоненты професси</w:t>
            </w:r>
            <w:r w:rsidRPr="00EB10B0">
              <w:rPr>
                <w:rFonts w:cs="Tahoma"/>
                <w:sz w:val="22"/>
                <w:szCs w:val="22"/>
              </w:rPr>
              <w:t>о</w:t>
            </w:r>
            <w:r w:rsidRPr="00EB10B0">
              <w:rPr>
                <w:rFonts w:cs="Tahoma"/>
                <w:sz w:val="22"/>
                <w:szCs w:val="22"/>
              </w:rPr>
              <w:t>нального мастерства. Структура профессионально-важных к</w:t>
            </w:r>
            <w:r w:rsidRPr="00EB10B0">
              <w:rPr>
                <w:rFonts w:cs="Tahoma"/>
                <w:sz w:val="22"/>
                <w:szCs w:val="22"/>
              </w:rPr>
              <w:t>а</w:t>
            </w:r>
            <w:r w:rsidRPr="00EB10B0">
              <w:rPr>
                <w:rFonts w:cs="Tahoma"/>
                <w:sz w:val="22"/>
                <w:szCs w:val="22"/>
              </w:rPr>
              <w:t>честв. Проблема склонностей и способностей. Генезис спосо</w:t>
            </w:r>
            <w:r w:rsidRPr="00EB10B0">
              <w:rPr>
                <w:rFonts w:cs="Tahoma"/>
                <w:sz w:val="22"/>
                <w:szCs w:val="22"/>
              </w:rPr>
              <w:t>б</w:t>
            </w:r>
            <w:r w:rsidRPr="00EB10B0">
              <w:rPr>
                <w:rFonts w:cs="Tahoma"/>
                <w:sz w:val="22"/>
                <w:szCs w:val="22"/>
              </w:rPr>
              <w:t>ностей.</w:t>
            </w:r>
          </w:p>
          <w:p w14:paraId="06CA2A85" w14:textId="77777777" w:rsidR="00EB10B0" w:rsidRPr="00EB10B0" w:rsidRDefault="00EB10B0" w:rsidP="00EB10B0">
            <w:pPr>
              <w:ind w:firstLine="237"/>
              <w:rPr>
                <w:sz w:val="22"/>
                <w:szCs w:val="22"/>
              </w:rPr>
            </w:pPr>
            <w:r w:rsidRPr="00EB10B0">
              <w:rPr>
                <w:sz w:val="22"/>
                <w:szCs w:val="22"/>
              </w:rPr>
              <w:t>6. Особенности восприятия музыкальной информации. Роль слуховых, зрительных, кинест</w:t>
            </w:r>
            <w:r w:rsidRPr="00EB10B0">
              <w:rPr>
                <w:sz w:val="22"/>
                <w:szCs w:val="22"/>
              </w:rPr>
              <w:t>е</w:t>
            </w:r>
            <w:r w:rsidRPr="00EB10B0">
              <w:rPr>
                <w:sz w:val="22"/>
                <w:szCs w:val="22"/>
              </w:rPr>
              <w:t>тических ощущений в профе</w:t>
            </w:r>
            <w:r w:rsidRPr="00EB10B0">
              <w:rPr>
                <w:sz w:val="22"/>
                <w:szCs w:val="22"/>
              </w:rPr>
              <w:t>с</w:t>
            </w:r>
            <w:r w:rsidRPr="00EB10B0">
              <w:rPr>
                <w:sz w:val="22"/>
                <w:szCs w:val="22"/>
              </w:rPr>
              <w:t>сиональных навыках музыка</w:t>
            </w:r>
            <w:r w:rsidRPr="00EB10B0">
              <w:rPr>
                <w:sz w:val="22"/>
                <w:szCs w:val="22"/>
              </w:rPr>
              <w:t>н</w:t>
            </w:r>
            <w:r w:rsidRPr="00EB10B0">
              <w:rPr>
                <w:sz w:val="22"/>
                <w:szCs w:val="22"/>
              </w:rPr>
              <w:t xml:space="preserve">тов. </w:t>
            </w:r>
          </w:p>
          <w:p w14:paraId="14CDDAF4" w14:textId="77777777" w:rsidR="00EB10B0" w:rsidRPr="00EB10B0" w:rsidRDefault="00EB10B0" w:rsidP="00EB10B0">
            <w:pPr>
              <w:ind w:firstLine="237"/>
              <w:rPr>
                <w:sz w:val="22"/>
                <w:szCs w:val="22"/>
              </w:rPr>
            </w:pPr>
            <w:r w:rsidRPr="00EB10B0">
              <w:rPr>
                <w:sz w:val="22"/>
                <w:szCs w:val="22"/>
              </w:rPr>
              <w:t>7. Генезис и структура муз</w:t>
            </w:r>
            <w:r w:rsidRPr="00EB10B0">
              <w:rPr>
                <w:sz w:val="22"/>
                <w:szCs w:val="22"/>
              </w:rPr>
              <w:t>ы</w:t>
            </w:r>
            <w:r w:rsidRPr="00EB10B0">
              <w:rPr>
                <w:sz w:val="22"/>
                <w:szCs w:val="22"/>
              </w:rPr>
              <w:t>кального слуха. Явление син</w:t>
            </w:r>
            <w:r w:rsidRPr="00EB10B0">
              <w:rPr>
                <w:sz w:val="22"/>
                <w:szCs w:val="22"/>
              </w:rPr>
              <w:t>е</w:t>
            </w:r>
            <w:r w:rsidRPr="00EB10B0">
              <w:rPr>
                <w:sz w:val="22"/>
                <w:szCs w:val="22"/>
              </w:rPr>
              <w:t xml:space="preserve">стезии. </w:t>
            </w:r>
          </w:p>
          <w:p w14:paraId="385583AE" w14:textId="77777777" w:rsidR="00EB10B0" w:rsidRPr="00EB10B0" w:rsidRDefault="00EB10B0" w:rsidP="00EB10B0">
            <w:pPr>
              <w:ind w:firstLine="237"/>
              <w:rPr>
                <w:sz w:val="22"/>
                <w:szCs w:val="22"/>
              </w:rPr>
            </w:pPr>
            <w:r w:rsidRPr="00EB10B0">
              <w:rPr>
                <w:sz w:val="22"/>
                <w:szCs w:val="22"/>
              </w:rPr>
              <w:t>8. Эмоциональная отзывч</w:t>
            </w:r>
            <w:r w:rsidRPr="00EB10B0">
              <w:rPr>
                <w:sz w:val="22"/>
                <w:szCs w:val="22"/>
              </w:rPr>
              <w:t>и</w:t>
            </w:r>
            <w:r w:rsidRPr="00EB10B0">
              <w:rPr>
                <w:sz w:val="22"/>
                <w:szCs w:val="22"/>
              </w:rPr>
              <w:t>вость на музыку. Музыкальная память. Музыкальное мышл</w:t>
            </w:r>
            <w:r w:rsidRPr="00EB10B0">
              <w:rPr>
                <w:sz w:val="22"/>
                <w:szCs w:val="22"/>
              </w:rPr>
              <w:t>е</w:t>
            </w:r>
            <w:r w:rsidRPr="00EB10B0">
              <w:rPr>
                <w:sz w:val="22"/>
                <w:szCs w:val="22"/>
              </w:rPr>
              <w:t>ние и воображение.</w:t>
            </w:r>
          </w:p>
          <w:p w14:paraId="43A9772A" w14:textId="77777777" w:rsidR="00EB10B0" w:rsidRPr="00EB10B0" w:rsidRDefault="00EB10B0" w:rsidP="00EB10B0">
            <w:pPr>
              <w:ind w:firstLine="237"/>
              <w:rPr>
                <w:b/>
                <w:bCs/>
                <w:sz w:val="22"/>
                <w:szCs w:val="22"/>
              </w:rPr>
            </w:pPr>
            <w:r w:rsidRPr="00EB10B0">
              <w:rPr>
                <w:sz w:val="22"/>
                <w:szCs w:val="22"/>
              </w:rPr>
              <w:t xml:space="preserve">9. Исполнительская техника. Психологические особенности непосредственного исполнения музыкального произведения. </w:t>
            </w:r>
            <w:r w:rsidRPr="00EB10B0">
              <w:rPr>
                <w:sz w:val="22"/>
                <w:szCs w:val="22"/>
              </w:rPr>
              <w:lastRenderedPageBreak/>
              <w:t>Компоненты техники. Вопросы формирования навыков.</w:t>
            </w:r>
          </w:p>
        </w:tc>
        <w:tc>
          <w:tcPr>
            <w:tcW w:w="567" w:type="dxa"/>
          </w:tcPr>
          <w:p w14:paraId="574D4EA3" w14:textId="77777777" w:rsidR="00EB10B0" w:rsidRPr="00EB10B0" w:rsidRDefault="00EB10B0" w:rsidP="00EB10B0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EB10B0">
              <w:rPr>
                <w:bCs/>
                <w:sz w:val="22"/>
                <w:szCs w:val="22"/>
              </w:rPr>
              <w:lastRenderedPageBreak/>
              <w:t>12</w:t>
            </w:r>
          </w:p>
        </w:tc>
        <w:tc>
          <w:tcPr>
            <w:tcW w:w="3402" w:type="dxa"/>
            <w:gridSpan w:val="2"/>
          </w:tcPr>
          <w:p w14:paraId="4BCEAEE3" w14:textId="77777777" w:rsidR="00EB10B0" w:rsidRPr="00EB10B0" w:rsidRDefault="00EB10B0" w:rsidP="00EB10B0">
            <w:pPr>
              <w:pStyle w:val="afe"/>
              <w:autoSpaceDE w:val="0"/>
              <w:autoSpaceDN w:val="0"/>
              <w:adjustRightInd w:val="0"/>
              <w:ind w:left="0" w:firstLine="237"/>
              <w:rPr>
                <w:rFonts w:eastAsiaTheme="minorHAnsi"/>
                <w:sz w:val="22"/>
                <w:szCs w:val="22"/>
                <w:lang w:eastAsia="en-US"/>
              </w:rPr>
            </w:pPr>
            <w:r w:rsidRPr="00EB10B0">
              <w:rPr>
                <w:rFonts w:eastAsiaTheme="minorHAnsi"/>
                <w:sz w:val="22"/>
                <w:szCs w:val="22"/>
                <w:lang w:eastAsia="en-US"/>
              </w:rPr>
              <w:t>4. Проблемы диагностики м</w:t>
            </w:r>
            <w:r w:rsidRPr="00EB10B0">
              <w:rPr>
                <w:rFonts w:eastAsiaTheme="minorHAnsi"/>
                <w:sz w:val="22"/>
                <w:szCs w:val="22"/>
                <w:lang w:eastAsia="en-US"/>
              </w:rPr>
              <w:t>у</w:t>
            </w:r>
            <w:r w:rsidRPr="00EB10B0">
              <w:rPr>
                <w:rFonts w:eastAsiaTheme="minorHAnsi"/>
                <w:sz w:val="22"/>
                <w:szCs w:val="22"/>
                <w:lang w:eastAsia="en-US"/>
              </w:rPr>
              <w:t>зыкальной одаренности.</w:t>
            </w:r>
          </w:p>
          <w:p w14:paraId="531814FA" w14:textId="77777777" w:rsidR="00EB10B0" w:rsidRPr="00EB10B0" w:rsidRDefault="00EB10B0" w:rsidP="00EB10B0">
            <w:pPr>
              <w:pStyle w:val="afe"/>
              <w:autoSpaceDE w:val="0"/>
              <w:autoSpaceDN w:val="0"/>
              <w:adjustRightInd w:val="0"/>
              <w:ind w:left="0" w:firstLine="237"/>
              <w:rPr>
                <w:bCs/>
                <w:sz w:val="22"/>
                <w:szCs w:val="22"/>
              </w:rPr>
            </w:pPr>
            <w:r w:rsidRPr="00EB10B0">
              <w:rPr>
                <w:rFonts w:eastAsiaTheme="minorHAnsi"/>
                <w:sz w:val="22"/>
                <w:szCs w:val="22"/>
                <w:lang w:eastAsia="en-US"/>
              </w:rPr>
              <w:t>5. Методы диагностики и с</w:t>
            </w:r>
            <w:r w:rsidRPr="00EB10B0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EB10B0">
              <w:rPr>
                <w:rFonts w:eastAsiaTheme="minorHAnsi"/>
                <w:sz w:val="22"/>
                <w:szCs w:val="22"/>
                <w:lang w:eastAsia="en-US"/>
              </w:rPr>
              <w:t>модиагностики ПВК (професси</w:t>
            </w:r>
            <w:r w:rsidRPr="00EB10B0">
              <w:rPr>
                <w:rFonts w:eastAsiaTheme="minorHAnsi"/>
                <w:sz w:val="22"/>
                <w:szCs w:val="22"/>
                <w:lang w:eastAsia="en-US"/>
              </w:rPr>
              <w:t>о</w:t>
            </w:r>
            <w:r w:rsidRPr="00EB10B0">
              <w:rPr>
                <w:rFonts w:eastAsiaTheme="minorHAnsi"/>
                <w:sz w:val="22"/>
                <w:szCs w:val="22"/>
                <w:lang w:eastAsia="en-US"/>
              </w:rPr>
              <w:t>нально важных качеств).  Пр</w:t>
            </w:r>
            <w:r w:rsidRPr="00EB10B0">
              <w:rPr>
                <w:rFonts w:eastAsiaTheme="minorHAnsi"/>
                <w:sz w:val="22"/>
                <w:szCs w:val="22"/>
                <w:lang w:eastAsia="en-US"/>
              </w:rPr>
              <w:t>о</w:t>
            </w:r>
            <w:r w:rsidRPr="00EB10B0">
              <w:rPr>
                <w:rFonts w:eastAsiaTheme="minorHAnsi"/>
                <w:sz w:val="22"/>
                <w:szCs w:val="22"/>
                <w:lang w:eastAsia="en-US"/>
              </w:rPr>
              <w:t>блема склонностей</w:t>
            </w:r>
            <w:r w:rsidRPr="00EB10B0">
              <w:rPr>
                <w:sz w:val="22"/>
                <w:szCs w:val="22"/>
              </w:rPr>
              <w:t xml:space="preserve"> и способн</w:t>
            </w:r>
            <w:r w:rsidRPr="00EB10B0">
              <w:rPr>
                <w:sz w:val="22"/>
                <w:szCs w:val="22"/>
              </w:rPr>
              <w:t>о</w:t>
            </w:r>
            <w:r w:rsidRPr="00EB10B0">
              <w:rPr>
                <w:sz w:val="22"/>
                <w:szCs w:val="22"/>
              </w:rPr>
              <w:t>стей</w:t>
            </w:r>
            <w:r w:rsidRPr="00EB10B0">
              <w:rPr>
                <w:bCs/>
                <w:sz w:val="22"/>
                <w:szCs w:val="22"/>
              </w:rPr>
              <w:t xml:space="preserve">. </w:t>
            </w:r>
          </w:p>
          <w:p w14:paraId="5DE9A4D8" w14:textId="77777777" w:rsidR="00EB10B0" w:rsidRPr="00EB10B0" w:rsidRDefault="00EB10B0" w:rsidP="00EB10B0">
            <w:pPr>
              <w:pStyle w:val="afe"/>
              <w:autoSpaceDE w:val="0"/>
              <w:autoSpaceDN w:val="0"/>
              <w:adjustRightInd w:val="0"/>
              <w:ind w:left="0" w:firstLine="237"/>
              <w:rPr>
                <w:bCs/>
                <w:sz w:val="22"/>
                <w:szCs w:val="22"/>
              </w:rPr>
            </w:pPr>
            <w:r w:rsidRPr="00EB10B0">
              <w:rPr>
                <w:bCs/>
                <w:sz w:val="22"/>
                <w:szCs w:val="22"/>
              </w:rPr>
              <w:t xml:space="preserve">6. </w:t>
            </w:r>
            <w:r w:rsidRPr="00EB10B0">
              <w:rPr>
                <w:sz w:val="22"/>
                <w:szCs w:val="22"/>
              </w:rPr>
              <w:t>Генезис и структура муз</w:t>
            </w:r>
            <w:r w:rsidRPr="00EB10B0">
              <w:rPr>
                <w:sz w:val="22"/>
                <w:szCs w:val="22"/>
              </w:rPr>
              <w:t>ы</w:t>
            </w:r>
            <w:r w:rsidRPr="00EB10B0">
              <w:rPr>
                <w:sz w:val="22"/>
                <w:szCs w:val="22"/>
              </w:rPr>
              <w:t>кального слуха.</w:t>
            </w:r>
          </w:p>
          <w:p w14:paraId="6765CD21" w14:textId="77777777" w:rsidR="00EB10B0" w:rsidRPr="00EB10B0" w:rsidRDefault="00EB10B0" w:rsidP="00EB10B0">
            <w:pPr>
              <w:pStyle w:val="afe"/>
              <w:autoSpaceDE w:val="0"/>
              <w:autoSpaceDN w:val="0"/>
              <w:adjustRightInd w:val="0"/>
              <w:ind w:left="0" w:firstLine="237"/>
              <w:rPr>
                <w:bCs/>
                <w:sz w:val="22"/>
                <w:szCs w:val="22"/>
              </w:rPr>
            </w:pPr>
            <w:r w:rsidRPr="00EB10B0">
              <w:rPr>
                <w:bCs/>
                <w:sz w:val="22"/>
                <w:szCs w:val="22"/>
              </w:rPr>
              <w:t xml:space="preserve">7. Роль синестезии в процессе профессиональной подготовки музыканта. </w:t>
            </w:r>
          </w:p>
          <w:p w14:paraId="477B62F3" w14:textId="77777777" w:rsidR="00EB10B0" w:rsidRPr="00EB10B0" w:rsidRDefault="00EB10B0" w:rsidP="00EB10B0">
            <w:pPr>
              <w:pStyle w:val="afe"/>
              <w:autoSpaceDE w:val="0"/>
              <w:autoSpaceDN w:val="0"/>
              <w:adjustRightInd w:val="0"/>
              <w:ind w:left="0" w:firstLine="237"/>
              <w:rPr>
                <w:bCs/>
                <w:sz w:val="22"/>
                <w:szCs w:val="22"/>
              </w:rPr>
            </w:pPr>
            <w:r w:rsidRPr="00EB10B0">
              <w:rPr>
                <w:bCs/>
                <w:sz w:val="22"/>
                <w:szCs w:val="22"/>
              </w:rPr>
              <w:t>8..Практикум: приемы и мет</w:t>
            </w:r>
            <w:r w:rsidRPr="00EB10B0">
              <w:rPr>
                <w:bCs/>
                <w:sz w:val="22"/>
                <w:szCs w:val="22"/>
              </w:rPr>
              <w:t>о</w:t>
            </w:r>
            <w:r w:rsidRPr="00EB10B0">
              <w:rPr>
                <w:bCs/>
                <w:sz w:val="22"/>
                <w:szCs w:val="22"/>
              </w:rPr>
              <w:t>ды музыкальной мнемотехники.</w:t>
            </w:r>
          </w:p>
          <w:p w14:paraId="638FD6B2" w14:textId="77777777" w:rsidR="00EB10B0" w:rsidRPr="00EB10B0" w:rsidRDefault="00EB10B0" w:rsidP="00EB10B0">
            <w:pPr>
              <w:pStyle w:val="afe"/>
              <w:autoSpaceDE w:val="0"/>
              <w:autoSpaceDN w:val="0"/>
              <w:adjustRightInd w:val="0"/>
              <w:ind w:left="0" w:firstLine="237"/>
              <w:rPr>
                <w:bCs/>
                <w:sz w:val="22"/>
                <w:szCs w:val="22"/>
              </w:rPr>
            </w:pPr>
            <w:r w:rsidRPr="00EB10B0">
              <w:rPr>
                <w:bCs/>
                <w:sz w:val="22"/>
                <w:szCs w:val="22"/>
              </w:rPr>
              <w:t>9. Практикум: психологич</w:t>
            </w:r>
            <w:r w:rsidRPr="00EB10B0">
              <w:rPr>
                <w:bCs/>
                <w:sz w:val="22"/>
                <w:szCs w:val="22"/>
              </w:rPr>
              <w:t>е</w:t>
            </w:r>
            <w:r w:rsidRPr="00EB10B0">
              <w:rPr>
                <w:bCs/>
                <w:sz w:val="22"/>
                <w:szCs w:val="22"/>
              </w:rPr>
              <w:t>ские техники и приемы в проце</w:t>
            </w:r>
            <w:r w:rsidRPr="00EB10B0">
              <w:rPr>
                <w:bCs/>
                <w:sz w:val="22"/>
                <w:szCs w:val="22"/>
              </w:rPr>
              <w:t>с</w:t>
            </w:r>
            <w:r w:rsidRPr="00EB10B0">
              <w:rPr>
                <w:bCs/>
                <w:sz w:val="22"/>
                <w:szCs w:val="22"/>
              </w:rPr>
              <w:t>се подготовки выступления.</w:t>
            </w:r>
          </w:p>
          <w:p w14:paraId="202C6360" w14:textId="77777777" w:rsidR="00EB10B0" w:rsidRPr="00EB10B0" w:rsidRDefault="00EB10B0" w:rsidP="00EB10B0">
            <w:pPr>
              <w:tabs>
                <w:tab w:val="right" w:leader="underscore" w:pos="9639"/>
              </w:tabs>
              <w:ind w:hanging="15"/>
              <w:rPr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14:paraId="61ED2540" w14:textId="77777777" w:rsidR="00EB10B0" w:rsidRPr="00EB10B0" w:rsidRDefault="00EB10B0" w:rsidP="00EB10B0">
            <w:pPr>
              <w:rPr>
                <w:sz w:val="22"/>
                <w:szCs w:val="22"/>
              </w:rPr>
            </w:pPr>
            <w:r w:rsidRPr="00EB10B0">
              <w:rPr>
                <w:sz w:val="22"/>
                <w:szCs w:val="22"/>
              </w:rPr>
              <w:t>12</w:t>
            </w:r>
          </w:p>
        </w:tc>
        <w:tc>
          <w:tcPr>
            <w:tcW w:w="1559" w:type="dxa"/>
          </w:tcPr>
          <w:p w14:paraId="61BAFE1C" w14:textId="77777777" w:rsidR="00EB10B0" w:rsidRPr="00EB10B0" w:rsidRDefault="00EB10B0" w:rsidP="003E75F3">
            <w:pPr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425" w:type="dxa"/>
          </w:tcPr>
          <w:p w14:paraId="5DB36DA8" w14:textId="77777777" w:rsidR="00EB10B0" w:rsidRPr="00EB10B0" w:rsidRDefault="00EB10B0" w:rsidP="003E75F3">
            <w:pPr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567" w:type="dxa"/>
          </w:tcPr>
          <w:p w14:paraId="4782BF0A" w14:textId="77777777" w:rsidR="00EB10B0" w:rsidRPr="00EB10B0" w:rsidRDefault="00EB10B0" w:rsidP="003E75F3">
            <w:pPr>
              <w:jc w:val="both"/>
              <w:rPr>
                <w:sz w:val="22"/>
                <w:szCs w:val="22"/>
              </w:rPr>
            </w:pPr>
            <w:r w:rsidRPr="00EB10B0">
              <w:rPr>
                <w:sz w:val="22"/>
                <w:szCs w:val="22"/>
              </w:rPr>
              <w:t>24</w:t>
            </w:r>
          </w:p>
        </w:tc>
        <w:tc>
          <w:tcPr>
            <w:tcW w:w="2977" w:type="dxa"/>
          </w:tcPr>
          <w:p w14:paraId="7DE7C9E1" w14:textId="77777777" w:rsidR="00EB10B0" w:rsidRPr="00EB10B0" w:rsidRDefault="00EB10B0" w:rsidP="003E75F3">
            <w:pPr>
              <w:jc w:val="both"/>
              <w:rPr>
                <w:i/>
                <w:sz w:val="22"/>
                <w:szCs w:val="22"/>
              </w:rPr>
            </w:pPr>
            <w:r w:rsidRPr="00EB10B0">
              <w:rPr>
                <w:bCs/>
                <w:sz w:val="22"/>
                <w:szCs w:val="22"/>
              </w:rPr>
              <w:t xml:space="preserve">Доклад, </w:t>
            </w:r>
            <w:proofErr w:type="spellStart"/>
            <w:r w:rsidRPr="00EB10B0">
              <w:rPr>
                <w:bCs/>
                <w:sz w:val="22"/>
                <w:szCs w:val="22"/>
              </w:rPr>
              <w:t>Сб</w:t>
            </w:r>
            <w:proofErr w:type="spellEnd"/>
          </w:p>
        </w:tc>
      </w:tr>
      <w:tr w:rsidR="00EB10B0" w:rsidRPr="00EB10B0" w14:paraId="3E18E41C" w14:textId="77777777" w:rsidTr="00EB10B0">
        <w:trPr>
          <w:trHeight w:val="285"/>
        </w:trPr>
        <w:tc>
          <w:tcPr>
            <w:tcW w:w="4820" w:type="dxa"/>
            <w:gridSpan w:val="2"/>
          </w:tcPr>
          <w:p w14:paraId="5D6FE761" w14:textId="77777777" w:rsidR="00EB10B0" w:rsidRPr="00EB10B0" w:rsidRDefault="00EB10B0" w:rsidP="003E75F3">
            <w:pPr>
              <w:jc w:val="right"/>
              <w:rPr>
                <w:sz w:val="22"/>
                <w:szCs w:val="22"/>
              </w:rPr>
            </w:pPr>
            <w:r w:rsidRPr="00EB10B0">
              <w:rPr>
                <w:sz w:val="22"/>
                <w:szCs w:val="22"/>
              </w:rPr>
              <w:lastRenderedPageBreak/>
              <w:t>Всего:</w:t>
            </w:r>
          </w:p>
        </w:tc>
        <w:tc>
          <w:tcPr>
            <w:tcW w:w="567" w:type="dxa"/>
          </w:tcPr>
          <w:p w14:paraId="290C6622" w14:textId="77777777" w:rsidR="00EB10B0" w:rsidRPr="00EB10B0" w:rsidRDefault="00EB10B0" w:rsidP="003E75F3">
            <w:pPr>
              <w:jc w:val="both"/>
              <w:rPr>
                <w:sz w:val="22"/>
                <w:szCs w:val="22"/>
              </w:rPr>
            </w:pPr>
            <w:r w:rsidRPr="00EB10B0">
              <w:rPr>
                <w:sz w:val="22"/>
                <w:szCs w:val="22"/>
              </w:rPr>
              <w:t>18</w:t>
            </w:r>
          </w:p>
        </w:tc>
        <w:tc>
          <w:tcPr>
            <w:tcW w:w="3402" w:type="dxa"/>
            <w:gridSpan w:val="2"/>
          </w:tcPr>
          <w:p w14:paraId="5BB6DD6C" w14:textId="77777777" w:rsidR="00EB10B0" w:rsidRPr="00EB10B0" w:rsidRDefault="00EB10B0" w:rsidP="003E75F3">
            <w:pPr>
              <w:jc w:val="both"/>
              <w:rPr>
                <w:sz w:val="22"/>
                <w:szCs w:val="22"/>
              </w:rPr>
            </w:pPr>
            <w:r w:rsidRPr="00EB10B0">
              <w:rPr>
                <w:sz w:val="22"/>
                <w:szCs w:val="22"/>
              </w:rPr>
              <w:t>Всего:</w:t>
            </w:r>
          </w:p>
        </w:tc>
        <w:tc>
          <w:tcPr>
            <w:tcW w:w="567" w:type="dxa"/>
          </w:tcPr>
          <w:p w14:paraId="1159657C" w14:textId="77777777" w:rsidR="00EB10B0" w:rsidRPr="00EB10B0" w:rsidRDefault="00EB10B0" w:rsidP="003E75F3">
            <w:pPr>
              <w:jc w:val="both"/>
              <w:rPr>
                <w:sz w:val="22"/>
                <w:szCs w:val="22"/>
              </w:rPr>
            </w:pPr>
            <w:r w:rsidRPr="00EB10B0">
              <w:rPr>
                <w:sz w:val="22"/>
                <w:szCs w:val="22"/>
              </w:rPr>
              <w:t>18</w:t>
            </w:r>
          </w:p>
        </w:tc>
        <w:tc>
          <w:tcPr>
            <w:tcW w:w="1559" w:type="dxa"/>
          </w:tcPr>
          <w:p w14:paraId="2D96F315" w14:textId="77777777" w:rsidR="00EB10B0" w:rsidRPr="00EB10B0" w:rsidRDefault="00EB10B0" w:rsidP="003E75F3">
            <w:pPr>
              <w:jc w:val="both"/>
              <w:rPr>
                <w:sz w:val="22"/>
                <w:szCs w:val="22"/>
              </w:rPr>
            </w:pPr>
            <w:r w:rsidRPr="00EB10B0">
              <w:rPr>
                <w:sz w:val="22"/>
                <w:szCs w:val="22"/>
              </w:rPr>
              <w:t>Всего:</w:t>
            </w:r>
          </w:p>
        </w:tc>
        <w:tc>
          <w:tcPr>
            <w:tcW w:w="425" w:type="dxa"/>
          </w:tcPr>
          <w:p w14:paraId="12F8267A" w14:textId="77777777" w:rsidR="00EB10B0" w:rsidRPr="00EB10B0" w:rsidRDefault="00EB10B0" w:rsidP="003E75F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54E8D27D" w14:textId="77777777" w:rsidR="00EB10B0" w:rsidRPr="00EB10B0" w:rsidRDefault="00EB10B0" w:rsidP="003E75F3">
            <w:pPr>
              <w:jc w:val="both"/>
              <w:rPr>
                <w:sz w:val="22"/>
                <w:szCs w:val="22"/>
              </w:rPr>
            </w:pPr>
            <w:r w:rsidRPr="00EB10B0">
              <w:rPr>
                <w:sz w:val="22"/>
                <w:szCs w:val="22"/>
              </w:rPr>
              <w:t>36</w:t>
            </w:r>
          </w:p>
          <w:p w14:paraId="02DFD9C9" w14:textId="77777777" w:rsidR="00EB10B0" w:rsidRPr="00EB10B0" w:rsidRDefault="00EB10B0" w:rsidP="003E75F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14:paraId="60B2955C" w14:textId="77777777" w:rsidR="00EB10B0" w:rsidRPr="00EB10B0" w:rsidRDefault="00F726E6" w:rsidP="003E75F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</w:t>
            </w:r>
          </w:p>
        </w:tc>
      </w:tr>
      <w:tr w:rsidR="00EB10B0" w:rsidRPr="00DE0B31" w14:paraId="05588B86" w14:textId="77777777" w:rsidTr="00470E29">
        <w:trPr>
          <w:trHeight w:val="21"/>
        </w:trPr>
        <w:tc>
          <w:tcPr>
            <w:tcW w:w="11907" w:type="dxa"/>
            <w:gridSpan w:val="9"/>
          </w:tcPr>
          <w:p w14:paraId="5BF3D00D" w14:textId="77777777" w:rsidR="00EB10B0" w:rsidRPr="00EB10B0" w:rsidRDefault="00EB10B0" w:rsidP="00A51FF8">
            <w:pPr>
              <w:jc w:val="center"/>
            </w:pPr>
            <w:r w:rsidRPr="00EB10B0">
              <w:rPr>
                <w:b/>
                <w:sz w:val="20"/>
                <w:szCs w:val="20"/>
              </w:rPr>
              <w:t>Семестр №</w:t>
            </w:r>
            <w:r w:rsidR="00983D4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977" w:type="dxa"/>
          </w:tcPr>
          <w:p w14:paraId="3381604F" w14:textId="77777777" w:rsidR="00EB10B0" w:rsidRPr="00DE0B31" w:rsidRDefault="00EB10B0" w:rsidP="003E75F3">
            <w:pPr>
              <w:jc w:val="both"/>
              <w:rPr>
                <w:i/>
              </w:rPr>
            </w:pPr>
          </w:p>
        </w:tc>
      </w:tr>
      <w:tr w:rsidR="00983D4E" w:rsidRPr="00983D4E" w14:paraId="176F212B" w14:textId="77777777" w:rsidTr="00983D4E">
        <w:tc>
          <w:tcPr>
            <w:tcW w:w="1560" w:type="dxa"/>
          </w:tcPr>
          <w:p w14:paraId="30ED3879" w14:textId="77777777" w:rsidR="00983D4E" w:rsidRPr="00983D4E" w:rsidRDefault="00983D4E" w:rsidP="00983D4E">
            <w:pPr>
              <w:tabs>
                <w:tab w:val="right" w:leader="underscore" w:pos="9639"/>
              </w:tabs>
              <w:rPr>
                <w:b/>
                <w:bCs/>
                <w:sz w:val="22"/>
                <w:szCs w:val="22"/>
              </w:rPr>
            </w:pPr>
            <w:r w:rsidRPr="00983D4E">
              <w:rPr>
                <w:b/>
                <w:sz w:val="22"/>
                <w:szCs w:val="22"/>
              </w:rPr>
              <w:t>Личностно-професси</w:t>
            </w:r>
            <w:r w:rsidRPr="00983D4E">
              <w:rPr>
                <w:b/>
                <w:sz w:val="22"/>
                <w:szCs w:val="22"/>
              </w:rPr>
              <w:t>о</w:t>
            </w:r>
            <w:r w:rsidRPr="00983D4E">
              <w:rPr>
                <w:b/>
                <w:sz w:val="22"/>
                <w:szCs w:val="22"/>
              </w:rPr>
              <w:t>нальное ра</w:t>
            </w:r>
            <w:r w:rsidRPr="00983D4E">
              <w:rPr>
                <w:b/>
                <w:sz w:val="22"/>
                <w:szCs w:val="22"/>
              </w:rPr>
              <w:t>з</w:t>
            </w:r>
            <w:r w:rsidRPr="00983D4E">
              <w:rPr>
                <w:b/>
                <w:sz w:val="22"/>
                <w:szCs w:val="22"/>
              </w:rPr>
              <w:t>витие муз</w:t>
            </w:r>
            <w:r w:rsidRPr="00983D4E">
              <w:rPr>
                <w:b/>
                <w:sz w:val="22"/>
                <w:szCs w:val="22"/>
              </w:rPr>
              <w:t>ы</w:t>
            </w:r>
            <w:r w:rsidRPr="00983D4E">
              <w:rPr>
                <w:b/>
                <w:sz w:val="22"/>
                <w:szCs w:val="22"/>
              </w:rPr>
              <w:t>канта: пс</w:t>
            </w:r>
            <w:r w:rsidRPr="00983D4E">
              <w:rPr>
                <w:b/>
                <w:sz w:val="22"/>
                <w:szCs w:val="22"/>
              </w:rPr>
              <w:t>и</w:t>
            </w:r>
            <w:r w:rsidRPr="00983D4E">
              <w:rPr>
                <w:b/>
                <w:sz w:val="22"/>
                <w:szCs w:val="22"/>
              </w:rPr>
              <w:t>хологич</w:t>
            </w:r>
            <w:r w:rsidRPr="00983D4E">
              <w:rPr>
                <w:b/>
                <w:sz w:val="22"/>
                <w:szCs w:val="22"/>
              </w:rPr>
              <w:t>е</w:t>
            </w:r>
            <w:r w:rsidRPr="00983D4E">
              <w:rPr>
                <w:b/>
                <w:sz w:val="22"/>
                <w:szCs w:val="22"/>
              </w:rPr>
              <w:t>ский и пед</w:t>
            </w:r>
            <w:r w:rsidRPr="00983D4E">
              <w:rPr>
                <w:b/>
                <w:sz w:val="22"/>
                <w:szCs w:val="22"/>
              </w:rPr>
              <w:t>а</w:t>
            </w:r>
            <w:r w:rsidRPr="00983D4E">
              <w:rPr>
                <w:b/>
                <w:sz w:val="22"/>
                <w:szCs w:val="22"/>
              </w:rPr>
              <w:t>гогический аспекты</w:t>
            </w:r>
            <w:r w:rsidRPr="00983D4E">
              <w:rPr>
                <w:sz w:val="22"/>
                <w:szCs w:val="22"/>
              </w:rPr>
              <w:t>.</w:t>
            </w:r>
          </w:p>
        </w:tc>
        <w:tc>
          <w:tcPr>
            <w:tcW w:w="3260" w:type="dxa"/>
          </w:tcPr>
          <w:p w14:paraId="179C348E" w14:textId="77777777" w:rsidR="00983D4E" w:rsidRPr="00983D4E" w:rsidRDefault="00983D4E" w:rsidP="00983D4E">
            <w:pPr>
              <w:pStyle w:val="afe"/>
              <w:autoSpaceDE w:val="0"/>
              <w:autoSpaceDN w:val="0"/>
              <w:adjustRightInd w:val="0"/>
              <w:ind w:left="0" w:firstLine="237"/>
              <w:rPr>
                <w:rFonts w:eastAsiaTheme="minorHAnsi"/>
                <w:sz w:val="22"/>
                <w:szCs w:val="22"/>
                <w:lang w:eastAsia="en-US"/>
              </w:rPr>
            </w:pP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1. Теоретический анализ профессионально значимых психологических свойств ли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ч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 xml:space="preserve">ности музыкантов-исполнителей.. </w:t>
            </w:r>
          </w:p>
          <w:p w14:paraId="5E98E0B5" w14:textId="77777777" w:rsidR="00983D4E" w:rsidRPr="00983D4E" w:rsidRDefault="00983D4E" w:rsidP="00983D4E">
            <w:pPr>
              <w:pStyle w:val="afe"/>
              <w:autoSpaceDE w:val="0"/>
              <w:autoSpaceDN w:val="0"/>
              <w:adjustRightInd w:val="0"/>
              <w:ind w:left="0" w:firstLine="237"/>
              <w:rPr>
                <w:rFonts w:eastAsiaTheme="minorHAnsi"/>
                <w:sz w:val="22"/>
                <w:szCs w:val="22"/>
                <w:lang w:eastAsia="en-US"/>
              </w:rPr>
            </w:pP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2. Психология индивидуал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ь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ных различий. Проблема сам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о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актуализации личности муз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ы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канта.</w:t>
            </w:r>
          </w:p>
          <w:p w14:paraId="29F177A4" w14:textId="77777777" w:rsidR="00983D4E" w:rsidRPr="00983D4E" w:rsidRDefault="00983D4E" w:rsidP="00983D4E">
            <w:pPr>
              <w:pStyle w:val="afe"/>
              <w:autoSpaceDE w:val="0"/>
              <w:autoSpaceDN w:val="0"/>
              <w:adjustRightInd w:val="0"/>
              <w:ind w:left="0" w:firstLine="237"/>
              <w:rPr>
                <w:rFonts w:eastAsiaTheme="minorHAnsi"/>
                <w:sz w:val="22"/>
                <w:szCs w:val="22"/>
                <w:lang w:eastAsia="en-US"/>
              </w:rPr>
            </w:pP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3.  Профессиональное ст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новление музыкантов. Псих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о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логическая адаптация и соци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лизация музыкантов. Проблема вундеркиндов и ранней профе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с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сионализации. Иррациональные профессиональные установки</w:t>
            </w:r>
          </w:p>
          <w:p w14:paraId="2F879A08" w14:textId="77777777" w:rsidR="00983D4E" w:rsidRPr="00983D4E" w:rsidRDefault="00983D4E" w:rsidP="00983D4E">
            <w:pPr>
              <w:pStyle w:val="afe"/>
              <w:autoSpaceDE w:val="0"/>
              <w:autoSpaceDN w:val="0"/>
              <w:adjustRightInd w:val="0"/>
              <w:ind w:left="0" w:firstLine="237"/>
              <w:rPr>
                <w:rFonts w:eastAsiaTheme="minorHAnsi"/>
                <w:sz w:val="22"/>
                <w:szCs w:val="22"/>
                <w:lang w:eastAsia="en-US"/>
              </w:rPr>
            </w:pP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4. Психологическая спец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и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фика различных видов муз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ы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кальной деятельности. Знач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е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ние фигуры педагога в форм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и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ровании профессионала и ли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ч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ности. Проблема професси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о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нально-личностной рефлексии музыканта.</w:t>
            </w:r>
          </w:p>
          <w:p w14:paraId="002CFB61" w14:textId="77777777" w:rsidR="00983D4E" w:rsidRPr="00983D4E" w:rsidRDefault="00983D4E" w:rsidP="00983D4E">
            <w:pPr>
              <w:pStyle w:val="afe"/>
              <w:autoSpaceDE w:val="0"/>
              <w:autoSpaceDN w:val="0"/>
              <w:adjustRightInd w:val="0"/>
              <w:ind w:left="0" w:firstLine="237"/>
              <w:rPr>
                <w:rFonts w:eastAsiaTheme="minorHAnsi"/>
                <w:sz w:val="22"/>
                <w:szCs w:val="22"/>
                <w:lang w:eastAsia="en-US"/>
              </w:rPr>
            </w:pP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5. Проблема личностной ц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е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лостности.</w:t>
            </w:r>
          </w:p>
          <w:p w14:paraId="58B45CE1" w14:textId="77777777" w:rsidR="00983D4E" w:rsidRPr="00983D4E" w:rsidRDefault="00983D4E" w:rsidP="00983D4E">
            <w:pPr>
              <w:pStyle w:val="afe"/>
              <w:autoSpaceDE w:val="0"/>
              <w:autoSpaceDN w:val="0"/>
              <w:adjustRightInd w:val="0"/>
              <w:ind w:left="0" w:firstLine="237"/>
              <w:rPr>
                <w:rFonts w:eastAsiaTheme="minorHAnsi"/>
                <w:sz w:val="22"/>
                <w:szCs w:val="22"/>
                <w:lang w:eastAsia="en-US"/>
              </w:rPr>
            </w:pP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Соотношение личностной и профессиональной сфер в пс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и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 xml:space="preserve">хике музыканта. Специфика профессиональной мотивации музыкантов, их самосознания, 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>рефлексии, самооценки. Скло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н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ность к неадекватной сам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о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оценке и уровню притязаний как типичная особенность пс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и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 xml:space="preserve">хики музыкантов и </w:t>
            </w:r>
            <w:proofErr w:type="spellStart"/>
            <w:r w:rsidRPr="00983D4E">
              <w:rPr>
                <w:rFonts w:eastAsiaTheme="minorHAnsi"/>
                <w:sz w:val="22"/>
                <w:szCs w:val="22"/>
                <w:lang w:eastAsia="en-US"/>
              </w:rPr>
              <w:t>стрессоге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н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ный</w:t>
            </w:r>
            <w:proofErr w:type="spellEnd"/>
            <w:r w:rsidRPr="00983D4E">
              <w:rPr>
                <w:rFonts w:eastAsiaTheme="minorHAnsi"/>
                <w:sz w:val="22"/>
                <w:szCs w:val="22"/>
                <w:lang w:eastAsia="en-US"/>
              </w:rPr>
              <w:t xml:space="preserve"> фактор.</w:t>
            </w:r>
          </w:p>
          <w:p w14:paraId="1A5BF6C3" w14:textId="77777777" w:rsidR="00983D4E" w:rsidRPr="00983D4E" w:rsidRDefault="00983D4E" w:rsidP="00983D4E">
            <w:pPr>
              <w:pStyle w:val="afe"/>
              <w:autoSpaceDE w:val="0"/>
              <w:autoSpaceDN w:val="0"/>
              <w:adjustRightInd w:val="0"/>
              <w:ind w:left="0" w:firstLine="237"/>
              <w:rPr>
                <w:rFonts w:eastAsiaTheme="minorHAnsi"/>
                <w:sz w:val="22"/>
                <w:szCs w:val="22"/>
                <w:lang w:eastAsia="en-US"/>
              </w:rPr>
            </w:pP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6. Диагностика музыкальных способностей. Проблемы ди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гностики музыкальной одаре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н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ности. Диагностические мет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о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дики в музыкальном образов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нии: содержание и методы: а) уровня музыкальности; б) ос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о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бенностей архетипического восприятия музыки; в) муз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ы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кальных способностей. Место и значение психодиагностики в общем и специальном муз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ы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кальном образовании. Диагн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о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стика непосредственно испо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л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нительских качеств. Синтез психологической и педагогич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е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ской диагностики.</w:t>
            </w:r>
          </w:p>
        </w:tc>
        <w:tc>
          <w:tcPr>
            <w:tcW w:w="567" w:type="dxa"/>
          </w:tcPr>
          <w:p w14:paraId="55166297" w14:textId="77777777" w:rsidR="00983D4E" w:rsidRPr="00983D4E" w:rsidRDefault="00D53757" w:rsidP="00983D4E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10</w:t>
            </w:r>
          </w:p>
        </w:tc>
        <w:tc>
          <w:tcPr>
            <w:tcW w:w="2693" w:type="dxa"/>
          </w:tcPr>
          <w:p w14:paraId="56D12D32" w14:textId="77777777" w:rsidR="00983D4E" w:rsidRPr="00983D4E" w:rsidRDefault="00983D4E" w:rsidP="00983D4E">
            <w:pPr>
              <w:pStyle w:val="afe"/>
              <w:autoSpaceDE w:val="0"/>
              <w:autoSpaceDN w:val="0"/>
              <w:adjustRightInd w:val="0"/>
              <w:ind w:left="0" w:firstLine="237"/>
              <w:rPr>
                <w:rFonts w:eastAsiaTheme="minorHAnsi"/>
                <w:sz w:val="22"/>
                <w:szCs w:val="22"/>
                <w:lang w:eastAsia="en-US"/>
              </w:rPr>
            </w:pP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1. Направленность личности. Исследование эмоциональности</w:t>
            </w:r>
          </w:p>
          <w:p w14:paraId="31BFB80C" w14:textId="77777777" w:rsidR="00983D4E" w:rsidRPr="00983D4E" w:rsidRDefault="00983D4E" w:rsidP="00983D4E">
            <w:pPr>
              <w:pStyle w:val="afe"/>
              <w:autoSpaceDE w:val="0"/>
              <w:autoSpaceDN w:val="0"/>
              <w:adjustRightInd w:val="0"/>
              <w:ind w:left="0" w:firstLine="237"/>
              <w:rPr>
                <w:rFonts w:eastAsiaTheme="minorHAnsi"/>
                <w:sz w:val="22"/>
                <w:szCs w:val="22"/>
                <w:lang w:eastAsia="en-US"/>
              </w:rPr>
            </w:pP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2. Проблемы самоакт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у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ализации: личное и пр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о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фессиональное.</w:t>
            </w:r>
          </w:p>
          <w:p w14:paraId="230478E1" w14:textId="77777777" w:rsidR="00983D4E" w:rsidRPr="00983D4E" w:rsidRDefault="00983D4E" w:rsidP="00983D4E">
            <w:pPr>
              <w:pStyle w:val="afe"/>
              <w:autoSpaceDE w:val="0"/>
              <w:autoSpaceDN w:val="0"/>
              <w:adjustRightInd w:val="0"/>
              <w:ind w:left="0" w:firstLine="237"/>
              <w:rPr>
                <w:rFonts w:eastAsiaTheme="minorHAnsi"/>
                <w:sz w:val="22"/>
                <w:szCs w:val="22"/>
                <w:lang w:eastAsia="en-US"/>
              </w:rPr>
            </w:pP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3. Методы и приемы психологической адапт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ции. Коррекция ирраци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о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нальных установок.</w:t>
            </w:r>
          </w:p>
          <w:p w14:paraId="7D9E2561" w14:textId="77777777" w:rsidR="00983D4E" w:rsidRPr="00983D4E" w:rsidRDefault="00983D4E" w:rsidP="00983D4E">
            <w:pPr>
              <w:pStyle w:val="afe"/>
              <w:autoSpaceDE w:val="0"/>
              <w:autoSpaceDN w:val="0"/>
              <w:adjustRightInd w:val="0"/>
              <w:ind w:left="0" w:firstLine="237"/>
              <w:rPr>
                <w:rFonts w:eastAsiaTheme="minorHAnsi"/>
                <w:sz w:val="22"/>
                <w:szCs w:val="22"/>
                <w:lang w:eastAsia="en-US"/>
              </w:rPr>
            </w:pP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4. Системы развития музыкальных способн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о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стей в классе по спец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и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альности</w:t>
            </w:r>
          </w:p>
          <w:p w14:paraId="370CEBAE" w14:textId="77777777" w:rsidR="00983D4E" w:rsidRPr="00983D4E" w:rsidRDefault="00983D4E" w:rsidP="00983D4E">
            <w:pPr>
              <w:pStyle w:val="afe"/>
              <w:autoSpaceDE w:val="0"/>
              <w:autoSpaceDN w:val="0"/>
              <w:adjustRightInd w:val="0"/>
              <w:ind w:left="0" w:firstLine="237"/>
              <w:rPr>
                <w:rFonts w:eastAsiaTheme="minorHAnsi"/>
                <w:sz w:val="22"/>
                <w:szCs w:val="22"/>
                <w:lang w:eastAsia="en-US"/>
              </w:rPr>
            </w:pP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5. Практикум: сам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о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оценка, уровень притяз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ний, мотивация. Диагн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о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стика и коррекция.</w:t>
            </w:r>
          </w:p>
          <w:p w14:paraId="05BA4C5B" w14:textId="77777777" w:rsidR="00983D4E" w:rsidRPr="00983D4E" w:rsidRDefault="00983D4E" w:rsidP="00983D4E">
            <w:pPr>
              <w:pStyle w:val="afe"/>
              <w:autoSpaceDE w:val="0"/>
              <w:autoSpaceDN w:val="0"/>
              <w:adjustRightInd w:val="0"/>
              <w:ind w:left="0" w:firstLine="237"/>
              <w:rPr>
                <w:rFonts w:eastAsiaTheme="minorHAnsi"/>
                <w:sz w:val="22"/>
                <w:szCs w:val="22"/>
                <w:lang w:eastAsia="en-US"/>
              </w:rPr>
            </w:pP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6.Практикум по псих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о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диагностике личностных черт студентов муз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ы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кально-исполнительских специальностей. Место и значение психодиагн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о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стики в общем и спец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и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альном музыкальном о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б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разовании.</w:t>
            </w:r>
          </w:p>
          <w:p w14:paraId="570FDFE0" w14:textId="77777777" w:rsidR="00983D4E" w:rsidRPr="00983D4E" w:rsidRDefault="00983D4E" w:rsidP="00983D4E">
            <w:pPr>
              <w:pStyle w:val="afe"/>
              <w:autoSpaceDE w:val="0"/>
              <w:autoSpaceDN w:val="0"/>
              <w:adjustRightInd w:val="0"/>
              <w:ind w:left="0" w:firstLine="237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276" w:type="dxa"/>
            <w:gridSpan w:val="2"/>
          </w:tcPr>
          <w:p w14:paraId="170C83A5" w14:textId="77777777" w:rsidR="00983D4E" w:rsidRPr="00983D4E" w:rsidRDefault="00983D4E" w:rsidP="00D53757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983D4E">
              <w:rPr>
                <w:bCs/>
                <w:sz w:val="22"/>
                <w:szCs w:val="22"/>
              </w:rPr>
              <w:t>1</w:t>
            </w:r>
            <w:r w:rsidR="00D53757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14:paraId="562320AA" w14:textId="77777777" w:rsidR="00983D4E" w:rsidRPr="00983D4E" w:rsidRDefault="00983D4E" w:rsidP="00983D4E">
            <w:pPr>
              <w:rPr>
                <w:i/>
                <w:sz w:val="22"/>
                <w:szCs w:val="22"/>
                <w:u w:val="single"/>
              </w:rPr>
            </w:pPr>
          </w:p>
        </w:tc>
        <w:tc>
          <w:tcPr>
            <w:tcW w:w="425" w:type="dxa"/>
          </w:tcPr>
          <w:p w14:paraId="1CA8FDCA" w14:textId="77777777" w:rsidR="00983D4E" w:rsidRPr="00983D4E" w:rsidRDefault="00983D4E" w:rsidP="00983D4E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1A1CF4AB" w14:textId="77777777" w:rsidR="00983D4E" w:rsidRPr="00983D4E" w:rsidRDefault="00D53757" w:rsidP="00983D4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977" w:type="dxa"/>
          </w:tcPr>
          <w:p w14:paraId="63E30622" w14:textId="77777777" w:rsidR="00983D4E" w:rsidRPr="00983D4E" w:rsidRDefault="00983D4E" w:rsidP="00983D4E">
            <w:pPr>
              <w:rPr>
                <w:i/>
                <w:sz w:val="22"/>
                <w:szCs w:val="22"/>
              </w:rPr>
            </w:pPr>
            <w:r w:rsidRPr="00983D4E">
              <w:rPr>
                <w:bCs/>
                <w:sz w:val="22"/>
                <w:szCs w:val="22"/>
              </w:rPr>
              <w:t>Доклад</w:t>
            </w:r>
          </w:p>
        </w:tc>
      </w:tr>
      <w:tr w:rsidR="00983D4E" w:rsidRPr="00983D4E" w14:paraId="5E1D02F4" w14:textId="77777777" w:rsidTr="00983D4E">
        <w:tc>
          <w:tcPr>
            <w:tcW w:w="1560" w:type="dxa"/>
          </w:tcPr>
          <w:p w14:paraId="1D5827CB" w14:textId="77777777" w:rsidR="00983D4E" w:rsidRPr="00983D4E" w:rsidRDefault="00983D4E" w:rsidP="00983D4E">
            <w:pPr>
              <w:tabs>
                <w:tab w:val="right" w:leader="underscore" w:pos="9639"/>
              </w:tabs>
              <w:rPr>
                <w:b/>
                <w:bCs/>
                <w:sz w:val="22"/>
                <w:szCs w:val="22"/>
              </w:rPr>
            </w:pPr>
            <w:r w:rsidRPr="00983D4E">
              <w:rPr>
                <w:b/>
                <w:sz w:val="22"/>
                <w:szCs w:val="22"/>
              </w:rPr>
              <w:lastRenderedPageBreak/>
              <w:t>Подготовка к концер</w:t>
            </w:r>
            <w:r w:rsidRPr="00983D4E">
              <w:rPr>
                <w:b/>
                <w:sz w:val="22"/>
                <w:szCs w:val="22"/>
              </w:rPr>
              <w:t>т</w:t>
            </w:r>
            <w:r w:rsidRPr="00983D4E">
              <w:rPr>
                <w:b/>
                <w:sz w:val="22"/>
                <w:szCs w:val="22"/>
              </w:rPr>
              <w:t>ной деятел</w:t>
            </w:r>
            <w:r w:rsidRPr="00983D4E">
              <w:rPr>
                <w:b/>
                <w:sz w:val="22"/>
                <w:szCs w:val="22"/>
              </w:rPr>
              <w:t>ь</w:t>
            </w:r>
            <w:r w:rsidRPr="00983D4E">
              <w:rPr>
                <w:b/>
                <w:sz w:val="22"/>
                <w:szCs w:val="22"/>
              </w:rPr>
              <w:t>ности: еди</w:t>
            </w:r>
            <w:r w:rsidRPr="00983D4E">
              <w:rPr>
                <w:b/>
                <w:sz w:val="22"/>
                <w:szCs w:val="22"/>
              </w:rPr>
              <w:t>н</w:t>
            </w:r>
            <w:r w:rsidRPr="00983D4E">
              <w:rPr>
                <w:b/>
                <w:sz w:val="22"/>
                <w:szCs w:val="22"/>
              </w:rPr>
              <w:t>ство педаг</w:t>
            </w:r>
            <w:r w:rsidRPr="00983D4E">
              <w:rPr>
                <w:b/>
                <w:sz w:val="22"/>
                <w:szCs w:val="22"/>
              </w:rPr>
              <w:t>о</w:t>
            </w:r>
            <w:r w:rsidRPr="00983D4E">
              <w:rPr>
                <w:b/>
                <w:sz w:val="22"/>
                <w:szCs w:val="22"/>
              </w:rPr>
              <w:t>гической и психолог</w:t>
            </w:r>
            <w:r w:rsidRPr="00983D4E">
              <w:rPr>
                <w:b/>
                <w:sz w:val="22"/>
                <w:szCs w:val="22"/>
              </w:rPr>
              <w:t>и</w:t>
            </w:r>
            <w:r w:rsidRPr="00983D4E">
              <w:rPr>
                <w:b/>
                <w:sz w:val="22"/>
                <w:szCs w:val="22"/>
              </w:rPr>
              <w:t>ческой пра</w:t>
            </w:r>
            <w:r w:rsidRPr="00983D4E">
              <w:rPr>
                <w:b/>
                <w:sz w:val="22"/>
                <w:szCs w:val="22"/>
              </w:rPr>
              <w:t>к</w:t>
            </w:r>
            <w:r w:rsidRPr="00983D4E">
              <w:rPr>
                <w:b/>
                <w:sz w:val="22"/>
                <w:szCs w:val="22"/>
              </w:rPr>
              <w:t>тики.</w:t>
            </w:r>
          </w:p>
        </w:tc>
        <w:tc>
          <w:tcPr>
            <w:tcW w:w="3260" w:type="dxa"/>
          </w:tcPr>
          <w:p w14:paraId="59FB60ED" w14:textId="77777777" w:rsidR="00983D4E" w:rsidRPr="00983D4E" w:rsidRDefault="00983D4E" w:rsidP="00983D4E">
            <w:pPr>
              <w:pStyle w:val="afe"/>
              <w:autoSpaceDE w:val="0"/>
              <w:autoSpaceDN w:val="0"/>
              <w:adjustRightInd w:val="0"/>
              <w:ind w:left="0" w:firstLine="237"/>
              <w:rPr>
                <w:rFonts w:eastAsiaTheme="minorHAnsi"/>
                <w:sz w:val="22"/>
                <w:szCs w:val="22"/>
                <w:lang w:eastAsia="en-US"/>
              </w:rPr>
            </w:pP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7. Психология концертного выступления.</w:t>
            </w:r>
          </w:p>
          <w:p w14:paraId="1BC23732" w14:textId="77777777" w:rsidR="00983D4E" w:rsidRPr="00983D4E" w:rsidRDefault="00983D4E" w:rsidP="00983D4E">
            <w:pPr>
              <w:pStyle w:val="afe"/>
              <w:autoSpaceDE w:val="0"/>
              <w:autoSpaceDN w:val="0"/>
              <w:adjustRightInd w:val="0"/>
              <w:ind w:left="0" w:firstLine="237"/>
              <w:rPr>
                <w:rFonts w:eastAsiaTheme="minorHAnsi"/>
                <w:sz w:val="22"/>
                <w:szCs w:val="22"/>
                <w:lang w:eastAsia="en-US"/>
              </w:rPr>
            </w:pP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Артистизм. Вопросы сцен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и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ческого движения, внимания, перевоплощения.</w:t>
            </w:r>
          </w:p>
          <w:p w14:paraId="04CC3D81" w14:textId="77777777" w:rsidR="00983D4E" w:rsidRPr="00983D4E" w:rsidRDefault="00983D4E" w:rsidP="00983D4E">
            <w:pPr>
              <w:pStyle w:val="afe"/>
              <w:autoSpaceDE w:val="0"/>
              <w:autoSpaceDN w:val="0"/>
              <w:adjustRightInd w:val="0"/>
              <w:ind w:left="0" w:firstLine="237"/>
              <w:rPr>
                <w:rFonts w:eastAsiaTheme="minorHAnsi"/>
                <w:sz w:val="22"/>
                <w:szCs w:val="22"/>
                <w:lang w:eastAsia="en-US"/>
              </w:rPr>
            </w:pP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8. Проблема успешности де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я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тельности музыканта. Индив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и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дуальный стиль деятельности. Профессионально важные кач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е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ства и успешность. Вопросы надежности в концертном в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ы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ступлении. Проблемы профе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с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сиональной успешности и зд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о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 xml:space="preserve">ровья личности. </w:t>
            </w:r>
          </w:p>
          <w:p w14:paraId="2A602427" w14:textId="77777777" w:rsidR="00983D4E" w:rsidRPr="00983D4E" w:rsidRDefault="00983D4E" w:rsidP="00983D4E">
            <w:pPr>
              <w:pStyle w:val="afe"/>
              <w:autoSpaceDE w:val="0"/>
              <w:autoSpaceDN w:val="0"/>
              <w:adjustRightInd w:val="0"/>
              <w:ind w:left="0" w:firstLine="237"/>
              <w:rPr>
                <w:rFonts w:eastAsiaTheme="minorHAnsi"/>
                <w:sz w:val="22"/>
                <w:szCs w:val="22"/>
                <w:lang w:eastAsia="en-US"/>
              </w:rPr>
            </w:pP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9. Подготовка к концертному выступлению. Формирование готовности концертной пр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о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граммы: педагогический и пс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и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хологический аспекты. Пр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о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блема формирования надежн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о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 xml:space="preserve">сти. </w:t>
            </w:r>
          </w:p>
          <w:p w14:paraId="4557BF0A" w14:textId="77777777" w:rsidR="00983D4E" w:rsidRPr="00983D4E" w:rsidRDefault="00983D4E" w:rsidP="00983D4E">
            <w:pPr>
              <w:pStyle w:val="afe"/>
              <w:autoSpaceDE w:val="0"/>
              <w:autoSpaceDN w:val="0"/>
              <w:adjustRightInd w:val="0"/>
              <w:ind w:left="0" w:firstLine="237"/>
              <w:rPr>
                <w:rFonts w:eastAsiaTheme="minorHAnsi"/>
                <w:sz w:val="22"/>
                <w:szCs w:val="22"/>
                <w:lang w:eastAsia="en-US"/>
              </w:rPr>
            </w:pP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10. Сценический стресс В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о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 xml:space="preserve">просы педагогической тактики при </w:t>
            </w:r>
            <w:proofErr w:type="spellStart"/>
            <w:r w:rsidRPr="00983D4E">
              <w:rPr>
                <w:rFonts w:eastAsiaTheme="minorHAnsi"/>
                <w:sz w:val="22"/>
                <w:szCs w:val="22"/>
                <w:lang w:eastAsia="en-US"/>
              </w:rPr>
              <w:t>совладании</w:t>
            </w:r>
            <w:proofErr w:type="spellEnd"/>
            <w:r w:rsidRPr="00983D4E">
              <w:rPr>
                <w:rFonts w:eastAsiaTheme="minorHAnsi"/>
                <w:sz w:val="22"/>
                <w:szCs w:val="22"/>
                <w:lang w:eastAsia="en-US"/>
              </w:rPr>
              <w:t xml:space="preserve"> с сценическим стрессом. Методы психолог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и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ческой помощи. Музыкотер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пия и музыкальная психоко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р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рекция.</w:t>
            </w:r>
          </w:p>
        </w:tc>
        <w:tc>
          <w:tcPr>
            <w:tcW w:w="567" w:type="dxa"/>
          </w:tcPr>
          <w:p w14:paraId="5248B86D" w14:textId="77777777" w:rsidR="00983D4E" w:rsidRPr="00983D4E" w:rsidRDefault="00983D4E" w:rsidP="00983D4E">
            <w:pPr>
              <w:tabs>
                <w:tab w:val="right" w:leader="underscore" w:pos="9639"/>
              </w:tabs>
              <w:rPr>
                <w:b/>
                <w:bCs/>
                <w:sz w:val="22"/>
                <w:szCs w:val="22"/>
              </w:rPr>
            </w:pPr>
            <w:r w:rsidRPr="00983D4E">
              <w:rPr>
                <w:bCs/>
                <w:sz w:val="22"/>
                <w:szCs w:val="22"/>
              </w:rPr>
              <w:lastRenderedPageBreak/>
              <w:t>8</w:t>
            </w:r>
          </w:p>
        </w:tc>
        <w:tc>
          <w:tcPr>
            <w:tcW w:w="2693" w:type="dxa"/>
          </w:tcPr>
          <w:p w14:paraId="4AD8069D" w14:textId="77777777" w:rsidR="00983D4E" w:rsidRPr="00983D4E" w:rsidRDefault="00983D4E" w:rsidP="00983D4E">
            <w:pPr>
              <w:pStyle w:val="afe"/>
              <w:autoSpaceDE w:val="0"/>
              <w:autoSpaceDN w:val="0"/>
              <w:adjustRightInd w:val="0"/>
              <w:ind w:left="0" w:firstLine="237"/>
              <w:rPr>
                <w:rFonts w:eastAsiaTheme="minorHAnsi"/>
                <w:sz w:val="22"/>
                <w:szCs w:val="22"/>
                <w:lang w:eastAsia="en-US"/>
              </w:rPr>
            </w:pP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7. Концертное высту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п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ление как вид экстр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е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мальной деятельности. Методы практической психологии в преподав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а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нии Вашей специальн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о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сти</w:t>
            </w:r>
          </w:p>
          <w:p w14:paraId="5C8286C8" w14:textId="77777777" w:rsidR="00983D4E" w:rsidRPr="00983D4E" w:rsidRDefault="00983D4E" w:rsidP="00983D4E">
            <w:pPr>
              <w:pStyle w:val="afe"/>
              <w:autoSpaceDE w:val="0"/>
              <w:autoSpaceDN w:val="0"/>
              <w:adjustRightInd w:val="0"/>
              <w:ind w:left="0" w:firstLine="237"/>
              <w:rPr>
                <w:rFonts w:eastAsiaTheme="minorHAnsi"/>
                <w:sz w:val="22"/>
                <w:szCs w:val="22"/>
                <w:lang w:eastAsia="en-US"/>
              </w:rPr>
            </w:pP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8. Здоровьесберега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ю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щие технологии в пр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о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фессиональной деятел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ь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ности музыканта.</w:t>
            </w:r>
          </w:p>
          <w:p w14:paraId="16798704" w14:textId="77777777" w:rsidR="00983D4E" w:rsidRPr="00983D4E" w:rsidRDefault="00983D4E" w:rsidP="00983D4E">
            <w:pPr>
              <w:pStyle w:val="afe"/>
              <w:autoSpaceDE w:val="0"/>
              <w:autoSpaceDN w:val="0"/>
              <w:adjustRightInd w:val="0"/>
              <w:ind w:left="0" w:firstLine="237"/>
              <w:rPr>
                <w:rFonts w:eastAsiaTheme="minorHAnsi"/>
                <w:sz w:val="22"/>
                <w:szCs w:val="22"/>
                <w:lang w:eastAsia="en-US"/>
              </w:rPr>
            </w:pPr>
            <w:r w:rsidRPr="00983D4E">
              <w:rPr>
                <w:rFonts w:eastAsiaTheme="minorHAnsi"/>
                <w:sz w:val="22"/>
                <w:szCs w:val="22"/>
                <w:lang w:eastAsia="en-US"/>
              </w:rPr>
              <w:t xml:space="preserve">9. Психологическая помощь на различных 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>этапах подготовки к в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ы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ступлению. Методы фо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р</w:t>
            </w:r>
            <w:r w:rsidRPr="00983D4E">
              <w:rPr>
                <w:rFonts w:eastAsiaTheme="minorHAnsi"/>
                <w:sz w:val="22"/>
                <w:szCs w:val="22"/>
                <w:lang w:eastAsia="en-US"/>
              </w:rPr>
              <w:t xml:space="preserve">мирования надежности. </w:t>
            </w:r>
          </w:p>
          <w:p w14:paraId="4F3D6E8E" w14:textId="77777777" w:rsidR="00983D4E" w:rsidRPr="00983D4E" w:rsidRDefault="00983D4E" w:rsidP="00983D4E">
            <w:pPr>
              <w:pStyle w:val="afe"/>
              <w:autoSpaceDE w:val="0"/>
              <w:autoSpaceDN w:val="0"/>
              <w:adjustRightInd w:val="0"/>
              <w:ind w:left="0" w:firstLine="237"/>
              <w:rPr>
                <w:rFonts w:eastAsiaTheme="minorHAnsi"/>
                <w:sz w:val="22"/>
                <w:szCs w:val="22"/>
                <w:lang w:eastAsia="en-US"/>
              </w:rPr>
            </w:pPr>
            <w:r w:rsidRPr="00983D4E">
              <w:rPr>
                <w:rFonts w:eastAsiaTheme="minorHAnsi"/>
                <w:sz w:val="22"/>
                <w:szCs w:val="22"/>
                <w:lang w:eastAsia="en-US"/>
              </w:rPr>
              <w:t>10. Методы и приемы саморегуляции</w:t>
            </w:r>
          </w:p>
          <w:p w14:paraId="02C73015" w14:textId="77777777" w:rsidR="00983D4E" w:rsidRPr="00983D4E" w:rsidRDefault="00983D4E" w:rsidP="00983D4E">
            <w:pPr>
              <w:pStyle w:val="afe"/>
              <w:autoSpaceDE w:val="0"/>
              <w:autoSpaceDN w:val="0"/>
              <w:adjustRightInd w:val="0"/>
              <w:ind w:left="0" w:firstLine="237"/>
              <w:rPr>
                <w:b/>
                <w:bCs/>
                <w:sz w:val="22"/>
                <w:szCs w:val="22"/>
              </w:rPr>
            </w:pPr>
            <w:r w:rsidRPr="00983D4E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276" w:type="dxa"/>
            <w:gridSpan w:val="2"/>
          </w:tcPr>
          <w:p w14:paraId="2E8C37B9" w14:textId="77777777" w:rsidR="00983D4E" w:rsidRPr="00983D4E" w:rsidRDefault="00983D4E" w:rsidP="00983D4E">
            <w:pPr>
              <w:tabs>
                <w:tab w:val="right" w:leader="underscore" w:pos="9639"/>
              </w:tabs>
              <w:rPr>
                <w:b/>
                <w:bCs/>
                <w:sz w:val="22"/>
                <w:szCs w:val="22"/>
              </w:rPr>
            </w:pPr>
            <w:r w:rsidRPr="00983D4E">
              <w:rPr>
                <w:bCs/>
                <w:sz w:val="22"/>
                <w:szCs w:val="22"/>
              </w:rPr>
              <w:lastRenderedPageBreak/>
              <w:t>8</w:t>
            </w:r>
          </w:p>
        </w:tc>
        <w:tc>
          <w:tcPr>
            <w:tcW w:w="1559" w:type="dxa"/>
          </w:tcPr>
          <w:p w14:paraId="5442807C" w14:textId="77777777" w:rsidR="00983D4E" w:rsidRPr="00983D4E" w:rsidRDefault="00983D4E" w:rsidP="00983D4E">
            <w:pPr>
              <w:rPr>
                <w:i/>
                <w:sz w:val="22"/>
                <w:szCs w:val="22"/>
                <w:u w:val="single"/>
              </w:rPr>
            </w:pPr>
          </w:p>
        </w:tc>
        <w:tc>
          <w:tcPr>
            <w:tcW w:w="425" w:type="dxa"/>
          </w:tcPr>
          <w:p w14:paraId="16480272" w14:textId="77777777" w:rsidR="00983D4E" w:rsidRPr="00983D4E" w:rsidRDefault="00983D4E" w:rsidP="00983D4E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63928A61" w14:textId="77777777" w:rsidR="00983D4E" w:rsidRPr="00983D4E" w:rsidRDefault="00983D4E" w:rsidP="00983D4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2977" w:type="dxa"/>
          </w:tcPr>
          <w:p w14:paraId="07D3A992" w14:textId="77777777" w:rsidR="00983D4E" w:rsidRPr="00983D4E" w:rsidRDefault="00983D4E" w:rsidP="00983D4E">
            <w:pPr>
              <w:rPr>
                <w:i/>
                <w:sz w:val="22"/>
                <w:szCs w:val="22"/>
              </w:rPr>
            </w:pPr>
            <w:proofErr w:type="spellStart"/>
            <w:r w:rsidRPr="00983D4E">
              <w:rPr>
                <w:bCs/>
                <w:sz w:val="22"/>
                <w:szCs w:val="22"/>
              </w:rPr>
              <w:t>Сб</w:t>
            </w:r>
            <w:proofErr w:type="spellEnd"/>
            <w:r w:rsidRPr="00983D4E">
              <w:rPr>
                <w:bCs/>
                <w:sz w:val="22"/>
                <w:szCs w:val="22"/>
              </w:rPr>
              <w:t>, Эссе</w:t>
            </w:r>
          </w:p>
        </w:tc>
      </w:tr>
      <w:tr w:rsidR="00983D4E" w:rsidRPr="00DE0B31" w14:paraId="5E0F6096" w14:textId="77777777" w:rsidTr="00EB10B0">
        <w:trPr>
          <w:trHeight w:val="395"/>
        </w:trPr>
        <w:tc>
          <w:tcPr>
            <w:tcW w:w="1560" w:type="dxa"/>
          </w:tcPr>
          <w:p w14:paraId="1A073E55" w14:textId="77777777" w:rsidR="00983D4E" w:rsidRDefault="00983D4E" w:rsidP="003E75F3">
            <w:pPr>
              <w:tabs>
                <w:tab w:val="left" w:pos="1950"/>
              </w:tabs>
              <w:jc w:val="both"/>
              <w:rPr>
                <w:sz w:val="20"/>
                <w:szCs w:val="20"/>
              </w:rPr>
            </w:pPr>
          </w:p>
          <w:p w14:paraId="22EF07BD" w14:textId="77777777" w:rsidR="00983D4E" w:rsidRDefault="00983D4E" w:rsidP="003E75F3">
            <w:pPr>
              <w:tabs>
                <w:tab w:val="left" w:pos="1950"/>
              </w:tabs>
              <w:jc w:val="both"/>
              <w:rPr>
                <w:sz w:val="20"/>
                <w:szCs w:val="20"/>
              </w:rPr>
            </w:pPr>
          </w:p>
          <w:p w14:paraId="4708B4BA" w14:textId="77777777" w:rsidR="00983D4E" w:rsidRPr="00DE0B31" w:rsidRDefault="00983D4E" w:rsidP="003E75F3">
            <w:pPr>
              <w:tabs>
                <w:tab w:val="left" w:pos="195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340A1FF5" w14:textId="77777777" w:rsidR="00983D4E" w:rsidRPr="002C5C75" w:rsidRDefault="00983D4E" w:rsidP="003E75F3">
            <w:pPr>
              <w:jc w:val="right"/>
              <w:rPr>
                <w:sz w:val="22"/>
                <w:szCs w:val="22"/>
              </w:rPr>
            </w:pPr>
            <w:r w:rsidRPr="002C5C75">
              <w:rPr>
                <w:sz w:val="22"/>
                <w:szCs w:val="22"/>
              </w:rPr>
              <w:t>Всего:</w:t>
            </w:r>
          </w:p>
        </w:tc>
        <w:tc>
          <w:tcPr>
            <w:tcW w:w="567" w:type="dxa"/>
          </w:tcPr>
          <w:p w14:paraId="0378D26C" w14:textId="77777777" w:rsidR="00983D4E" w:rsidRPr="00983D4E" w:rsidRDefault="00D53757" w:rsidP="003E75F3">
            <w:pPr>
              <w:jc w:val="both"/>
            </w:pPr>
            <w:r>
              <w:t>18</w:t>
            </w:r>
          </w:p>
        </w:tc>
        <w:tc>
          <w:tcPr>
            <w:tcW w:w="2693" w:type="dxa"/>
          </w:tcPr>
          <w:p w14:paraId="4D2D3999" w14:textId="77777777" w:rsidR="00983D4E" w:rsidRPr="00DE0B31" w:rsidRDefault="00983D4E" w:rsidP="002C5C75">
            <w:pPr>
              <w:jc w:val="both"/>
              <w:rPr>
                <w:i/>
              </w:rPr>
            </w:pPr>
            <w:r>
              <w:rPr>
                <w:sz w:val="22"/>
                <w:szCs w:val="22"/>
              </w:rPr>
              <w:t xml:space="preserve">  </w:t>
            </w:r>
            <w:r w:rsidRPr="002C5C75">
              <w:rPr>
                <w:sz w:val="22"/>
                <w:szCs w:val="22"/>
              </w:rPr>
              <w:t>Всего:</w:t>
            </w:r>
          </w:p>
        </w:tc>
        <w:tc>
          <w:tcPr>
            <w:tcW w:w="1276" w:type="dxa"/>
            <w:gridSpan w:val="2"/>
          </w:tcPr>
          <w:p w14:paraId="5B077D8B" w14:textId="77777777" w:rsidR="00983D4E" w:rsidRPr="00983D4E" w:rsidRDefault="00D53757" w:rsidP="003E75F3">
            <w:pPr>
              <w:jc w:val="both"/>
            </w:pPr>
            <w:r>
              <w:t>18</w:t>
            </w:r>
          </w:p>
        </w:tc>
        <w:tc>
          <w:tcPr>
            <w:tcW w:w="1559" w:type="dxa"/>
          </w:tcPr>
          <w:p w14:paraId="49682AF7" w14:textId="77777777" w:rsidR="00983D4E" w:rsidRPr="00DE0B31" w:rsidRDefault="00983D4E" w:rsidP="003E75F3">
            <w:pPr>
              <w:jc w:val="both"/>
              <w:rPr>
                <w:i/>
              </w:rPr>
            </w:pPr>
            <w:r>
              <w:rPr>
                <w:sz w:val="22"/>
                <w:szCs w:val="22"/>
              </w:rPr>
              <w:t xml:space="preserve"> </w:t>
            </w:r>
            <w:r w:rsidRPr="002C5C75">
              <w:rPr>
                <w:sz w:val="22"/>
                <w:szCs w:val="22"/>
              </w:rPr>
              <w:t>Всего:</w:t>
            </w:r>
          </w:p>
        </w:tc>
        <w:tc>
          <w:tcPr>
            <w:tcW w:w="425" w:type="dxa"/>
          </w:tcPr>
          <w:p w14:paraId="3C452E08" w14:textId="77777777" w:rsidR="00983D4E" w:rsidRPr="001D7F3A" w:rsidRDefault="00983D4E" w:rsidP="003E75F3">
            <w:pPr>
              <w:jc w:val="both"/>
            </w:pPr>
          </w:p>
        </w:tc>
        <w:tc>
          <w:tcPr>
            <w:tcW w:w="567" w:type="dxa"/>
          </w:tcPr>
          <w:p w14:paraId="4503BCC0" w14:textId="77777777" w:rsidR="00983D4E" w:rsidRPr="00983D4E" w:rsidRDefault="00D53757" w:rsidP="003E75F3">
            <w:pPr>
              <w:jc w:val="both"/>
            </w:pPr>
            <w:r>
              <w:t>36</w:t>
            </w:r>
          </w:p>
        </w:tc>
        <w:tc>
          <w:tcPr>
            <w:tcW w:w="2977" w:type="dxa"/>
          </w:tcPr>
          <w:p w14:paraId="3B6CF568" w14:textId="77777777" w:rsidR="00983D4E" w:rsidRPr="00983D4E" w:rsidRDefault="00983D4E" w:rsidP="003E75F3">
            <w:pPr>
              <w:jc w:val="both"/>
            </w:pPr>
            <w:proofErr w:type="spellStart"/>
            <w:r>
              <w:t>ЗаО</w:t>
            </w:r>
            <w:proofErr w:type="spellEnd"/>
          </w:p>
        </w:tc>
      </w:tr>
      <w:tr w:rsidR="00983D4E" w:rsidRPr="00DE0B31" w14:paraId="622B308A" w14:textId="77777777" w:rsidTr="00470E29">
        <w:trPr>
          <w:trHeight w:val="287"/>
        </w:trPr>
        <w:tc>
          <w:tcPr>
            <w:tcW w:w="11340" w:type="dxa"/>
            <w:gridSpan w:val="8"/>
          </w:tcPr>
          <w:p w14:paraId="0EF9311D" w14:textId="77777777" w:rsidR="00983D4E" w:rsidRPr="00DE0B31" w:rsidRDefault="00983D4E" w:rsidP="007C7B63">
            <w:pPr>
              <w:jc w:val="center"/>
              <w:rPr>
                <w:b/>
              </w:rPr>
            </w:pPr>
            <w:r>
              <w:rPr>
                <w:b/>
              </w:rPr>
              <w:t>Общая трудоемкость в часах</w:t>
            </w:r>
          </w:p>
        </w:tc>
        <w:tc>
          <w:tcPr>
            <w:tcW w:w="567" w:type="dxa"/>
          </w:tcPr>
          <w:p w14:paraId="08DDD81E" w14:textId="77777777" w:rsidR="00983D4E" w:rsidRPr="00DE0B31" w:rsidRDefault="00983D4E" w:rsidP="00D53757">
            <w:pPr>
              <w:jc w:val="both"/>
              <w:rPr>
                <w:i/>
              </w:rPr>
            </w:pPr>
            <w:r>
              <w:t>7</w:t>
            </w:r>
            <w:r w:rsidR="00D53757">
              <w:t>2</w:t>
            </w:r>
          </w:p>
        </w:tc>
        <w:tc>
          <w:tcPr>
            <w:tcW w:w="2977" w:type="dxa"/>
          </w:tcPr>
          <w:p w14:paraId="41B89B50" w14:textId="77777777" w:rsidR="00983D4E" w:rsidRPr="00DE0B31" w:rsidRDefault="00983D4E" w:rsidP="003E75F3">
            <w:pPr>
              <w:jc w:val="both"/>
              <w:rPr>
                <w:i/>
              </w:rPr>
            </w:pPr>
          </w:p>
        </w:tc>
      </w:tr>
    </w:tbl>
    <w:p w14:paraId="2DF20E3A" w14:textId="77777777" w:rsidR="00983D4E" w:rsidRDefault="00983D4E" w:rsidP="00983D4E">
      <w:pPr>
        <w:tabs>
          <w:tab w:val="right" w:leader="underscore" w:pos="9639"/>
        </w:tabs>
        <w:jc w:val="both"/>
        <w:rPr>
          <w:i/>
          <w:sz w:val="20"/>
          <w:szCs w:val="20"/>
        </w:rPr>
      </w:pPr>
      <w:r w:rsidRPr="007B0B78">
        <w:rPr>
          <w:i/>
          <w:sz w:val="20"/>
          <w:szCs w:val="20"/>
        </w:rPr>
        <w:t xml:space="preserve">Оценочные средства: собеседование </w:t>
      </w:r>
      <w:proofErr w:type="spellStart"/>
      <w:r>
        <w:rPr>
          <w:sz w:val="20"/>
          <w:szCs w:val="20"/>
        </w:rPr>
        <w:t>Реф</w:t>
      </w:r>
      <w:proofErr w:type="spellEnd"/>
      <w:r>
        <w:rPr>
          <w:sz w:val="20"/>
          <w:szCs w:val="20"/>
        </w:rPr>
        <w:t xml:space="preserve">-реферат., </w:t>
      </w:r>
      <w:proofErr w:type="spellStart"/>
      <w:r>
        <w:rPr>
          <w:sz w:val="20"/>
          <w:szCs w:val="20"/>
        </w:rPr>
        <w:t>Сб</w:t>
      </w:r>
      <w:proofErr w:type="spellEnd"/>
      <w:r>
        <w:rPr>
          <w:sz w:val="20"/>
          <w:szCs w:val="20"/>
        </w:rPr>
        <w:t>-собеседование</w:t>
      </w:r>
    </w:p>
    <w:p w14:paraId="3A1896B8" w14:textId="77777777" w:rsidR="0002732E" w:rsidRDefault="00983D4E" w:rsidP="00983D4E">
      <w:pPr>
        <w:rPr>
          <w:i/>
          <w:sz w:val="20"/>
          <w:szCs w:val="20"/>
        </w:rPr>
      </w:pPr>
      <w:r w:rsidRPr="00235271">
        <w:rPr>
          <w:i/>
          <w:sz w:val="20"/>
          <w:szCs w:val="20"/>
        </w:rPr>
        <w:t xml:space="preserve">Виды промежуточной аттестации: </w:t>
      </w:r>
      <w:r w:rsidR="00F726E6">
        <w:rPr>
          <w:i/>
          <w:sz w:val="20"/>
          <w:szCs w:val="20"/>
        </w:rPr>
        <w:t>За-зачет</w:t>
      </w:r>
      <w:r w:rsidRPr="00235271"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ЗаО</w:t>
      </w:r>
      <w:proofErr w:type="spellEnd"/>
      <w:r>
        <w:rPr>
          <w:i/>
          <w:sz w:val="20"/>
          <w:szCs w:val="20"/>
        </w:rPr>
        <w:t xml:space="preserve"> - дифференцированный зачет</w:t>
      </w:r>
    </w:p>
    <w:p w14:paraId="5C5AEDE7" w14:textId="77777777" w:rsidR="00983D4E" w:rsidRDefault="00983D4E" w:rsidP="00983D4E">
      <w:pPr>
        <w:rPr>
          <w:i/>
          <w:sz w:val="20"/>
          <w:szCs w:val="20"/>
        </w:rPr>
      </w:pPr>
    </w:p>
    <w:p w14:paraId="2765A7B0" w14:textId="77777777" w:rsidR="00983D4E" w:rsidRDefault="00983D4E" w:rsidP="00983D4E">
      <w:pPr>
        <w:rPr>
          <w:i/>
          <w:sz w:val="20"/>
          <w:szCs w:val="20"/>
        </w:rPr>
      </w:pPr>
    </w:p>
    <w:p w14:paraId="01DECC94" w14:textId="77777777" w:rsidR="00983D4E" w:rsidRDefault="00983D4E" w:rsidP="00983D4E">
      <w:pPr>
        <w:rPr>
          <w:i/>
          <w:sz w:val="20"/>
          <w:szCs w:val="20"/>
        </w:rPr>
      </w:pPr>
    </w:p>
    <w:p w14:paraId="5B5B01BC" w14:textId="77777777" w:rsidR="00983D4E" w:rsidRDefault="00983D4E" w:rsidP="00983D4E">
      <w:pPr>
        <w:rPr>
          <w:i/>
          <w:sz w:val="20"/>
          <w:szCs w:val="20"/>
        </w:rPr>
      </w:pPr>
    </w:p>
    <w:p w14:paraId="4D5E7D70" w14:textId="77777777" w:rsidR="00983D4E" w:rsidRDefault="00983D4E" w:rsidP="00983D4E">
      <w:pPr>
        <w:rPr>
          <w:b/>
        </w:rPr>
      </w:pPr>
    </w:p>
    <w:p w14:paraId="3CFF10FF" w14:textId="77777777" w:rsidR="00470E29" w:rsidRDefault="00470E29" w:rsidP="00470E29">
      <w:pPr>
        <w:rPr>
          <w:b/>
          <w:vertAlign w:val="superscript"/>
        </w:rPr>
      </w:pPr>
      <w:r>
        <w:rPr>
          <w:b/>
        </w:rPr>
        <w:t xml:space="preserve">5.  </w:t>
      </w:r>
      <w:r w:rsidRPr="00213064">
        <w:rPr>
          <w:b/>
        </w:rPr>
        <w:t>САМОСТОЯТЕЛЬНАЯ РАБОТА ОБУЧАЮЩИХСЯ</w:t>
      </w:r>
    </w:p>
    <w:p w14:paraId="203BE247" w14:textId="77777777" w:rsidR="00470E29" w:rsidRPr="00064DC3" w:rsidRDefault="00470E29" w:rsidP="00470E29">
      <w:pPr>
        <w:rPr>
          <w:b/>
          <w:vertAlign w:val="superscript"/>
        </w:rPr>
      </w:pPr>
      <w:r>
        <w:rPr>
          <w:b/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13064">
        <w:rPr>
          <w:b/>
          <w:bCs/>
          <w:sz w:val="20"/>
          <w:szCs w:val="20"/>
        </w:rPr>
        <w:t>Таблица 4</w:t>
      </w:r>
    </w:p>
    <w:tbl>
      <w:tblPr>
        <w:tblW w:w="49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3"/>
        <w:gridCol w:w="2627"/>
        <w:gridCol w:w="10335"/>
        <w:gridCol w:w="944"/>
      </w:tblGrid>
      <w:tr w:rsidR="00470E29" w:rsidRPr="00C340CB" w14:paraId="596317DE" w14:textId="77777777" w:rsidTr="00470E29">
        <w:trPr>
          <w:trHeight w:val="912"/>
          <w:jc w:val="center"/>
        </w:trPr>
        <w:tc>
          <w:tcPr>
            <w:tcW w:w="913" w:type="dxa"/>
            <w:vAlign w:val="center"/>
          </w:tcPr>
          <w:p w14:paraId="346476E4" w14:textId="77777777" w:rsidR="00470E29" w:rsidRPr="00BA50B7" w:rsidRDefault="00470E29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A50B7"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2627" w:type="dxa"/>
            <w:vAlign w:val="center"/>
          </w:tcPr>
          <w:p w14:paraId="0D31CC0B" w14:textId="77777777" w:rsidR="005C268A" w:rsidRDefault="00470E29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A50B7">
              <w:rPr>
                <w:b/>
                <w:bCs/>
                <w:sz w:val="20"/>
                <w:szCs w:val="20"/>
              </w:rPr>
              <w:t>Наименование раздела учебной дисциплины</w:t>
            </w:r>
          </w:p>
          <w:p w14:paraId="4A6D72D9" w14:textId="77777777" w:rsidR="00470E29" w:rsidRPr="00BA50B7" w:rsidRDefault="00470E29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335" w:type="dxa"/>
            <w:vAlign w:val="center"/>
          </w:tcPr>
          <w:p w14:paraId="63DBD927" w14:textId="77777777" w:rsidR="00470E29" w:rsidRPr="00BA50B7" w:rsidRDefault="00470E29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A50B7">
              <w:rPr>
                <w:b/>
                <w:bCs/>
                <w:sz w:val="20"/>
                <w:szCs w:val="20"/>
              </w:rPr>
              <w:t>Содержание самостоятельной работы</w:t>
            </w:r>
          </w:p>
        </w:tc>
        <w:tc>
          <w:tcPr>
            <w:tcW w:w="944" w:type="dxa"/>
            <w:vAlign w:val="center"/>
          </w:tcPr>
          <w:p w14:paraId="0426A3B5" w14:textId="77777777" w:rsidR="00470E29" w:rsidRPr="00BA50B7" w:rsidRDefault="00470E29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  <w:vertAlign w:val="superscript"/>
              </w:rPr>
            </w:pPr>
            <w:r w:rsidRPr="00BA50B7">
              <w:rPr>
                <w:b/>
                <w:bCs/>
                <w:sz w:val="20"/>
                <w:szCs w:val="20"/>
              </w:rPr>
              <w:t>Труд</w:t>
            </w:r>
            <w:r w:rsidRPr="00BA50B7">
              <w:rPr>
                <w:b/>
                <w:bCs/>
                <w:sz w:val="20"/>
                <w:szCs w:val="20"/>
              </w:rPr>
              <w:t>о</w:t>
            </w:r>
            <w:r w:rsidRPr="00BA50B7">
              <w:rPr>
                <w:b/>
                <w:bCs/>
                <w:sz w:val="20"/>
                <w:szCs w:val="20"/>
              </w:rPr>
              <w:t>е</w:t>
            </w:r>
            <w:r w:rsidRPr="00BA50B7">
              <w:rPr>
                <w:b/>
                <w:bCs/>
                <w:sz w:val="20"/>
                <w:szCs w:val="20"/>
              </w:rPr>
              <w:t>м</w:t>
            </w:r>
            <w:r w:rsidRPr="00BA50B7">
              <w:rPr>
                <w:b/>
                <w:bCs/>
                <w:sz w:val="20"/>
                <w:szCs w:val="20"/>
              </w:rPr>
              <w:t>кость в часах</w:t>
            </w:r>
          </w:p>
        </w:tc>
      </w:tr>
      <w:tr w:rsidR="00470E29" w:rsidRPr="00C340CB" w14:paraId="415D52AC" w14:textId="77777777" w:rsidTr="00470E29">
        <w:trPr>
          <w:jc w:val="center"/>
        </w:trPr>
        <w:tc>
          <w:tcPr>
            <w:tcW w:w="913" w:type="dxa"/>
            <w:vAlign w:val="center"/>
          </w:tcPr>
          <w:p w14:paraId="49977391" w14:textId="77777777" w:rsidR="00470E29" w:rsidRPr="001723C4" w:rsidRDefault="00470E29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723C4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627" w:type="dxa"/>
            <w:vAlign w:val="center"/>
          </w:tcPr>
          <w:p w14:paraId="52396C4C" w14:textId="77777777" w:rsidR="00470E29" w:rsidRPr="001723C4" w:rsidRDefault="00470E29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723C4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0335" w:type="dxa"/>
            <w:vAlign w:val="center"/>
          </w:tcPr>
          <w:p w14:paraId="7FFC8BA7" w14:textId="77777777" w:rsidR="00470E29" w:rsidRPr="001723C4" w:rsidRDefault="00470E29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723C4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44" w:type="dxa"/>
            <w:vAlign w:val="center"/>
          </w:tcPr>
          <w:p w14:paraId="16868307" w14:textId="77777777" w:rsidR="00470E29" w:rsidRPr="001723C4" w:rsidRDefault="00470E29" w:rsidP="00D16E39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723C4"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470E29" w:rsidRPr="00C340CB" w14:paraId="1B239325" w14:textId="77777777" w:rsidTr="00470E29">
        <w:trPr>
          <w:jc w:val="center"/>
        </w:trPr>
        <w:tc>
          <w:tcPr>
            <w:tcW w:w="14819" w:type="dxa"/>
            <w:gridSpan w:val="4"/>
            <w:vAlign w:val="center"/>
          </w:tcPr>
          <w:p w14:paraId="343973FD" w14:textId="77777777" w:rsidR="00470E29" w:rsidRPr="001723C4" w:rsidRDefault="00470E29" w:rsidP="00983D4E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723C4">
              <w:rPr>
                <w:b/>
                <w:bCs/>
                <w:sz w:val="20"/>
                <w:szCs w:val="20"/>
              </w:rPr>
              <w:t>Семестр №</w:t>
            </w:r>
            <w:r w:rsidR="00A51FF8">
              <w:rPr>
                <w:b/>
                <w:bCs/>
                <w:sz w:val="20"/>
                <w:szCs w:val="20"/>
              </w:rPr>
              <w:t xml:space="preserve"> </w:t>
            </w:r>
            <w:r w:rsidR="00983D4E"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983D4E" w:rsidRPr="00C340CB" w14:paraId="5265AE5A" w14:textId="77777777" w:rsidTr="00983D4E">
        <w:trPr>
          <w:jc w:val="center"/>
        </w:trPr>
        <w:tc>
          <w:tcPr>
            <w:tcW w:w="913" w:type="dxa"/>
            <w:vAlign w:val="center"/>
          </w:tcPr>
          <w:p w14:paraId="3ED0AAF0" w14:textId="77777777" w:rsidR="00983D4E" w:rsidRPr="000F2367" w:rsidRDefault="00983D4E" w:rsidP="00D16E39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0F2367">
              <w:rPr>
                <w:bCs/>
              </w:rPr>
              <w:t>1</w:t>
            </w:r>
          </w:p>
        </w:tc>
        <w:tc>
          <w:tcPr>
            <w:tcW w:w="2627" w:type="dxa"/>
          </w:tcPr>
          <w:p w14:paraId="663A9160" w14:textId="77777777" w:rsidR="00983D4E" w:rsidRPr="001E73C1" w:rsidRDefault="00983D4E" w:rsidP="003C083A">
            <w:pPr>
              <w:rPr>
                <w:szCs w:val="28"/>
              </w:rPr>
            </w:pPr>
            <w:r w:rsidRPr="001E73C1">
              <w:rPr>
                <w:szCs w:val="28"/>
              </w:rPr>
              <w:t>Музыкальная педаг</w:t>
            </w:r>
            <w:r w:rsidRPr="001E73C1">
              <w:rPr>
                <w:szCs w:val="28"/>
              </w:rPr>
              <w:t>о</w:t>
            </w:r>
            <w:r w:rsidRPr="001E73C1">
              <w:rPr>
                <w:szCs w:val="28"/>
              </w:rPr>
              <w:t xml:space="preserve">гика и музыкальная психология: наука и </w:t>
            </w:r>
            <w:r w:rsidRPr="001E73C1">
              <w:rPr>
                <w:szCs w:val="28"/>
              </w:rPr>
              <w:lastRenderedPageBreak/>
              <w:t>прак</w:t>
            </w:r>
            <w:r>
              <w:rPr>
                <w:szCs w:val="28"/>
              </w:rPr>
              <w:t>тика</w:t>
            </w:r>
          </w:p>
        </w:tc>
        <w:tc>
          <w:tcPr>
            <w:tcW w:w="10335" w:type="dxa"/>
          </w:tcPr>
          <w:p w14:paraId="6FE8080F" w14:textId="77777777" w:rsidR="00983D4E" w:rsidRPr="00983D4E" w:rsidRDefault="00983D4E" w:rsidP="00983D4E">
            <w:pPr>
              <w:rPr>
                <w:szCs w:val="28"/>
              </w:rPr>
            </w:pPr>
            <w:r w:rsidRPr="00983D4E">
              <w:rPr>
                <w:szCs w:val="28"/>
              </w:rPr>
              <w:lastRenderedPageBreak/>
              <w:t>Изучение литературы; подготовка сообщений к выступлению на семинаре.</w:t>
            </w:r>
          </w:p>
        </w:tc>
        <w:tc>
          <w:tcPr>
            <w:tcW w:w="944" w:type="dxa"/>
          </w:tcPr>
          <w:p w14:paraId="338A0EC7" w14:textId="77777777" w:rsidR="00983D4E" w:rsidRPr="00983D4E" w:rsidRDefault="00D53757" w:rsidP="00983D4E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18</w:t>
            </w:r>
          </w:p>
        </w:tc>
      </w:tr>
      <w:tr w:rsidR="00983D4E" w:rsidRPr="00C340CB" w14:paraId="4BC8A72E" w14:textId="77777777" w:rsidTr="00983D4E">
        <w:trPr>
          <w:jc w:val="center"/>
        </w:trPr>
        <w:tc>
          <w:tcPr>
            <w:tcW w:w="913" w:type="dxa"/>
            <w:vAlign w:val="center"/>
          </w:tcPr>
          <w:p w14:paraId="21DE862B" w14:textId="77777777" w:rsidR="00983D4E" w:rsidRPr="000F2367" w:rsidRDefault="00983D4E" w:rsidP="00D16E39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0F2367">
              <w:rPr>
                <w:bCs/>
              </w:rPr>
              <w:lastRenderedPageBreak/>
              <w:t>2</w:t>
            </w:r>
          </w:p>
        </w:tc>
        <w:tc>
          <w:tcPr>
            <w:tcW w:w="2627" w:type="dxa"/>
          </w:tcPr>
          <w:p w14:paraId="70CDE06E" w14:textId="77777777" w:rsidR="00983D4E" w:rsidRPr="001E73C1" w:rsidRDefault="00983D4E" w:rsidP="003C083A">
            <w:pPr>
              <w:rPr>
                <w:szCs w:val="28"/>
              </w:rPr>
            </w:pPr>
            <w:r w:rsidRPr="001E73C1">
              <w:rPr>
                <w:szCs w:val="28"/>
              </w:rPr>
              <w:t>Музыкальность и во</w:t>
            </w:r>
            <w:r w:rsidRPr="001E73C1">
              <w:rPr>
                <w:szCs w:val="28"/>
              </w:rPr>
              <w:t>з</w:t>
            </w:r>
            <w:r w:rsidRPr="001E73C1">
              <w:rPr>
                <w:szCs w:val="28"/>
              </w:rPr>
              <w:t>можности ее развития как центральная пр</w:t>
            </w:r>
            <w:r w:rsidRPr="001E73C1">
              <w:rPr>
                <w:szCs w:val="28"/>
              </w:rPr>
              <w:t>о</w:t>
            </w:r>
            <w:r w:rsidRPr="001E73C1">
              <w:rPr>
                <w:szCs w:val="28"/>
              </w:rPr>
              <w:t>блема музыкальной педагогики и психол</w:t>
            </w:r>
            <w:r w:rsidRPr="001E73C1">
              <w:rPr>
                <w:szCs w:val="28"/>
              </w:rPr>
              <w:t>о</w:t>
            </w:r>
            <w:r>
              <w:rPr>
                <w:szCs w:val="28"/>
              </w:rPr>
              <w:t>гии</w:t>
            </w:r>
          </w:p>
        </w:tc>
        <w:tc>
          <w:tcPr>
            <w:tcW w:w="10335" w:type="dxa"/>
          </w:tcPr>
          <w:p w14:paraId="2527E0BC" w14:textId="77777777" w:rsidR="00983D4E" w:rsidRPr="00983D4E" w:rsidRDefault="00983D4E" w:rsidP="00983D4E">
            <w:pPr>
              <w:rPr>
                <w:szCs w:val="28"/>
              </w:rPr>
            </w:pPr>
            <w:r w:rsidRPr="00983D4E">
              <w:rPr>
                <w:szCs w:val="28"/>
              </w:rPr>
              <w:t>Чтение литературы; работа с конспектом лекции; составление тезисов; ответы на контрольные вопросы.</w:t>
            </w:r>
          </w:p>
        </w:tc>
        <w:tc>
          <w:tcPr>
            <w:tcW w:w="944" w:type="dxa"/>
          </w:tcPr>
          <w:p w14:paraId="05E5610B" w14:textId="77777777" w:rsidR="00983D4E" w:rsidRPr="00983D4E" w:rsidRDefault="00D53757" w:rsidP="00983D4E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18</w:t>
            </w:r>
          </w:p>
        </w:tc>
      </w:tr>
      <w:tr w:rsidR="00983D4E" w:rsidRPr="00C340CB" w14:paraId="17DB912F" w14:textId="77777777" w:rsidTr="00470E29">
        <w:trPr>
          <w:jc w:val="center"/>
        </w:trPr>
        <w:tc>
          <w:tcPr>
            <w:tcW w:w="13875" w:type="dxa"/>
            <w:gridSpan w:val="3"/>
            <w:vAlign w:val="center"/>
          </w:tcPr>
          <w:p w14:paraId="6BC274C9" w14:textId="77777777" w:rsidR="00983D4E" w:rsidRPr="00213064" w:rsidRDefault="00983D4E" w:rsidP="00983D4E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                                              Всего  часов в семестре </w:t>
            </w:r>
            <w:r w:rsidRPr="00031748">
              <w:rPr>
                <w:b/>
                <w:bCs/>
                <w:sz w:val="20"/>
                <w:szCs w:val="20"/>
              </w:rPr>
              <w:t>по учебному план</w:t>
            </w:r>
            <w:r w:rsidRPr="0020762E">
              <w:rPr>
                <w:b/>
                <w:bCs/>
                <w:sz w:val="20"/>
                <w:szCs w:val="20"/>
              </w:rPr>
              <w:t>у</w:t>
            </w:r>
          </w:p>
        </w:tc>
        <w:tc>
          <w:tcPr>
            <w:tcW w:w="944" w:type="dxa"/>
            <w:vAlign w:val="center"/>
          </w:tcPr>
          <w:p w14:paraId="1E07447F" w14:textId="77777777" w:rsidR="00983D4E" w:rsidRPr="00983D4E" w:rsidRDefault="00983D4E" w:rsidP="00983D4E">
            <w:pPr>
              <w:tabs>
                <w:tab w:val="right" w:leader="underscore" w:pos="9639"/>
              </w:tabs>
              <w:rPr>
                <w:bCs/>
              </w:rPr>
            </w:pPr>
            <w:r w:rsidRPr="00983D4E">
              <w:rPr>
                <w:bCs/>
              </w:rPr>
              <w:t>36</w:t>
            </w:r>
          </w:p>
        </w:tc>
      </w:tr>
      <w:tr w:rsidR="00983D4E" w:rsidRPr="00C340CB" w14:paraId="64E26729" w14:textId="77777777" w:rsidTr="00470E29">
        <w:trPr>
          <w:jc w:val="center"/>
        </w:trPr>
        <w:tc>
          <w:tcPr>
            <w:tcW w:w="14819" w:type="dxa"/>
            <w:gridSpan w:val="4"/>
            <w:vAlign w:val="center"/>
          </w:tcPr>
          <w:p w14:paraId="5D5D71C4" w14:textId="77777777" w:rsidR="00983D4E" w:rsidRDefault="00983D4E" w:rsidP="00983D4E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1723C4">
              <w:rPr>
                <w:b/>
                <w:bCs/>
                <w:sz w:val="20"/>
                <w:szCs w:val="20"/>
              </w:rPr>
              <w:t>Семестр №</w:t>
            </w:r>
            <w:r>
              <w:rPr>
                <w:b/>
                <w:bCs/>
                <w:sz w:val="20"/>
                <w:szCs w:val="20"/>
              </w:rPr>
              <w:t xml:space="preserve"> 6</w:t>
            </w:r>
          </w:p>
        </w:tc>
      </w:tr>
      <w:tr w:rsidR="00983D4E" w:rsidRPr="00C340CB" w14:paraId="55562593" w14:textId="77777777" w:rsidTr="00983D4E">
        <w:trPr>
          <w:jc w:val="center"/>
        </w:trPr>
        <w:tc>
          <w:tcPr>
            <w:tcW w:w="913" w:type="dxa"/>
            <w:vAlign w:val="center"/>
          </w:tcPr>
          <w:p w14:paraId="5C9C6C81" w14:textId="77777777" w:rsidR="00983D4E" w:rsidRPr="000F2367" w:rsidRDefault="00983D4E" w:rsidP="00D16E39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0F2367">
              <w:rPr>
                <w:bCs/>
              </w:rPr>
              <w:t>1</w:t>
            </w:r>
          </w:p>
        </w:tc>
        <w:tc>
          <w:tcPr>
            <w:tcW w:w="2627" w:type="dxa"/>
          </w:tcPr>
          <w:p w14:paraId="77FB7E2E" w14:textId="77777777" w:rsidR="00983D4E" w:rsidRPr="001E73C1" w:rsidRDefault="00983D4E" w:rsidP="003C083A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1E73C1">
              <w:rPr>
                <w:szCs w:val="28"/>
              </w:rPr>
              <w:t>Личностно-профессиональное ра</w:t>
            </w:r>
            <w:r w:rsidRPr="001E73C1">
              <w:rPr>
                <w:szCs w:val="28"/>
              </w:rPr>
              <w:t>з</w:t>
            </w:r>
            <w:r w:rsidRPr="001E73C1">
              <w:rPr>
                <w:szCs w:val="28"/>
              </w:rPr>
              <w:t>витие музыканта: пс</w:t>
            </w:r>
            <w:r w:rsidRPr="001E73C1">
              <w:rPr>
                <w:szCs w:val="28"/>
              </w:rPr>
              <w:t>и</w:t>
            </w:r>
            <w:r w:rsidRPr="001E73C1">
              <w:rPr>
                <w:szCs w:val="28"/>
              </w:rPr>
              <w:t>хологический и пед</w:t>
            </w:r>
            <w:r w:rsidRPr="001E73C1">
              <w:rPr>
                <w:szCs w:val="28"/>
              </w:rPr>
              <w:t>а</w:t>
            </w:r>
            <w:r w:rsidRPr="001E73C1">
              <w:rPr>
                <w:szCs w:val="28"/>
              </w:rPr>
              <w:t>гогиче</w:t>
            </w:r>
            <w:r>
              <w:rPr>
                <w:szCs w:val="28"/>
              </w:rPr>
              <w:t>ский аспекты</w:t>
            </w:r>
          </w:p>
        </w:tc>
        <w:tc>
          <w:tcPr>
            <w:tcW w:w="10335" w:type="dxa"/>
          </w:tcPr>
          <w:p w14:paraId="0624AB71" w14:textId="77777777" w:rsidR="00983D4E" w:rsidRPr="001E73C1" w:rsidRDefault="00983D4E" w:rsidP="003C083A">
            <w:pPr>
              <w:jc w:val="both"/>
              <w:rPr>
                <w:szCs w:val="28"/>
              </w:rPr>
            </w:pPr>
            <w:r w:rsidRPr="001E73C1">
              <w:rPr>
                <w:szCs w:val="28"/>
              </w:rPr>
              <w:t>Работа с конспектом лекции, чтение литературы; ответы на контрольные вопросы.</w:t>
            </w:r>
          </w:p>
        </w:tc>
        <w:tc>
          <w:tcPr>
            <w:tcW w:w="944" w:type="dxa"/>
          </w:tcPr>
          <w:p w14:paraId="47D1C3ED" w14:textId="77777777" w:rsidR="00983D4E" w:rsidRPr="00983D4E" w:rsidRDefault="00D53757" w:rsidP="00983D4E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18</w:t>
            </w:r>
          </w:p>
        </w:tc>
      </w:tr>
      <w:tr w:rsidR="00983D4E" w:rsidRPr="00C340CB" w14:paraId="1E47A360" w14:textId="77777777" w:rsidTr="00983D4E">
        <w:trPr>
          <w:jc w:val="center"/>
        </w:trPr>
        <w:tc>
          <w:tcPr>
            <w:tcW w:w="913" w:type="dxa"/>
            <w:vAlign w:val="center"/>
          </w:tcPr>
          <w:p w14:paraId="64EC675F" w14:textId="77777777" w:rsidR="00983D4E" w:rsidRPr="000F2367" w:rsidRDefault="00983D4E" w:rsidP="00D16E39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627" w:type="dxa"/>
          </w:tcPr>
          <w:p w14:paraId="5C4681B9" w14:textId="77777777" w:rsidR="00983D4E" w:rsidRPr="001E73C1" w:rsidRDefault="00983D4E" w:rsidP="003C083A">
            <w:pPr>
              <w:rPr>
                <w:szCs w:val="28"/>
              </w:rPr>
            </w:pPr>
            <w:r w:rsidRPr="001E73C1">
              <w:rPr>
                <w:szCs w:val="28"/>
              </w:rPr>
              <w:t>Подготовка к концер</w:t>
            </w:r>
            <w:r w:rsidRPr="001E73C1">
              <w:rPr>
                <w:szCs w:val="28"/>
              </w:rPr>
              <w:t>т</w:t>
            </w:r>
            <w:r w:rsidRPr="001E73C1">
              <w:rPr>
                <w:szCs w:val="28"/>
              </w:rPr>
              <w:t>ной деятельности: единство педагогич</w:t>
            </w:r>
            <w:r w:rsidRPr="001E73C1">
              <w:rPr>
                <w:szCs w:val="28"/>
              </w:rPr>
              <w:t>е</w:t>
            </w:r>
            <w:r w:rsidRPr="001E73C1">
              <w:rPr>
                <w:szCs w:val="28"/>
              </w:rPr>
              <w:t>ской и психологич</w:t>
            </w:r>
            <w:r w:rsidRPr="001E73C1">
              <w:rPr>
                <w:szCs w:val="28"/>
              </w:rPr>
              <w:t>е</w:t>
            </w:r>
            <w:r w:rsidRPr="001E73C1">
              <w:rPr>
                <w:szCs w:val="28"/>
              </w:rPr>
              <w:t>ской прак</w:t>
            </w:r>
            <w:r>
              <w:rPr>
                <w:szCs w:val="28"/>
              </w:rPr>
              <w:t>тики</w:t>
            </w:r>
          </w:p>
        </w:tc>
        <w:tc>
          <w:tcPr>
            <w:tcW w:w="10335" w:type="dxa"/>
          </w:tcPr>
          <w:p w14:paraId="17EB8AB9" w14:textId="77777777" w:rsidR="00983D4E" w:rsidRPr="001E73C1" w:rsidRDefault="00983D4E" w:rsidP="003C083A">
            <w:pPr>
              <w:jc w:val="both"/>
              <w:rPr>
                <w:szCs w:val="28"/>
              </w:rPr>
            </w:pPr>
            <w:r w:rsidRPr="001E73C1">
              <w:rPr>
                <w:szCs w:val="28"/>
              </w:rPr>
              <w:t>Изучение первоисточников; подготовка сообщений к выступлению на семинаре.</w:t>
            </w:r>
          </w:p>
        </w:tc>
        <w:tc>
          <w:tcPr>
            <w:tcW w:w="944" w:type="dxa"/>
          </w:tcPr>
          <w:p w14:paraId="42359FFE" w14:textId="77777777" w:rsidR="00983D4E" w:rsidRPr="00983D4E" w:rsidRDefault="00D53757" w:rsidP="00983D4E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18</w:t>
            </w:r>
          </w:p>
        </w:tc>
      </w:tr>
      <w:tr w:rsidR="00983D4E" w:rsidRPr="00C340CB" w14:paraId="4AF88ACE" w14:textId="77777777" w:rsidTr="00470E29">
        <w:trPr>
          <w:jc w:val="center"/>
        </w:trPr>
        <w:tc>
          <w:tcPr>
            <w:tcW w:w="13875" w:type="dxa"/>
            <w:gridSpan w:val="3"/>
            <w:vAlign w:val="center"/>
          </w:tcPr>
          <w:p w14:paraId="3D535405" w14:textId="77777777" w:rsidR="00983D4E" w:rsidRPr="00C340CB" w:rsidRDefault="00983D4E" w:rsidP="00983D4E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Всего  часов в семестре</w:t>
            </w:r>
            <w:r w:rsidRPr="00C40331">
              <w:rPr>
                <w:b/>
                <w:bCs/>
                <w:sz w:val="20"/>
                <w:szCs w:val="20"/>
              </w:rPr>
              <w:t xml:space="preserve"> </w:t>
            </w:r>
            <w:r w:rsidRPr="00031748">
              <w:rPr>
                <w:b/>
                <w:bCs/>
                <w:sz w:val="20"/>
                <w:szCs w:val="20"/>
              </w:rPr>
              <w:t>по учебному плану</w:t>
            </w:r>
          </w:p>
        </w:tc>
        <w:tc>
          <w:tcPr>
            <w:tcW w:w="944" w:type="dxa"/>
            <w:vAlign w:val="center"/>
          </w:tcPr>
          <w:p w14:paraId="40CB1BDC" w14:textId="77777777" w:rsidR="00983D4E" w:rsidRPr="00983D4E" w:rsidRDefault="00983D4E" w:rsidP="00D53757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  <w:r>
              <w:rPr>
                <w:bCs/>
              </w:rPr>
              <w:t>3</w:t>
            </w:r>
            <w:r w:rsidR="00D53757">
              <w:rPr>
                <w:bCs/>
              </w:rPr>
              <w:t>6</w:t>
            </w:r>
          </w:p>
        </w:tc>
      </w:tr>
      <w:tr w:rsidR="00983D4E" w:rsidRPr="00C340CB" w14:paraId="6901EBFF" w14:textId="77777777" w:rsidTr="00470E29">
        <w:trPr>
          <w:jc w:val="center"/>
        </w:trPr>
        <w:tc>
          <w:tcPr>
            <w:tcW w:w="13875" w:type="dxa"/>
            <w:gridSpan w:val="3"/>
            <w:vAlign w:val="center"/>
          </w:tcPr>
          <w:p w14:paraId="3BF1F068" w14:textId="77777777" w:rsidR="00983D4E" w:rsidRPr="001723C4" w:rsidRDefault="00983D4E" w:rsidP="00D16E39">
            <w:pPr>
              <w:tabs>
                <w:tab w:val="right" w:leader="underscore" w:pos="9639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                                    </w:t>
            </w:r>
            <w:r w:rsidRPr="00031748">
              <w:rPr>
                <w:b/>
                <w:bCs/>
                <w:sz w:val="20"/>
                <w:szCs w:val="20"/>
              </w:rPr>
              <w:t>Общий объем самостоятельной работы обучающегося</w:t>
            </w:r>
          </w:p>
        </w:tc>
        <w:tc>
          <w:tcPr>
            <w:tcW w:w="944" w:type="dxa"/>
            <w:vAlign w:val="center"/>
          </w:tcPr>
          <w:p w14:paraId="4BA08B04" w14:textId="77777777" w:rsidR="00983D4E" w:rsidRPr="00983D4E" w:rsidRDefault="00D53757" w:rsidP="00D16E39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  <w:r>
              <w:rPr>
                <w:bCs/>
              </w:rPr>
              <w:t>72</w:t>
            </w:r>
          </w:p>
        </w:tc>
      </w:tr>
    </w:tbl>
    <w:p w14:paraId="09C783C9" w14:textId="77777777" w:rsidR="00470E29" w:rsidRDefault="00470E29" w:rsidP="00470E29">
      <w:pPr>
        <w:jc w:val="both"/>
        <w:rPr>
          <w:i/>
        </w:rPr>
      </w:pPr>
    </w:p>
    <w:p w14:paraId="461769F2" w14:textId="77777777" w:rsidR="009A24A1" w:rsidRDefault="00A60E81" w:rsidP="00A60E81">
      <w:pPr>
        <w:rPr>
          <w:b/>
        </w:rPr>
      </w:pPr>
      <w:r>
        <w:rPr>
          <w:b/>
        </w:rPr>
        <w:t xml:space="preserve">                </w:t>
      </w:r>
    </w:p>
    <w:p w14:paraId="0B483E09" w14:textId="77777777" w:rsidR="00470E29" w:rsidRDefault="00470E29" w:rsidP="00A60E81">
      <w:pPr>
        <w:rPr>
          <w:b/>
        </w:rPr>
        <w:sectPr w:rsidR="00470E29" w:rsidSect="00470E29">
          <w:type w:val="nextColumn"/>
          <w:pgSz w:w="16838" w:h="11906" w:orient="landscape" w:code="9"/>
          <w:pgMar w:top="851" w:right="851" w:bottom="1701" w:left="1134" w:header="709" w:footer="709" w:gutter="0"/>
          <w:cols w:space="708"/>
          <w:titlePg/>
          <w:docGrid w:linePitch="360"/>
        </w:sectPr>
      </w:pPr>
    </w:p>
    <w:p w14:paraId="6D809FEE" w14:textId="77777777" w:rsidR="003F06F7" w:rsidRPr="00F766BF" w:rsidRDefault="009A24A1" w:rsidP="009A24A1">
      <w:pPr>
        <w:rPr>
          <w:b/>
          <w:bCs/>
        </w:rPr>
      </w:pPr>
      <w:r>
        <w:rPr>
          <w:b/>
          <w:bCs/>
        </w:rPr>
        <w:lastRenderedPageBreak/>
        <w:t>6.</w:t>
      </w:r>
      <w:r w:rsidR="003F06F7">
        <w:rPr>
          <w:b/>
          <w:bCs/>
        </w:rPr>
        <w:t xml:space="preserve"> </w:t>
      </w:r>
      <w:r w:rsidR="003F06F7" w:rsidRPr="00F766BF">
        <w:rPr>
          <w:b/>
          <w:bCs/>
        </w:rPr>
        <w:t xml:space="preserve">ОЦЕНОЧНЫЕ СРЕДСТВА ДЛЯ ПРОВЕДЕНИЯ ТЕКУЩЕЙ И </w:t>
      </w:r>
      <w:r w:rsidRPr="00F766BF">
        <w:rPr>
          <w:b/>
          <w:bCs/>
        </w:rPr>
        <w:t>П</w:t>
      </w:r>
      <w:r w:rsidR="003F06F7" w:rsidRPr="00F766BF">
        <w:rPr>
          <w:b/>
          <w:bCs/>
        </w:rPr>
        <w:t>РОМЕЖУТОЧНОЙ АТТЕСТАЦИИ ПО ДИСЦИПЛИНЕ</w:t>
      </w:r>
      <w:r w:rsidR="00AB0E0F">
        <w:rPr>
          <w:b/>
          <w:bCs/>
        </w:rPr>
        <w:t xml:space="preserve"> </w:t>
      </w:r>
    </w:p>
    <w:p w14:paraId="7A84644B" w14:textId="77777777" w:rsidR="003F06F7" w:rsidRPr="00F766BF" w:rsidRDefault="003F06F7" w:rsidP="009A24A1">
      <w:pPr>
        <w:jc w:val="right"/>
        <w:rPr>
          <w:b/>
          <w:bCs/>
        </w:rPr>
      </w:pPr>
    </w:p>
    <w:p w14:paraId="440894BF" w14:textId="77777777" w:rsidR="003F06F7" w:rsidRPr="00F766BF" w:rsidRDefault="009A24A1" w:rsidP="009A24A1">
      <w:pPr>
        <w:rPr>
          <w:b/>
        </w:rPr>
      </w:pPr>
      <w:r w:rsidRPr="00F766BF">
        <w:rPr>
          <w:b/>
          <w:bCs/>
        </w:rPr>
        <w:t>6</w:t>
      </w:r>
      <w:r w:rsidR="003F06F7" w:rsidRPr="00F766BF">
        <w:rPr>
          <w:b/>
          <w:bCs/>
        </w:rPr>
        <w:t>.1</w:t>
      </w:r>
      <w:r w:rsidR="003F06F7" w:rsidRPr="00F766BF">
        <w:rPr>
          <w:b/>
        </w:rPr>
        <w:t xml:space="preserve"> Связь  результатов освоения дисциплины с </w:t>
      </w:r>
      <w:r w:rsidR="003F06F7" w:rsidRPr="00393B56">
        <w:rPr>
          <w:b/>
        </w:rPr>
        <w:t xml:space="preserve">уровнем </w:t>
      </w:r>
      <w:r w:rsidR="00BF55DD" w:rsidRPr="00393B56">
        <w:rPr>
          <w:b/>
        </w:rPr>
        <w:t>сформированности</w:t>
      </w:r>
      <w:r w:rsidR="003F06F7" w:rsidRPr="00393B56">
        <w:rPr>
          <w:b/>
        </w:rPr>
        <w:t xml:space="preserve"> </w:t>
      </w:r>
      <w:r w:rsidR="005C268A" w:rsidRPr="00393B56">
        <w:rPr>
          <w:b/>
        </w:rPr>
        <w:t>заявле</w:t>
      </w:r>
      <w:r w:rsidR="005C268A" w:rsidRPr="00393B56">
        <w:rPr>
          <w:b/>
        </w:rPr>
        <w:t>н</w:t>
      </w:r>
      <w:r w:rsidR="005C268A" w:rsidRPr="00393B56">
        <w:rPr>
          <w:b/>
        </w:rPr>
        <w:t xml:space="preserve">ных компетенций </w:t>
      </w:r>
      <w:r w:rsidR="0085716F" w:rsidRPr="00393B56">
        <w:rPr>
          <w:b/>
        </w:rPr>
        <w:t>в рамках</w:t>
      </w:r>
      <w:r w:rsidR="005C268A" w:rsidRPr="00393B56">
        <w:rPr>
          <w:b/>
        </w:rPr>
        <w:t xml:space="preserve"> изуч</w:t>
      </w:r>
      <w:r w:rsidR="0085716F" w:rsidRPr="00393B56">
        <w:rPr>
          <w:b/>
        </w:rPr>
        <w:t>аемой</w:t>
      </w:r>
      <w:r w:rsidR="005C268A" w:rsidRPr="00393B56">
        <w:rPr>
          <w:b/>
        </w:rPr>
        <w:t xml:space="preserve"> дисциплины</w:t>
      </w:r>
    </w:p>
    <w:p w14:paraId="183F34D6" w14:textId="77777777" w:rsidR="003F06F7" w:rsidRPr="00F766BF" w:rsidRDefault="003F06F7" w:rsidP="003F06F7">
      <w:pPr>
        <w:ind w:firstLine="709"/>
        <w:jc w:val="right"/>
        <w:rPr>
          <w:i/>
          <w:sz w:val="22"/>
          <w:szCs w:val="22"/>
        </w:rPr>
      </w:pPr>
      <w:r w:rsidRPr="00F766BF">
        <w:rPr>
          <w:b/>
          <w:bCs/>
          <w:sz w:val="22"/>
          <w:szCs w:val="22"/>
        </w:rPr>
        <w:t>Таблица 5</w:t>
      </w:r>
    </w:p>
    <w:tbl>
      <w:tblPr>
        <w:tblW w:w="488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1"/>
        <w:gridCol w:w="5994"/>
        <w:gridCol w:w="1703"/>
      </w:tblGrid>
      <w:tr w:rsidR="006A734C" w:rsidRPr="00F766BF" w14:paraId="596FDBD1" w14:textId="77777777" w:rsidTr="0085716F">
        <w:tc>
          <w:tcPr>
            <w:tcW w:w="887" w:type="pct"/>
            <w:vAlign w:val="center"/>
          </w:tcPr>
          <w:p w14:paraId="4BDABA3A" w14:textId="77777777" w:rsidR="006A734C" w:rsidRPr="00F766BF" w:rsidRDefault="006A734C" w:rsidP="0012709A">
            <w:pPr>
              <w:jc w:val="center"/>
              <w:rPr>
                <w:b/>
              </w:rPr>
            </w:pPr>
            <w:r w:rsidRPr="00F766BF">
              <w:rPr>
                <w:b/>
              </w:rPr>
              <w:t>Код</w:t>
            </w:r>
          </w:p>
          <w:p w14:paraId="21271DA9" w14:textId="77777777" w:rsidR="006A734C" w:rsidRPr="00F766BF" w:rsidRDefault="006A734C" w:rsidP="0012709A">
            <w:pPr>
              <w:jc w:val="center"/>
              <w:rPr>
                <w:b/>
              </w:rPr>
            </w:pPr>
            <w:r w:rsidRPr="00F766BF">
              <w:rPr>
                <w:b/>
              </w:rPr>
              <w:t>компетенции</w:t>
            </w:r>
          </w:p>
        </w:tc>
        <w:tc>
          <w:tcPr>
            <w:tcW w:w="3203" w:type="pct"/>
            <w:vAlign w:val="center"/>
          </w:tcPr>
          <w:p w14:paraId="74A9A705" w14:textId="77777777" w:rsidR="006A734C" w:rsidRPr="00F766BF" w:rsidRDefault="00DB08E4" w:rsidP="0085716F">
            <w:pPr>
              <w:jc w:val="center"/>
              <w:rPr>
                <w:b/>
                <w:vertAlign w:val="superscript"/>
              </w:rPr>
            </w:pPr>
            <w:r>
              <w:rPr>
                <w:b/>
              </w:rPr>
              <w:t xml:space="preserve">Уровни </w:t>
            </w:r>
            <w:r w:rsidR="008A77FF" w:rsidRPr="00F766BF">
              <w:rPr>
                <w:b/>
              </w:rPr>
              <w:t>сформированности</w:t>
            </w:r>
            <w:r w:rsidR="00F766BF" w:rsidRPr="00F766BF">
              <w:rPr>
                <w:b/>
              </w:rPr>
              <w:t xml:space="preserve"> </w:t>
            </w:r>
            <w:r w:rsidR="005C268A" w:rsidRPr="00393B56">
              <w:rPr>
                <w:b/>
              </w:rPr>
              <w:t>заявленных компете</w:t>
            </w:r>
            <w:r w:rsidR="005C268A" w:rsidRPr="00393B56">
              <w:rPr>
                <w:b/>
              </w:rPr>
              <w:t>н</w:t>
            </w:r>
            <w:r w:rsidR="005C268A" w:rsidRPr="00393B56">
              <w:rPr>
                <w:b/>
              </w:rPr>
              <w:t xml:space="preserve">ций  </w:t>
            </w:r>
            <w:r w:rsidR="0085716F" w:rsidRPr="00393B56">
              <w:rPr>
                <w:b/>
              </w:rPr>
              <w:t xml:space="preserve">в рамках </w:t>
            </w:r>
            <w:r w:rsidR="005C268A" w:rsidRPr="00393B56">
              <w:rPr>
                <w:b/>
              </w:rPr>
              <w:t xml:space="preserve"> изуч</w:t>
            </w:r>
            <w:r w:rsidR="0085716F" w:rsidRPr="00393B56">
              <w:rPr>
                <w:b/>
              </w:rPr>
              <w:t>аемой</w:t>
            </w:r>
            <w:r w:rsidR="005C268A" w:rsidRPr="00393B56">
              <w:rPr>
                <w:b/>
              </w:rPr>
              <w:t xml:space="preserve"> дисциплины</w:t>
            </w:r>
          </w:p>
        </w:tc>
        <w:tc>
          <w:tcPr>
            <w:tcW w:w="910" w:type="pct"/>
            <w:vAlign w:val="center"/>
          </w:tcPr>
          <w:p w14:paraId="2B7967B9" w14:textId="77777777" w:rsidR="006A734C" w:rsidRPr="00F766BF" w:rsidRDefault="006A734C" w:rsidP="00D439C4">
            <w:pPr>
              <w:jc w:val="center"/>
              <w:rPr>
                <w:b/>
              </w:rPr>
            </w:pPr>
            <w:r w:rsidRPr="00F766BF">
              <w:rPr>
                <w:b/>
              </w:rPr>
              <w:t>Шкалы</w:t>
            </w:r>
          </w:p>
          <w:p w14:paraId="6B8CF640" w14:textId="77777777" w:rsidR="006A734C" w:rsidRPr="00F766BF" w:rsidRDefault="006A734C" w:rsidP="00D439C4">
            <w:pPr>
              <w:jc w:val="center"/>
              <w:rPr>
                <w:b/>
              </w:rPr>
            </w:pPr>
            <w:r w:rsidRPr="00F766BF">
              <w:rPr>
                <w:b/>
              </w:rPr>
              <w:t>оценивания</w:t>
            </w:r>
          </w:p>
          <w:p w14:paraId="19CFF17C" w14:textId="77777777" w:rsidR="006A734C" w:rsidRPr="00F766BF" w:rsidRDefault="006A734C" w:rsidP="00D439C4">
            <w:pPr>
              <w:jc w:val="center"/>
              <w:rPr>
                <w:b/>
              </w:rPr>
            </w:pPr>
            <w:r w:rsidRPr="00F766BF">
              <w:rPr>
                <w:b/>
              </w:rPr>
              <w:t>компетенций</w:t>
            </w:r>
          </w:p>
        </w:tc>
      </w:tr>
      <w:tr w:rsidR="00A00655" w:rsidRPr="00F766BF" w14:paraId="0D25C8F1" w14:textId="77777777" w:rsidTr="0085716F">
        <w:trPr>
          <w:trHeight w:val="1104"/>
        </w:trPr>
        <w:tc>
          <w:tcPr>
            <w:tcW w:w="887" w:type="pct"/>
            <w:vMerge w:val="restart"/>
            <w:tcBorders>
              <w:bottom w:val="single" w:sz="4" w:space="0" w:color="auto"/>
            </w:tcBorders>
            <w:vAlign w:val="center"/>
          </w:tcPr>
          <w:p w14:paraId="3350BC7D" w14:textId="77777777" w:rsidR="00A00655" w:rsidRPr="00F766BF" w:rsidRDefault="00A00655" w:rsidP="0012709A">
            <w:pPr>
              <w:jc w:val="center"/>
            </w:pPr>
            <w:r>
              <w:t>ОПК-8</w:t>
            </w: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14:paraId="3B5BDFE7" w14:textId="77777777" w:rsidR="00A00655" w:rsidRDefault="00A00655" w:rsidP="00A00655">
            <w:pPr>
              <w:pStyle w:val="a5"/>
              <w:spacing w:before="0" w:beforeAutospacing="0" w:after="0" w:afterAutospacing="0"/>
              <w:textAlignment w:val="baseline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Пороговый</w:t>
            </w:r>
          </w:p>
          <w:p w14:paraId="4EA96840" w14:textId="77777777" w:rsidR="00A00655" w:rsidRPr="000B506B" w:rsidRDefault="00A00655" w:rsidP="00A00655">
            <w:pPr>
              <w:pStyle w:val="a5"/>
              <w:spacing w:before="0" w:beforeAutospacing="0" w:after="0" w:afterAutospacing="0"/>
              <w:textAlignment w:val="baseline"/>
              <w:rPr>
                <w:rFonts w:ascii="Times New Roman" w:hAnsi="Times New Roman" w:cs="Times New Roman"/>
              </w:rPr>
            </w:pPr>
            <w:r w:rsidRPr="000B506B">
              <w:rPr>
                <w:rFonts w:ascii="Times New Roman" w:hAnsi="Times New Roman" w:cs="Times New Roman"/>
                <w:b/>
              </w:rPr>
              <w:t xml:space="preserve">Знать </w:t>
            </w:r>
            <w:r w:rsidRPr="000B506B">
              <w:rPr>
                <w:rFonts w:ascii="Times New Roman" w:hAnsi="Times New Roman" w:cs="Times New Roman"/>
              </w:rPr>
              <w:t>достижения в области музыкальной педагогики</w:t>
            </w:r>
          </w:p>
          <w:p w14:paraId="54113617" w14:textId="77777777" w:rsidR="00A00655" w:rsidRDefault="00A00655" w:rsidP="00A00655">
            <w:pPr>
              <w:pStyle w:val="a5"/>
              <w:spacing w:before="0" w:beforeAutospacing="0" w:after="0" w:afterAutospacing="0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0B506B">
              <w:rPr>
                <w:rFonts w:ascii="Times New Roman" w:hAnsi="Times New Roman" w:cs="Times New Roman"/>
                <w:b/>
              </w:rPr>
              <w:t>Уметь</w:t>
            </w:r>
            <w:r w:rsidRPr="000B506B">
              <w:rPr>
                <w:rFonts w:ascii="Times New Roman" w:hAnsi="Times New Roman" w:cs="Times New Roman"/>
              </w:rPr>
              <w:t xml:space="preserve"> </w:t>
            </w:r>
            <w:r w:rsidRPr="000B506B">
              <w:rPr>
                <w:rFonts w:ascii="Times New Roman" w:eastAsia="Times New Roman" w:hAnsi="Times New Roman" w:cs="Times New Roman"/>
              </w:rPr>
              <w:t> работать с информационными источниками, отражающими происходящее в музыкальной педагог</w:t>
            </w:r>
            <w:r w:rsidRPr="000B506B">
              <w:rPr>
                <w:rFonts w:ascii="Times New Roman" w:eastAsia="Times New Roman" w:hAnsi="Times New Roman" w:cs="Times New Roman"/>
              </w:rPr>
              <w:t>и</w:t>
            </w:r>
            <w:r w:rsidRPr="000B506B">
              <w:rPr>
                <w:rFonts w:ascii="Times New Roman" w:eastAsia="Times New Roman" w:hAnsi="Times New Roman" w:cs="Times New Roman"/>
              </w:rPr>
              <w:t>ке и методике ее преподавания</w:t>
            </w:r>
          </w:p>
          <w:p w14:paraId="3354FE34" w14:textId="77777777" w:rsidR="00A00655" w:rsidRPr="00F766BF" w:rsidRDefault="00A00655" w:rsidP="00A00655">
            <w:pPr>
              <w:rPr>
                <w:b/>
              </w:rPr>
            </w:pPr>
            <w:r w:rsidRPr="000B506B">
              <w:rPr>
                <w:b/>
              </w:rPr>
              <w:t>Владеть</w:t>
            </w:r>
            <w:r w:rsidRPr="000B506B">
              <w:t xml:space="preserve"> </w:t>
            </w:r>
            <w:proofErr w:type="spellStart"/>
            <w:r w:rsidRPr="000B506B">
              <w:t>нформационными</w:t>
            </w:r>
            <w:proofErr w:type="spellEnd"/>
            <w:r w:rsidRPr="000B506B">
              <w:t xml:space="preserve"> источниками, отражающ</w:t>
            </w:r>
            <w:r w:rsidRPr="000B506B">
              <w:t>и</w:t>
            </w:r>
            <w:r w:rsidRPr="000B506B">
              <w:t>ми происходящее в музыкальной педагогике и метод</w:t>
            </w:r>
            <w:r w:rsidRPr="000B506B">
              <w:t>и</w:t>
            </w:r>
            <w:r w:rsidRPr="000B506B">
              <w:t>ке ее преподавания; навыками анализа собственной п</w:t>
            </w:r>
            <w:r w:rsidRPr="000B506B">
              <w:t>е</w:t>
            </w:r>
            <w:r w:rsidRPr="000B506B">
              <w:t>дагогической деятельности с позиции достижений в области музыкальной педагогики</w:t>
            </w:r>
          </w:p>
        </w:tc>
        <w:tc>
          <w:tcPr>
            <w:tcW w:w="910" w:type="pct"/>
            <w:tcBorders>
              <w:bottom w:val="single" w:sz="4" w:space="0" w:color="auto"/>
            </w:tcBorders>
            <w:vAlign w:val="center"/>
          </w:tcPr>
          <w:p w14:paraId="5EA8CF4E" w14:textId="77777777" w:rsidR="00A00655" w:rsidRPr="00F766BF" w:rsidRDefault="00A00655" w:rsidP="00393B56">
            <w:pPr>
              <w:jc w:val="center"/>
            </w:pPr>
            <w:r w:rsidRPr="00F766BF">
              <w:t>оценка 3</w:t>
            </w:r>
          </w:p>
        </w:tc>
      </w:tr>
      <w:tr w:rsidR="00A00655" w:rsidRPr="00F766BF" w14:paraId="74C850C2" w14:textId="77777777" w:rsidTr="0085716F">
        <w:trPr>
          <w:trHeight w:val="1104"/>
        </w:trPr>
        <w:tc>
          <w:tcPr>
            <w:tcW w:w="887" w:type="pct"/>
            <w:vMerge/>
            <w:tcBorders>
              <w:bottom w:val="single" w:sz="4" w:space="0" w:color="auto"/>
            </w:tcBorders>
            <w:vAlign w:val="center"/>
          </w:tcPr>
          <w:p w14:paraId="7D9A84B6" w14:textId="77777777" w:rsidR="00A00655" w:rsidRPr="00F766BF" w:rsidRDefault="00A00655" w:rsidP="0012709A">
            <w:pPr>
              <w:jc w:val="center"/>
            </w:pP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14:paraId="2BE23F0B" w14:textId="77777777" w:rsidR="00A00655" w:rsidRPr="00F766BF" w:rsidRDefault="00A00655" w:rsidP="00A00655">
            <w:r w:rsidRPr="00F766BF">
              <w:rPr>
                <w:b/>
              </w:rPr>
              <w:t xml:space="preserve">Повышенный </w:t>
            </w:r>
          </w:p>
          <w:p w14:paraId="21994577" w14:textId="77777777" w:rsidR="00A00655" w:rsidRPr="000B506B" w:rsidRDefault="00A00655" w:rsidP="00A00655">
            <w:pPr>
              <w:pStyle w:val="a5"/>
              <w:spacing w:before="0" w:beforeAutospacing="0" w:after="0" w:afterAutospacing="0"/>
              <w:textAlignment w:val="baseline"/>
              <w:rPr>
                <w:rFonts w:ascii="Times New Roman" w:hAnsi="Times New Roman" w:cs="Times New Roman"/>
              </w:rPr>
            </w:pPr>
            <w:r w:rsidRPr="000B506B">
              <w:rPr>
                <w:rFonts w:ascii="Times New Roman" w:hAnsi="Times New Roman" w:cs="Times New Roman"/>
                <w:b/>
              </w:rPr>
              <w:t xml:space="preserve">Знать </w:t>
            </w:r>
            <w:r w:rsidRPr="000B506B">
              <w:rPr>
                <w:rFonts w:ascii="Times New Roman" w:eastAsia="Times New Roman" w:hAnsi="Times New Roman" w:cs="Times New Roman"/>
              </w:rPr>
              <w:t>информационные источники, отражающие пр</w:t>
            </w:r>
            <w:r w:rsidRPr="000B506B">
              <w:rPr>
                <w:rFonts w:ascii="Times New Roman" w:eastAsia="Times New Roman" w:hAnsi="Times New Roman" w:cs="Times New Roman"/>
              </w:rPr>
              <w:t>о</w:t>
            </w:r>
            <w:r w:rsidRPr="000B506B">
              <w:rPr>
                <w:rFonts w:ascii="Times New Roman" w:eastAsia="Times New Roman" w:hAnsi="Times New Roman" w:cs="Times New Roman"/>
              </w:rPr>
              <w:t>исходящее в музыкальной педагогике;</w:t>
            </w:r>
            <w:r w:rsidRPr="000B506B">
              <w:rPr>
                <w:rFonts w:ascii="Times New Roman" w:hAnsi="Times New Roman" w:cs="Times New Roman"/>
              </w:rPr>
              <w:t xml:space="preserve"> достижения в области музыкальной педагогики</w:t>
            </w:r>
          </w:p>
          <w:p w14:paraId="100AB01D" w14:textId="77777777" w:rsidR="00A00655" w:rsidRDefault="00A00655" w:rsidP="00A00655">
            <w:pPr>
              <w:pStyle w:val="a5"/>
              <w:spacing w:before="0" w:beforeAutospacing="0" w:after="0" w:afterAutospacing="0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0B506B">
              <w:rPr>
                <w:rFonts w:ascii="Times New Roman" w:hAnsi="Times New Roman" w:cs="Times New Roman"/>
                <w:b/>
              </w:rPr>
              <w:t>Уметь</w:t>
            </w:r>
            <w:r w:rsidRPr="000B506B">
              <w:rPr>
                <w:rFonts w:ascii="Times New Roman" w:hAnsi="Times New Roman" w:cs="Times New Roman"/>
              </w:rPr>
              <w:t xml:space="preserve"> </w:t>
            </w:r>
            <w:r w:rsidRPr="000B506B">
              <w:rPr>
                <w:rFonts w:ascii="Times New Roman" w:eastAsia="Times New Roman" w:hAnsi="Times New Roman" w:cs="Times New Roman"/>
              </w:rPr>
              <w:t> работать с информационными источниками, отражающими происходящее в музыкальной педагог</w:t>
            </w:r>
            <w:r w:rsidRPr="000B506B">
              <w:rPr>
                <w:rFonts w:ascii="Times New Roman" w:eastAsia="Times New Roman" w:hAnsi="Times New Roman" w:cs="Times New Roman"/>
              </w:rPr>
              <w:t>и</w:t>
            </w:r>
            <w:r w:rsidRPr="000B506B">
              <w:rPr>
                <w:rFonts w:ascii="Times New Roman" w:eastAsia="Times New Roman" w:hAnsi="Times New Roman" w:cs="Times New Roman"/>
              </w:rPr>
              <w:t>ке и методике ее преподавания</w:t>
            </w:r>
          </w:p>
          <w:p w14:paraId="0512FFC3" w14:textId="77777777" w:rsidR="00A00655" w:rsidRPr="00F766BF" w:rsidRDefault="00A00655" w:rsidP="00A00655">
            <w:pPr>
              <w:pStyle w:val="a5"/>
              <w:spacing w:before="0" w:beforeAutospacing="0" w:after="0" w:afterAutospacing="0"/>
              <w:textAlignment w:val="baseline"/>
              <w:rPr>
                <w:b/>
              </w:rPr>
            </w:pPr>
            <w:r w:rsidRPr="000B506B">
              <w:rPr>
                <w:rFonts w:ascii="Times New Roman" w:hAnsi="Times New Roman" w:cs="Times New Roman"/>
                <w:b/>
              </w:rPr>
              <w:t>Владеть</w:t>
            </w:r>
            <w:r w:rsidRPr="000B50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506B">
              <w:rPr>
                <w:rFonts w:ascii="Times New Roman" w:eastAsia="Times New Roman" w:hAnsi="Times New Roman" w:cs="Times New Roman"/>
              </w:rPr>
              <w:t>нформационными</w:t>
            </w:r>
            <w:proofErr w:type="spellEnd"/>
            <w:r w:rsidRPr="000B506B">
              <w:rPr>
                <w:rFonts w:ascii="Times New Roman" w:eastAsia="Times New Roman" w:hAnsi="Times New Roman" w:cs="Times New Roman"/>
              </w:rPr>
              <w:t xml:space="preserve"> источниками, отражающ</w:t>
            </w:r>
            <w:r w:rsidRPr="000B506B">
              <w:rPr>
                <w:rFonts w:ascii="Times New Roman" w:eastAsia="Times New Roman" w:hAnsi="Times New Roman" w:cs="Times New Roman"/>
              </w:rPr>
              <w:t>и</w:t>
            </w:r>
            <w:r w:rsidRPr="000B506B">
              <w:rPr>
                <w:rFonts w:ascii="Times New Roman" w:eastAsia="Times New Roman" w:hAnsi="Times New Roman" w:cs="Times New Roman"/>
              </w:rPr>
              <w:t>ми происходящее в музыкальной педагогике и метод</w:t>
            </w:r>
            <w:r w:rsidRPr="000B506B">
              <w:rPr>
                <w:rFonts w:ascii="Times New Roman" w:eastAsia="Times New Roman" w:hAnsi="Times New Roman" w:cs="Times New Roman"/>
              </w:rPr>
              <w:t>и</w:t>
            </w:r>
            <w:r w:rsidRPr="000B506B">
              <w:rPr>
                <w:rFonts w:ascii="Times New Roman" w:eastAsia="Times New Roman" w:hAnsi="Times New Roman" w:cs="Times New Roman"/>
              </w:rPr>
              <w:t>ке ее преподавания;</w:t>
            </w:r>
            <w:r w:rsidRPr="000B506B">
              <w:rPr>
                <w:rFonts w:ascii="Times New Roman" w:hAnsi="Times New Roman" w:cs="Times New Roman"/>
              </w:rPr>
              <w:t xml:space="preserve"> навыками анализа собственной п</w:t>
            </w:r>
            <w:r w:rsidRPr="000B506B">
              <w:rPr>
                <w:rFonts w:ascii="Times New Roman" w:hAnsi="Times New Roman" w:cs="Times New Roman"/>
              </w:rPr>
              <w:t>е</w:t>
            </w:r>
            <w:r w:rsidRPr="000B506B">
              <w:rPr>
                <w:rFonts w:ascii="Times New Roman" w:hAnsi="Times New Roman" w:cs="Times New Roman"/>
              </w:rPr>
              <w:t>дагогической деятельности с позиции достижений в области музыкальной педагогики</w:t>
            </w:r>
          </w:p>
        </w:tc>
        <w:tc>
          <w:tcPr>
            <w:tcW w:w="910" w:type="pct"/>
            <w:tcBorders>
              <w:bottom w:val="single" w:sz="4" w:space="0" w:color="auto"/>
            </w:tcBorders>
            <w:vAlign w:val="center"/>
          </w:tcPr>
          <w:p w14:paraId="44EA8A4C" w14:textId="77777777" w:rsidR="00A00655" w:rsidRPr="00F766BF" w:rsidRDefault="00A00655" w:rsidP="00393B56">
            <w:pPr>
              <w:jc w:val="center"/>
            </w:pPr>
            <w:r w:rsidRPr="00F766BF">
              <w:t xml:space="preserve"> оценка 4</w:t>
            </w:r>
          </w:p>
        </w:tc>
      </w:tr>
      <w:tr w:rsidR="00A00655" w:rsidRPr="00F766BF" w14:paraId="07B94022" w14:textId="77777777" w:rsidTr="0085716F">
        <w:trPr>
          <w:trHeight w:val="276"/>
        </w:trPr>
        <w:tc>
          <w:tcPr>
            <w:tcW w:w="887" w:type="pct"/>
            <w:vMerge/>
            <w:tcBorders>
              <w:bottom w:val="single" w:sz="4" w:space="0" w:color="auto"/>
            </w:tcBorders>
            <w:vAlign w:val="center"/>
          </w:tcPr>
          <w:p w14:paraId="43CF29CC" w14:textId="77777777" w:rsidR="00A00655" w:rsidRPr="00F766BF" w:rsidRDefault="00A00655" w:rsidP="0012709A">
            <w:pPr>
              <w:jc w:val="center"/>
            </w:pP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14:paraId="7D8352BE" w14:textId="77777777" w:rsidR="00A00655" w:rsidRPr="00F766BF" w:rsidRDefault="00A00655" w:rsidP="00A00655">
            <w:pPr>
              <w:rPr>
                <w:b/>
              </w:rPr>
            </w:pPr>
            <w:r w:rsidRPr="00F766BF">
              <w:rPr>
                <w:b/>
              </w:rPr>
              <w:t xml:space="preserve">Высокий </w:t>
            </w:r>
          </w:p>
          <w:p w14:paraId="320A48D9" w14:textId="77777777" w:rsidR="00A00655" w:rsidRPr="000B506B" w:rsidRDefault="00A00655" w:rsidP="00A00655">
            <w:pPr>
              <w:pStyle w:val="a5"/>
              <w:spacing w:before="0" w:beforeAutospacing="0" w:after="0" w:afterAutospacing="0"/>
              <w:textAlignment w:val="baseline"/>
              <w:rPr>
                <w:rFonts w:ascii="Times New Roman" w:hAnsi="Times New Roman" w:cs="Times New Roman"/>
              </w:rPr>
            </w:pPr>
            <w:r w:rsidRPr="000B506B">
              <w:rPr>
                <w:rFonts w:ascii="Times New Roman" w:hAnsi="Times New Roman" w:cs="Times New Roman"/>
                <w:b/>
              </w:rPr>
              <w:t xml:space="preserve">Знать </w:t>
            </w:r>
            <w:r w:rsidRPr="000B506B">
              <w:rPr>
                <w:rFonts w:ascii="Times New Roman" w:eastAsia="Times New Roman" w:hAnsi="Times New Roman" w:cs="Times New Roman"/>
              </w:rPr>
              <w:t>информационные источники, отражающие пр</w:t>
            </w:r>
            <w:r w:rsidRPr="000B506B">
              <w:rPr>
                <w:rFonts w:ascii="Times New Roman" w:eastAsia="Times New Roman" w:hAnsi="Times New Roman" w:cs="Times New Roman"/>
              </w:rPr>
              <w:t>о</w:t>
            </w:r>
            <w:r w:rsidRPr="000B506B">
              <w:rPr>
                <w:rFonts w:ascii="Times New Roman" w:eastAsia="Times New Roman" w:hAnsi="Times New Roman" w:cs="Times New Roman"/>
              </w:rPr>
              <w:t>исходящее в музыкальной педагогике и методике ее преподавания;</w:t>
            </w:r>
            <w:r w:rsidRPr="000B506B">
              <w:rPr>
                <w:rFonts w:ascii="Times New Roman" w:hAnsi="Times New Roman" w:cs="Times New Roman"/>
              </w:rPr>
              <w:t xml:space="preserve"> достижения в области музыкальной п</w:t>
            </w:r>
            <w:r w:rsidRPr="000B506B">
              <w:rPr>
                <w:rFonts w:ascii="Times New Roman" w:hAnsi="Times New Roman" w:cs="Times New Roman"/>
              </w:rPr>
              <w:t>е</w:t>
            </w:r>
            <w:r w:rsidRPr="000B506B">
              <w:rPr>
                <w:rFonts w:ascii="Times New Roman" w:hAnsi="Times New Roman" w:cs="Times New Roman"/>
              </w:rPr>
              <w:t>дагогики</w:t>
            </w:r>
          </w:p>
          <w:p w14:paraId="4F997031" w14:textId="77777777" w:rsidR="00A00655" w:rsidRPr="000B506B" w:rsidRDefault="00A00655" w:rsidP="00A00655">
            <w:pPr>
              <w:pStyle w:val="a5"/>
              <w:spacing w:before="0" w:beforeAutospacing="0" w:after="0" w:afterAutospacing="0"/>
              <w:textAlignment w:val="baseline"/>
              <w:rPr>
                <w:rFonts w:ascii="Times New Roman" w:hAnsi="Times New Roman" w:cs="Times New Roman"/>
              </w:rPr>
            </w:pPr>
            <w:r w:rsidRPr="000B506B">
              <w:rPr>
                <w:rFonts w:ascii="Times New Roman" w:hAnsi="Times New Roman" w:cs="Times New Roman"/>
                <w:b/>
              </w:rPr>
              <w:t>Уметь</w:t>
            </w:r>
            <w:r w:rsidRPr="000B506B">
              <w:rPr>
                <w:rFonts w:ascii="Times New Roman" w:hAnsi="Times New Roman" w:cs="Times New Roman"/>
              </w:rPr>
              <w:t xml:space="preserve"> </w:t>
            </w:r>
            <w:r w:rsidRPr="000B506B">
              <w:rPr>
                <w:rFonts w:ascii="Times New Roman" w:eastAsia="Times New Roman" w:hAnsi="Times New Roman" w:cs="Times New Roman"/>
              </w:rPr>
              <w:t> работать с информационными источниками, отражающими происходящее в музыкальной педагог</w:t>
            </w:r>
            <w:r w:rsidRPr="000B506B">
              <w:rPr>
                <w:rFonts w:ascii="Times New Roman" w:eastAsia="Times New Roman" w:hAnsi="Times New Roman" w:cs="Times New Roman"/>
              </w:rPr>
              <w:t>и</w:t>
            </w:r>
            <w:r w:rsidRPr="000B506B">
              <w:rPr>
                <w:rFonts w:ascii="Times New Roman" w:eastAsia="Times New Roman" w:hAnsi="Times New Roman" w:cs="Times New Roman"/>
              </w:rPr>
              <w:t>ке и методике ее преподавания;</w:t>
            </w:r>
            <w:r w:rsidRPr="000B506B">
              <w:rPr>
                <w:rFonts w:ascii="Times New Roman" w:hAnsi="Times New Roman" w:cs="Times New Roman"/>
              </w:rPr>
              <w:t xml:space="preserve"> соотносить собстве</w:t>
            </w:r>
            <w:r w:rsidRPr="000B506B">
              <w:rPr>
                <w:rFonts w:ascii="Times New Roman" w:hAnsi="Times New Roman" w:cs="Times New Roman"/>
              </w:rPr>
              <w:t>н</w:t>
            </w:r>
            <w:r w:rsidRPr="000B506B">
              <w:rPr>
                <w:rFonts w:ascii="Times New Roman" w:hAnsi="Times New Roman" w:cs="Times New Roman"/>
              </w:rPr>
              <w:t>ную педагогическую деятельность с достижениями в области музыкальной педагогики</w:t>
            </w:r>
          </w:p>
          <w:p w14:paraId="4C71ECF4" w14:textId="77777777" w:rsidR="00A00655" w:rsidRPr="00F766BF" w:rsidRDefault="00A00655" w:rsidP="00A00655">
            <w:pPr>
              <w:pStyle w:val="a5"/>
              <w:spacing w:before="0" w:beforeAutospacing="0" w:after="0" w:afterAutospacing="0"/>
              <w:textAlignment w:val="baseline"/>
            </w:pPr>
            <w:r w:rsidRPr="000B506B">
              <w:rPr>
                <w:rFonts w:ascii="Times New Roman" w:hAnsi="Times New Roman" w:cs="Times New Roman"/>
                <w:b/>
              </w:rPr>
              <w:t>Владеть</w:t>
            </w:r>
            <w:r w:rsidRPr="000B506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B506B">
              <w:rPr>
                <w:rFonts w:ascii="Times New Roman" w:eastAsia="Times New Roman" w:hAnsi="Times New Roman" w:cs="Times New Roman"/>
              </w:rPr>
              <w:t>нформационными</w:t>
            </w:r>
            <w:proofErr w:type="spellEnd"/>
            <w:r w:rsidRPr="000B506B">
              <w:rPr>
                <w:rFonts w:ascii="Times New Roman" w:eastAsia="Times New Roman" w:hAnsi="Times New Roman" w:cs="Times New Roman"/>
              </w:rPr>
              <w:t xml:space="preserve"> источниками, отражающ</w:t>
            </w:r>
            <w:r w:rsidRPr="000B506B">
              <w:rPr>
                <w:rFonts w:ascii="Times New Roman" w:eastAsia="Times New Roman" w:hAnsi="Times New Roman" w:cs="Times New Roman"/>
              </w:rPr>
              <w:t>и</w:t>
            </w:r>
            <w:r w:rsidRPr="000B506B">
              <w:rPr>
                <w:rFonts w:ascii="Times New Roman" w:eastAsia="Times New Roman" w:hAnsi="Times New Roman" w:cs="Times New Roman"/>
              </w:rPr>
              <w:t>ми происходящее в музыкальной педагогике и метод</w:t>
            </w:r>
            <w:r w:rsidRPr="000B506B">
              <w:rPr>
                <w:rFonts w:ascii="Times New Roman" w:eastAsia="Times New Roman" w:hAnsi="Times New Roman" w:cs="Times New Roman"/>
              </w:rPr>
              <w:t>и</w:t>
            </w:r>
            <w:r w:rsidRPr="000B506B">
              <w:rPr>
                <w:rFonts w:ascii="Times New Roman" w:eastAsia="Times New Roman" w:hAnsi="Times New Roman" w:cs="Times New Roman"/>
              </w:rPr>
              <w:t>ке ее преподавания;</w:t>
            </w:r>
            <w:r w:rsidRPr="000B506B">
              <w:rPr>
                <w:rFonts w:ascii="Times New Roman" w:hAnsi="Times New Roman" w:cs="Times New Roman"/>
              </w:rPr>
              <w:t xml:space="preserve"> навыками анализа собственной п</w:t>
            </w:r>
            <w:r w:rsidRPr="000B506B">
              <w:rPr>
                <w:rFonts w:ascii="Times New Roman" w:hAnsi="Times New Roman" w:cs="Times New Roman"/>
              </w:rPr>
              <w:t>е</w:t>
            </w:r>
            <w:r w:rsidRPr="000B506B">
              <w:rPr>
                <w:rFonts w:ascii="Times New Roman" w:hAnsi="Times New Roman" w:cs="Times New Roman"/>
              </w:rPr>
              <w:t>дагогической деятельности с позиции достижений в области музыкальной педагогики</w:t>
            </w:r>
          </w:p>
        </w:tc>
        <w:tc>
          <w:tcPr>
            <w:tcW w:w="910" w:type="pct"/>
            <w:tcBorders>
              <w:bottom w:val="single" w:sz="4" w:space="0" w:color="auto"/>
            </w:tcBorders>
            <w:vAlign w:val="center"/>
          </w:tcPr>
          <w:p w14:paraId="499C2EB9" w14:textId="77777777" w:rsidR="00A00655" w:rsidRPr="00F766BF" w:rsidRDefault="00A00655" w:rsidP="00393B56">
            <w:pPr>
              <w:jc w:val="center"/>
            </w:pPr>
            <w:r w:rsidRPr="00F766BF">
              <w:t>оценка 5</w:t>
            </w:r>
          </w:p>
        </w:tc>
      </w:tr>
      <w:tr w:rsidR="00A00655" w:rsidRPr="00F766BF" w14:paraId="37647D8B" w14:textId="77777777" w:rsidTr="0085716F">
        <w:trPr>
          <w:trHeight w:val="1104"/>
        </w:trPr>
        <w:tc>
          <w:tcPr>
            <w:tcW w:w="887" w:type="pct"/>
            <w:vMerge w:val="restart"/>
            <w:tcBorders>
              <w:bottom w:val="single" w:sz="4" w:space="0" w:color="auto"/>
            </w:tcBorders>
            <w:vAlign w:val="center"/>
          </w:tcPr>
          <w:p w14:paraId="68DE126B" w14:textId="77777777" w:rsidR="00A00655" w:rsidRPr="00F766BF" w:rsidRDefault="00A00655" w:rsidP="0012709A">
            <w:pPr>
              <w:jc w:val="center"/>
            </w:pPr>
            <w:r>
              <w:t>ПК-9</w:t>
            </w: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14:paraId="2A758A4F" w14:textId="77777777" w:rsidR="00A00655" w:rsidRPr="00320DF6" w:rsidRDefault="00A00655" w:rsidP="00A00655">
            <w:pPr>
              <w:rPr>
                <w:b/>
              </w:rPr>
            </w:pPr>
            <w:r w:rsidRPr="00320DF6">
              <w:rPr>
                <w:b/>
              </w:rPr>
              <w:t xml:space="preserve">Пороговый </w:t>
            </w:r>
          </w:p>
          <w:p w14:paraId="7A47C0B4" w14:textId="77777777" w:rsidR="00A00655" w:rsidRPr="00320DF6" w:rsidRDefault="00A00655" w:rsidP="00A00655">
            <w:r w:rsidRPr="00320DF6">
              <w:rPr>
                <w:b/>
              </w:rPr>
              <w:t>Зна</w:t>
            </w:r>
            <w:r>
              <w:rPr>
                <w:b/>
              </w:rPr>
              <w:t>ть</w:t>
            </w:r>
            <w:r w:rsidRPr="00320DF6">
              <w:t xml:space="preserve">   специальную терминологию в области педаг</w:t>
            </w:r>
            <w:r w:rsidRPr="00320DF6">
              <w:t>о</w:t>
            </w:r>
            <w:r w:rsidRPr="00320DF6">
              <w:t>гической науки</w:t>
            </w:r>
          </w:p>
          <w:p w14:paraId="2DB8A896" w14:textId="77777777" w:rsidR="00A00655" w:rsidRPr="00320DF6" w:rsidRDefault="00A00655" w:rsidP="00A00655">
            <w:r w:rsidRPr="00320DF6">
              <w:rPr>
                <w:b/>
              </w:rPr>
              <w:t>Уме</w:t>
            </w:r>
            <w:r>
              <w:rPr>
                <w:b/>
              </w:rPr>
              <w:t>ть</w:t>
            </w:r>
            <w:r w:rsidRPr="00320DF6">
              <w:t xml:space="preserve"> осознавать основные закономерности межли</w:t>
            </w:r>
            <w:r w:rsidRPr="00320DF6">
              <w:t>ч</w:t>
            </w:r>
            <w:r w:rsidRPr="00320DF6">
              <w:t>ностных отношений, формулировать основные задачи педагогической деятельности</w:t>
            </w:r>
          </w:p>
          <w:p w14:paraId="20284B40" w14:textId="77777777" w:rsidR="00A00655" w:rsidRPr="00F766BF" w:rsidRDefault="00A00655" w:rsidP="00A00655">
            <w:pPr>
              <w:rPr>
                <w:b/>
              </w:rPr>
            </w:pPr>
            <w:r w:rsidRPr="00320DF6">
              <w:rPr>
                <w:b/>
              </w:rPr>
              <w:t>Владе</w:t>
            </w:r>
            <w:r>
              <w:rPr>
                <w:b/>
              </w:rPr>
              <w:t>ть</w:t>
            </w:r>
            <w:r w:rsidRPr="00320DF6">
              <w:rPr>
                <w:b/>
              </w:rPr>
              <w:t xml:space="preserve"> </w:t>
            </w:r>
            <w:r w:rsidRPr="00320DF6">
              <w:t xml:space="preserve">навыками работы со специальной литературой </w:t>
            </w:r>
            <w:r w:rsidRPr="00320DF6">
              <w:lastRenderedPageBreak/>
              <w:t>по музыкальной педагогике психологии, навыками ан</w:t>
            </w:r>
            <w:r w:rsidRPr="00320DF6">
              <w:t>а</w:t>
            </w:r>
            <w:r w:rsidRPr="00320DF6">
              <w:t>лиза учебно-воспитательных ситуаций</w:t>
            </w:r>
          </w:p>
        </w:tc>
        <w:tc>
          <w:tcPr>
            <w:tcW w:w="910" w:type="pct"/>
            <w:tcBorders>
              <w:bottom w:val="single" w:sz="4" w:space="0" w:color="auto"/>
            </w:tcBorders>
            <w:vAlign w:val="center"/>
          </w:tcPr>
          <w:p w14:paraId="44DB9809" w14:textId="77777777" w:rsidR="00A00655" w:rsidRPr="00F766BF" w:rsidRDefault="00A00655" w:rsidP="00393B56">
            <w:pPr>
              <w:jc w:val="center"/>
            </w:pPr>
            <w:r w:rsidRPr="00F766BF">
              <w:lastRenderedPageBreak/>
              <w:t>оценка 3</w:t>
            </w:r>
          </w:p>
        </w:tc>
      </w:tr>
      <w:tr w:rsidR="00A00655" w:rsidRPr="00F766BF" w14:paraId="0D4AC5CA" w14:textId="77777777" w:rsidTr="0085716F">
        <w:trPr>
          <w:trHeight w:val="1104"/>
        </w:trPr>
        <w:tc>
          <w:tcPr>
            <w:tcW w:w="887" w:type="pct"/>
            <w:vMerge/>
            <w:tcBorders>
              <w:bottom w:val="single" w:sz="4" w:space="0" w:color="auto"/>
            </w:tcBorders>
            <w:vAlign w:val="center"/>
          </w:tcPr>
          <w:p w14:paraId="25310308" w14:textId="77777777" w:rsidR="00A00655" w:rsidRPr="00F766BF" w:rsidRDefault="00A00655" w:rsidP="0012709A">
            <w:pPr>
              <w:jc w:val="center"/>
            </w:pP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14:paraId="644E12F6" w14:textId="77777777" w:rsidR="00A00655" w:rsidRPr="00320DF6" w:rsidRDefault="00A00655" w:rsidP="00A00655">
            <w:pPr>
              <w:rPr>
                <w:b/>
              </w:rPr>
            </w:pPr>
            <w:r w:rsidRPr="00320DF6">
              <w:rPr>
                <w:b/>
              </w:rPr>
              <w:t xml:space="preserve">Повышенный </w:t>
            </w:r>
          </w:p>
          <w:p w14:paraId="223A4508" w14:textId="77777777" w:rsidR="00A00655" w:rsidRPr="00320DF6" w:rsidRDefault="00A00655" w:rsidP="00A00655">
            <w:pPr>
              <w:rPr>
                <w:b/>
              </w:rPr>
            </w:pPr>
            <w:r w:rsidRPr="00320DF6">
              <w:rPr>
                <w:b/>
              </w:rPr>
              <w:t>Зна</w:t>
            </w:r>
            <w:r>
              <w:rPr>
                <w:b/>
              </w:rPr>
              <w:t>ть</w:t>
            </w:r>
            <w:r w:rsidRPr="00320DF6">
              <w:rPr>
                <w:b/>
              </w:rPr>
              <w:t xml:space="preserve"> </w:t>
            </w:r>
            <w:r w:rsidRPr="00320DF6">
              <w:t>основные методологические проблемы совр</w:t>
            </w:r>
            <w:r w:rsidRPr="00320DF6">
              <w:t>е</w:t>
            </w:r>
            <w:r w:rsidRPr="00320DF6">
              <w:t>менной педагогики, актуальные педагогические техн</w:t>
            </w:r>
            <w:r w:rsidRPr="00320DF6">
              <w:t>о</w:t>
            </w:r>
            <w:r w:rsidRPr="00320DF6">
              <w:t>логии</w:t>
            </w:r>
          </w:p>
          <w:p w14:paraId="3076F955" w14:textId="77777777" w:rsidR="00A00655" w:rsidRPr="00320DF6" w:rsidRDefault="00A00655" w:rsidP="00A00655">
            <w:r w:rsidRPr="00320DF6">
              <w:rPr>
                <w:b/>
              </w:rPr>
              <w:t>Уме</w:t>
            </w:r>
            <w:r>
              <w:rPr>
                <w:b/>
              </w:rPr>
              <w:t>ть</w:t>
            </w:r>
            <w:r w:rsidRPr="00320DF6">
              <w:t xml:space="preserve"> обоснованно выбирать педагогические технол</w:t>
            </w:r>
            <w:r w:rsidRPr="00320DF6">
              <w:t>о</w:t>
            </w:r>
            <w:r w:rsidRPr="00320DF6">
              <w:t>гии в соответствии с поставленной задачей</w:t>
            </w:r>
          </w:p>
          <w:p w14:paraId="5F47F8E9" w14:textId="77777777" w:rsidR="00A00655" w:rsidRPr="00F766BF" w:rsidRDefault="00A00655" w:rsidP="00A00655">
            <w:pPr>
              <w:rPr>
                <w:b/>
              </w:rPr>
            </w:pPr>
            <w:r w:rsidRPr="00320DF6">
              <w:rPr>
                <w:b/>
              </w:rPr>
              <w:t>Владе</w:t>
            </w:r>
            <w:r>
              <w:rPr>
                <w:b/>
              </w:rPr>
              <w:t>ть</w:t>
            </w:r>
            <w:r w:rsidRPr="00320DF6">
              <w:t xml:space="preserve">  приемами психолого-педагогической диагн</w:t>
            </w:r>
            <w:r w:rsidRPr="00320DF6">
              <w:t>о</w:t>
            </w:r>
            <w:r w:rsidRPr="00320DF6">
              <w:t>стики, способами решения педагогических задач</w:t>
            </w:r>
          </w:p>
        </w:tc>
        <w:tc>
          <w:tcPr>
            <w:tcW w:w="910" w:type="pct"/>
            <w:tcBorders>
              <w:bottom w:val="single" w:sz="4" w:space="0" w:color="auto"/>
            </w:tcBorders>
            <w:vAlign w:val="center"/>
          </w:tcPr>
          <w:p w14:paraId="6724E3F9" w14:textId="77777777" w:rsidR="00A00655" w:rsidRPr="00F766BF" w:rsidRDefault="00A00655" w:rsidP="00393B56">
            <w:pPr>
              <w:jc w:val="center"/>
            </w:pPr>
            <w:r w:rsidRPr="00F766BF">
              <w:t>оценка 4</w:t>
            </w:r>
          </w:p>
        </w:tc>
      </w:tr>
      <w:tr w:rsidR="00A00655" w:rsidRPr="00F766BF" w14:paraId="18F42266" w14:textId="77777777" w:rsidTr="0085716F">
        <w:trPr>
          <w:trHeight w:val="276"/>
        </w:trPr>
        <w:tc>
          <w:tcPr>
            <w:tcW w:w="887" w:type="pct"/>
            <w:vMerge/>
            <w:vAlign w:val="center"/>
          </w:tcPr>
          <w:p w14:paraId="0892934E" w14:textId="77777777" w:rsidR="00A00655" w:rsidRPr="00F766BF" w:rsidRDefault="00A00655" w:rsidP="0012709A">
            <w:pPr>
              <w:jc w:val="center"/>
            </w:pPr>
          </w:p>
        </w:tc>
        <w:tc>
          <w:tcPr>
            <w:tcW w:w="3203" w:type="pct"/>
            <w:vAlign w:val="center"/>
          </w:tcPr>
          <w:p w14:paraId="7A29BE4C" w14:textId="77777777" w:rsidR="00A00655" w:rsidRPr="00F766BF" w:rsidRDefault="00A00655" w:rsidP="00A00655">
            <w:pPr>
              <w:rPr>
                <w:b/>
              </w:rPr>
            </w:pPr>
            <w:r w:rsidRPr="00F766BF">
              <w:rPr>
                <w:b/>
              </w:rPr>
              <w:t xml:space="preserve">Высокий </w:t>
            </w:r>
          </w:p>
          <w:p w14:paraId="2E7654D5" w14:textId="77777777" w:rsidR="00A00655" w:rsidRPr="00A00655" w:rsidRDefault="00A00655" w:rsidP="00A00655">
            <w:pPr>
              <w:rPr>
                <w:b/>
              </w:rPr>
            </w:pPr>
            <w:r w:rsidRPr="00A00655">
              <w:rPr>
                <w:b/>
              </w:rPr>
              <w:t xml:space="preserve">Знать </w:t>
            </w:r>
            <w:r w:rsidRPr="00320DF6">
              <w:t>понятийный аппарат педагогической науки, о</w:t>
            </w:r>
            <w:r w:rsidRPr="00320DF6">
              <w:t>с</w:t>
            </w:r>
            <w:r w:rsidRPr="00320DF6">
              <w:t>новные направления, проблемы, цели, задачи, теории, методы и педагогические технологии</w:t>
            </w:r>
          </w:p>
          <w:p w14:paraId="0CA14686" w14:textId="77777777" w:rsidR="00A00655" w:rsidRPr="00A00655" w:rsidRDefault="00A00655" w:rsidP="00A00655">
            <w:pPr>
              <w:rPr>
                <w:b/>
              </w:rPr>
            </w:pPr>
            <w:r w:rsidRPr="00A00655">
              <w:rPr>
                <w:b/>
              </w:rPr>
              <w:t xml:space="preserve">Уметь </w:t>
            </w:r>
            <w:r w:rsidRPr="00320DF6">
              <w:t>осознавать закономерности межличностных о</w:t>
            </w:r>
            <w:r w:rsidRPr="00320DF6">
              <w:t>т</w:t>
            </w:r>
            <w:r w:rsidRPr="00320DF6">
              <w:t>ношений в быту и организованном коллективе; форм</w:t>
            </w:r>
            <w:r w:rsidRPr="00320DF6">
              <w:t>у</w:t>
            </w:r>
            <w:r w:rsidRPr="00320DF6">
              <w:t>лировать цели и задачи педагогической работы; и</w:t>
            </w:r>
            <w:r w:rsidRPr="00320DF6">
              <w:t>с</w:t>
            </w:r>
            <w:r w:rsidRPr="00320DF6">
              <w:t>пользовать соответствующие педагогические технол</w:t>
            </w:r>
            <w:r w:rsidRPr="00320DF6">
              <w:t>о</w:t>
            </w:r>
            <w:r w:rsidRPr="00320DF6">
              <w:t>гии для решения поставленных задач</w:t>
            </w:r>
          </w:p>
          <w:p w14:paraId="221B3FAC" w14:textId="77777777" w:rsidR="00A00655" w:rsidRPr="00F766BF" w:rsidRDefault="00A00655" w:rsidP="00A00655">
            <w:proofErr w:type="spellStart"/>
            <w:r w:rsidRPr="00A00655">
              <w:rPr>
                <w:b/>
              </w:rPr>
              <w:t>Владеть</w:t>
            </w:r>
            <w:r w:rsidRPr="00320DF6">
              <w:t>элементарными</w:t>
            </w:r>
            <w:proofErr w:type="spellEnd"/>
            <w:r w:rsidRPr="00320DF6">
              <w:t xml:space="preserve"> навыками анализа учебно-воспитательных ситуаций, определения и решения п</w:t>
            </w:r>
            <w:r w:rsidRPr="00320DF6">
              <w:t>е</w:t>
            </w:r>
            <w:r w:rsidRPr="00320DF6">
              <w:t>дагогических задач как в семье, так и в трудовом ко</w:t>
            </w:r>
            <w:r w:rsidRPr="00320DF6">
              <w:t>л</w:t>
            </w:r>
            <w:r w:rsidRPr="00320DF6">
              <w:t>лективе; приемами психолого-педагогической диагн</w:t>
            </w:r>
            <w:r w:rsidRPr="00320DF6">
              <w:t>о</w:t>
            </w:r>
            <w:r w:rsidRPr="00320DF6">
              <w:t>стики музыкальных способностей и одаренности</w:t>
            </w:r>
          </w:p>
        </w:tc>
        <w:tc>
          <w:tcPr>
            <w:tcW w:w="910" w:type="pct"/>
            <w:vAlign w:val="center"/>
          </w:tcPr>
          <w:p w14:paraId="0A667DC8" w14:textId="77777777" w:rsidR="00A00655" w:rsidRPr="00F766BF" w:rsidRDefault="00A00655" w:rsidP="00393B56">
            <w:pPr>
              <w:jc w:val="center"/>
            </w:pPr>
            <w:r w:rsidRPr="00F766BF">
              <w:t>оценка 5</w:t>
            </w:r>
          </w:p>
        </w:tc>
      </w:tr>
      <w:tr w:rsidR="00A00655" w:rsidRPr="00F766BF" w14:paraId="2151F696" w14:textId="77777777" w:rsidTr="006E360A">
        <w:trPr>
          <w:trHeight w:val="276"/>
        </w:trPr>
        <w:tc>
          <w:tcPr>
            <w:tcW w:w="887" w:type="pct"/>
            <w:vMerge w:val="restart"/>
            <w:vAlign w:val="center"/>
          </w:tcPr>
          <w:p w14:paraId="68D85421" w14:textId="77777777" w:rsidR="00A00655" w:rsidRPr="00243096" w:rsidRDefault="00A00655" w:rsidP="006E360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ПК-13</w:t>
            </w:r>
          </w:p>
        </w:tc>
        <w:tc>
          <w:tcPr>
            <w:tcW w:w="3203" w:type="pct"/>
            <w:vAlign w:val="center"/>
          </w:tcPr>
          <w:p w14:paraId="4E207537" w14:textId="77777777" w:rsidR="00A00655" w:rsidRPr="00320DF6" w:rsidRDefault="00A00655" w:rsidP="00A00655">
            <w:pPr>
              <w:rPr>
                <w:b/>
              </w:rPr>
            </w:pPr>
            <w:r w:rsidRPr="00320DF6">
              <w:rPr>
                <w:b/>
              </w:rPr>
              <w:t xml:space="preserve">Пороговый </w:t>
            </w:r>
          </w:p>
          <w:p w14:paraId="4E3DA927" w14:textId="77777777" w:rsidR="00A00655" w:rsidRDefault="00A00655" w:rsidP="00A00655">
            <w:pPr>
              <w:rPr>
                <w:b/>
              </w:rPr>
            </w:pPr>
            <w:r w:rsidRPr="00320DF6">
              <w:rPr>
                <w:b/>
              </w:rPr>
              <w:t>Зна</w:t>
            </w:r>
            <w:r>
              <w:rPr>
                <w:b/>
              </w:rPr>
              <w:t>ть</w:t>
            </w:r>
            <w:r w:rsidRPr="00320DF6">
              <w:t xml:space="preserve">   </w:t>
            </w:r>
            <w:r w:rsidRPr="00B20641">
              <w:t>актуальные проблемы музыкальной педагог</w:t>
            </w:r>
            <w:r w:rsidRPr="00B20641">
              <w:t>и</w:t>
            </w:r>
            <w:r w:rsidRPr="00B20641">
              <w:t>ческой науки</w:t>
            </w:r>
            <w:r>
              <w:t>, психологические особенности личности в разные возрастные периоды</w:t>
            </w:r>
            <w:r w:rsidRPr="00320DF6">
              <w:rPr>
                <w:b/>
              </w:rPr>
              <w:t xml:space="preserve"> </w:t>
            </w:r>
          </w:p>
          <w:p w14:paraId="2E8F25C5" w14:textId="77777777" w:rsidR="00A00655" w:rsidRPr="00320DF6" w:rsidRDefault="00A00655" w:rsidP="00A00655">
            <w:r w:rsidRPr="00320DF6">
              <w:rPr>
                <w:b/>
              </w:rPr>
              <w:t>Уме</w:t>
            </w:r>
            <w:r>
              <w:rPr>
                <w:b/>
              </w:rPr>
              <w:t>ть</w:t>
            </w:r>
            <w:r w:rsidRPr="00320DF6">
              <w:t xml:space="preserve"> </w:t>
            </w:r>
            <w:r w:rsidRPr="0090405C">
              <w:rPr>
                <w:sz w:val="22"/>
                <w:szCs w:val="22"/>
              </w:rPr>
              <w:t>дать психологическую характеристику личности</w:t>
            </w:r>
          </w:p>
          <w:p w14:paraId="44A8BFEC" w14:textId="77777777" w:rsidR="00A00655" w:rsidRPr="00F766BF" w:rsidRDefault="00A00655" w:rsidP="00A00655">
            <w:pPr>
              <w:rPr>
                <w:b/>
              </w:rPr>
            </w:pPr>
            <w:r w:rsidRPr="00320DF6">
              <w:rPr>
                <w:b/>
              </w:rPr>
              <w:t>Владе</w:t>
            </w:r>
            <w:r>
              <w:rPr>
                <w:b/>
              </w:rPr>
              <w:t>ть</w:t>
            </w:r>
            <w:r w:rsidRPr="00320DF6">
              <w:rPr>
                <w:b/>
              </w:rPr>
              <w:t xml:space="preserve"> </w:t>
            </w:r>
            <w:r w:rsidRPr="0090405C">
              <w:rPr>
                <w:sz w:val="22"/>
                <w:szCs w:val="22"/>
              </w:rPr>
              <w:t>дать психологическую характеристику личности</w:t>
            </w:r>
          </w:p>
        </w:tc>
        <w:tc>
          <w:tcPr>
            <w:tcW w:w="910" w:type="pct"/>
            <w:vAlign w:val="center"/>
          </w:tcPr>
          <w:p w14:paraId="18D793E8" w14:textId="77777777" w:rsidR="00A00655" w:rsidRPr="00F766BF" w:rsidRDefault="00A00655" w:rsidP="00A00655">
            <w:pPr>
              <w:jc w:val="center"/>
            </w:pPr>
            <w:r w:rsidRPr="00F766BF">
              <w:t>оценка 3</w:t>
            </w:r>
          </w:p>
        </w:tc>
      </w:tr>
      <w:tr w:rsidR="00A00655" w:rsidRPr="00F766BF" w14:paraId="09DE1EF2" w14:textId="77777777" w:rsidTr="003C083A">
        <w:trPr>
          <w:trHeight w:val="276"/>
        </w:trPr>
        <w:tc>
          <w:tcPr>
            <w:tcW w:w="887" w:type="pct"/>
            <w:vMerge/>
          </w:tcPr>
          <w:p w14:paraId="606DA105" w14:textId="77777777" w:rsidR="00A00655" w:rsidRPr="00243096" w:rsidRDefault="00A00655" w:rsidP="003C083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203" w:type="pct"/>
            <w:vAlign w:val="center"/>
          </w:tcPr>
          <w:p w14:paraId="68C7366C" w14:textId="77777777" w:rsidR="00A00655" w:rsidRPr="00320DF6" w:rsidRDefault="00A00655" w:rsidP="00A00655">
            <w:pPr>
              <w:rPr>
                <w:b/>
              </w:rPr>
            </w:pPr>
            <w:r w:rsidRPr="00320DF6">
              <w:rPr>
                <w:b/>
              </w:rPr>
              <w:t xml:space="preserve">Повышенный </w:t>
            </w:r>
          </w:p>
          <w:p w14:paraId="3D7FC5DF" w14:textId="77777777" w:rsidR="00A00655" w:rsidRPr="00B20641" w:rsidRDefault="00A00655" w:rsidP="00A00655">
            <w:pPr>
              <w:rPr>
                <w:b/>
              </w:rPr>
            </w:pPr>
            <w:r w:rsidRPr="00B20641">
              <w:rPr>
                <w:b/>
              </w:rPr>
              <w:t>Зна</w:t>
            </w:r>
            <w:r>
              <w:rPr>
                <w:b/>
              </w:rPr>
              <w:t>ть</w:t>
            </w:r>
            <w:r w:rsidRPr="00B20641">
              <w:rPr>
                <w:b/>
              </w:rPr>
              <w:t xml:space="preserve"> </w:t>
            </w:r>
            <w:r w:rsidRPr="00B20641">
              <w:t>основные формы организации профессиональ</w:t>
            </w:r>
            <w:r>
              <w:t>н</w:t>
            </w:r>
            <w:r>
              <w:t>о</w:t>
            </w:r>
            <w:r>
              <w:t>го обучения музыке</w:t>
            </w:r>
          </w:p>
          <w:p w14:paraId="69D6C06B" w14:textId="77777777" w:rsidR="00A00655" w:rsidRDefault="00A00655" w:rsidP="00A00655">
            <w:r w:rsidRPr="00B20641">
              <w:rPr>
                <w:b/>
              </w:rPr>
              <w:t>Уме</w:t>
            </w:r>
            <w:r>
              <w:rPr>
                <w:b/>
              </w:rPr>
              <w:t>ть</w:t>
            </w:r>
            <w:r w:rsidRPr="00B20641">
              <w:t xml:space="preserve"> осознавать закономерности межличностного взаимодействия в коллективе</w:t>
            </w:r>
            <w:r>
              <w:t>; корректировать цели и задачи образовательного процесса с учетом индивид</w:t>
            </w:r>
            <w:r>
              <w:t>у</w:t>
            </w:r>
            <w:r>
              <w:t>альных психологических особенностей</w:t>
            </w:r>
          </w:p>
          <w:p w14:paraId="6EA0C2DA" w14:textId="77777777" w:rsidR="00A00655" w:rsidRPr="00F766BF" w:rsidRDefault="00A00655" w:rsidP="00A00655">
            <w:pPr>
              <w:rPr>
                <w:b/>
              </w:rPr>
            </w:pPr>
            <w:r w:rsidRPr="00B20641">
              <w:rPr>
                <w:b/>
              </w:rPr>
              <w:t>Владе</w:t>
            </w:r>
            <w:r>
              <w:rPr>
                <w:b/>
              </w:rPr>
              <w:t>ть</w:t>
            </w:r>
            <w:r w:rsidRPr="00B20641">
              <w:t xml:space="preserve">  способами оптимального решения педагог</w:t>
            </w:r>
            <w:r w:rsidRPr="00B20641">
              <w:t>и</w:t>
            </w:r>
            <w:r w:rsidRPr="00B20641">
              <w:t>ческих задач</w:t>
            </w:r>
          </w:p>
        </w:tc>
        <w:tc>
          <w:tcPr>
            <w:tcW w:w="910" w:type="pct"/>
            <w:vAlign w:val="center"/>
          </w:tcPr>
          <w:p w14:paraId="28601A4F" w14:textId="77777777" w:rsidR="00A00655" w:rsidRPr="00F766BF" w:rsidRDefault="00A00655" w:rsidP="00A00655">
            <w:pPr>
              <w:jc w:val="center"/>
            </w:pPr>
            <w:r w:rsidRPr="00F766BF">
              <w:t xml:space="preserve"> оценка 4</w:t>
            </w:r>
          </w:p>
        </w:tc>
      </w:tr>
      <w:tr w:rsidR="00A00655" w:rsidRPr="00F766BF" w14:paraId="01E12C6C" w14:textId="77777777" w:rsidTr="003C083A">
        <w:trPr>
          <w:trHeight w:val="276"/>
        </w:trPr>
        <w:tc>
          <w:tcPr>
            <w:tcW w:w="887" w:type="pct"/>
            <w:vMerge/>
          </w:tcPr>
          <w:p w14:paraId="2955E004" w14:textId="77777777" w:rsidR="00A00655" w:rsidRPr="00243096" w:rsidRDefault="00A00655" w:rsidP="003C083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203" w:type="pct"/>
            <w:vAlign w:val="center"/>
          </w:tcPr>
          <w:p w14:paraId="5E7FB279" w14:textId="77777777" w:rsidR="00A00655" w:rsidRPr="00F766BF" w:rsidRDefault="00A00655" w:rsidP="00A00655">
            <w:pPr>
              <w:rPr>
                <w:b/>
              </w:rPr>
            </w:pPr>
            <w:r w:rsidRPr="00F766BF">
              <w:rPr>
                <w:b/>
              </w:rPr>
              <w:t xml:space="preserve">Высокий </w:t>
            </w:r>
          </w:p>
          <w:p w14:paraId="63EEAE90" w14:textId="77777777" w:rsidR="00A00655" w:rsidRPr="00A00655" w:rsidRDefault="00A00655" w:rsidP="00A00655">
            <w:pPr>
              <w:rPr>
                <w:b/>
              </w:rPr>
            </w:pPr>
            <w:r w:rsidRPr="00A00655">
              <w:rPr>
                <w:b/>
              </w:rPr>
              <w:t xml:space="preserve">Знать </w:t>
            </w:r>
            <w:r w:rsidRPr="00320DF6">
              <w:t>основные формы организации профессиональн</w:t>
            </w:r>
            <w:r w:rsidRPr="00320DF6">
              <w:t>о</w:t>
            </w:r>
            <w:r w:rsidRPr="00320DF6">
              <w:t>го обучения музыке; современные проблемы муз</w:t>
            </w:r>
            <w:r w:rsidRPr="00320DF6">
              <w:t>ы</w:t>
            </w:r>
            <w:r w:rsidRPr="00320DF6">
              <w:t>кальной педагогики;  основные понятия, принципы и методы возрастной психологии</w:t>
            </w:r>
          </w:p>
          <w:p w14:paraId="56ABA5A6" w14:textId="77777777" w:rsidR="00A00655" w:rsidRPr="00A00655" w:rsidRDefault="00A00655" w:rsidP="00A00655">
            <w:pPr>
              <w:rPr>
                <w:b/>
              </w:rPr>
            </w:pPr>
            <w:r w:rsidRPr="00A00655">
              <w:rPr>
                <w:b/>
              </w:rPr>
              <w:t xml:space="preserve">Уметь </w:t>
            </w:r>
            <w:r w:rsidRPr="00320DF6">
              <w:t>осознавать закономерности межличностных о</w:t>
            </w:r>
            <w:r w:rsidRPr="00320DF6">
              <w:t>т</w:t>
            </w:r>
            <w:r w:rsidRPr="00320DF6">
              <w:t>ношений в быту и организованном коллективе</w:t>
            </w:r>
          </w:p>
          <w:p w14:paraId="11FEBB42" w14:textId="77777777" w:rsidR="00A00655" w:rsidRPr="00F766BF" w:rsidRDefault="00A00655" w:rsidP="00A00655">
            <w:r w:rsidRPr="00A00655">
              <w:rPr>
                <w:b/>
              </w:rPr>
              <w:t>Владеть</w:t>
            </w:r>
            <w:r w:rsidRPr="00320DF6">
              <w:t xml:space="preserve"> элементарными навыками анализа учебно-воспитательных ситуаций, определения и решения п</w:t>
            </w:r>
            <w:r w:rsidRPr="00320DF6">
              <w:t>е</w:t>
            </w:r>
            <w:r w:rsidRPr="00320DF6">
              <w:t>дагогических задач как в семье, так и в трудовом ко</w:t>
            </w:r>
            <w:r w:rsidRPr="00320DF6">
              <w:t>л</w:t>
            </w:r>
            <w:r w:rsidRPr="00320DF6">
              <w:t>лективе</w:t>
            </w:r>
          </w:p>
        </w:tc>
        <w:tc>
          <w:tcPr>
            <w:tcW w:w="910" w:type="pct"/>
            <w:vAlign w:val="center"/>
          </w:tcPr>
          <w:p w14:paraId="7462804E" w14:textId="77777777" w:rsidR="00A00655" w:rsidRPr="00F766BF" w:rsidRDefault="00A00655" w:rsidP="00A00655">
            <w:pPr>
              <w:jc w:val="center"/>
            </w:pPr>
            <w:r w:rsidRPr="00F766BF">
              <w:t>оценка 5</w:t>
            </w:r>
          </w:p>
        </w:tc>
      </w:tr>
      <w:tr w:rsidR="00A00655" w:rsidRPr="00FB1598" w14:paraId="11D7DA26" w14:textId="77777777" w:rsidTr="0085716F">
        <w:trPr>
          <w:trHeight w:val="276"/>
        </w:trPr>
        <w:tc>
          <w:tcPr>
            <w:tcW w:w="4090" w:type="pct"/>
            <w:gridSpan w:val="2"/>
            <w:vAlign w:val="center"/>
          </w:tcPr>
          <w:p w14:paraId="3671D6EB" w14:textId="77777777" w:rsidR="00A00655" w:rsidRPr="00F766BF" w:rsidRDefault="00A00655" w:rsidP="004874DB">
            <w:pPr>
              <w:rPr>
                <w:b/>
                <w:sz w:val="22"/>
                <w:szCs w:val="22"/>
              </w:rPr>
            </w:pPr>
            <w:r w:rsidRPr="00F766BF">
              <w:rPr>
                <w:b/>
                <w:sz w:val="22"/>
                <w:szCs w:val="22"/>
              </w:rPr>
              <w:lastRenderedPageBreak/>
              <w:t>Результирующая оценка</w:t>
            </w:r>
          </w:p>
        </w:tc>
        <w:tc>
          <w:tcPr>
            <w:tcW w:w="910" w:type="pct"/>
            <w:vAlign w:val="center"/>
          </w:tcPr>
          <w:p w14:paraId="484ECB3E" w14:textId="77777777" w:rsidR="00A00655" w:rsidRPr="00F766BF" w:rsidRDefault="00A00655" w:rsidP="00D439C4">
            <w:pPr>
              <w:jc w:val="center"/>
            </w:pPr>
          </w:p>
        </w:tc>
      </w:tr>
    </w:tbl>
    <w:p w14:paraId="20D8A85E" w14:textId="77777777" w:rsidR="009E013D" w:rsidRDefault="00AB0E0F" w:rsidP="003F3CC2">
      <w:pPr>
        <w:suppressAutoHyphens/>
        <w:jc w:val="both"/>
        <w:rPr>
          <w:b/>
        </w:rPr>
      </w:pPr>
      <w:r>
        <w:rPr>
          <w:i/>
          <w:sz w:val="22"/>
          <w:szCs w:val="22"/>
        </w:rPr>
        <w:tab/>
      </w:r>
    </w:p>
    <w:p w14:paraId="32BFD958" w14:textId="77777777" w:rsidR="001F73AB" w:rsidRDefault="001F73AB" w:rsidP="00731FD6">
      <w:pPr>
        <w:suppressAutoHyphens/>
        <w:jc w:val="both"/>
        <w:rPr>
          <w:b/>
        </w:rPr>
      </w:pPr>
    </w:p>
    <w:p w14:paraId="0501CB7B" w14:textId="77777777" w:rsidR="00731FD6" w:rsidRDefault="009E013D" w:rsidP="00731FD6">
      <w:pPr>
        <w:suppressAutoHyphens/>
        <w:jc w:val="both"/>
        <w:rPr>
          <w:b/>
        </w:rPr>
      </w:pPr>
      <w:r>
        <w:rPr>
          <w:b/>
        </w:rPr>
        <w:t>6</w:t>
      </w:r>
      <w:r w:rsidR="00731FD6" w:rsidRPr="00F20B64">
        <w:rPr>
          <w:b/>
        </w:rPr>
        <w:t>.</w:t>
      </w:r>
      <w:r w:rsidR="00731FD6">
        <w:rPr>
          <w:b/>
        </w:rPr>
        <w:t>2</w:t>
      </w:r>
      <w:r w:rsidR="00731FD6" w:rsidRPr="00F20B64">
        <w:rPr>
          <w:b/>
        </w:rPr>
        <w:t xml:space="preserve"> Оценочные средства для студентов с ограниченными возможностями здоровья</w:t>
      </w:r>
    </w:p>
    <w:p w14:paraId="30E7DE3D" w14:textId="77777777" w:rsidR="00AD50C5" w:rsidRPr="000A41A1" w:rsidRDefault="00AD50C5" w:rsidP="00AD50C5">
      <w:pPr>
        <w:ind w:firstLine="709"/>
      </w:pPr>
      <w:r w:rsidRPr="0061767D">
        <w:t>Оценочные средства для  лиц с ограниченными возможностями здоровья выбир</w:t>
      </w:r>
      <w:r w:rsidRPr="0061767D">
        <w:t>а</w:t>
      </w:r>
      <w:r w:rsidRPr="0061767D">
        <w:t>ются с учетом особенностей их психофизического развития, индивидуальных возможн</w:t>
      </w:r>
      <w:r w:rsidRPr="0061767D">
        <w:t>о</w:t>
      </w:r>
      <w:r w:rsidRPr="0061767D">
        <w:t>стей и состояния здоровья.</w:t>
      </w:r>
    </w:p>
    <w:p w14:paraId="4A45989C" w14:textId="77777777" w:rsidR="00BF55DD" w:rsidRPr="00DA1483" w:rsidRDefault="00EA39BD" w:rsidP="00156071">
      <w:pPr>
        <w:autoSpaceDE w:val="0"/>
        <w:autoSpaceDN w:val="0"/>
        <w:adjustRightInd w:val="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</w:t>
      </w:r>
    </w:p>
    <w:p w14:paraId="6AFC7954" w14:textId="77777777" w:rsidR="00731FD6" w:rsidRPr="00167189" w:rsidRDefault="00F71BC9" w:rsidP="00731FD6">
      <w:pPr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 xml:space="preserve">                 </w:t>
      </w:r>
      <w:r w:rsidR="000A41A1">
        <w:rPr>
          <w:b/>
        </w:rPr>
        <w:t xml:space="preserve">                                                                                                           </w:t>
      </w:r>
      <w:r w:rsidR="00731FD6" w:rsidRPr="00354199">
        <w:rPr>
          <w:b/>
          <w:bCs/>
          <w:sz w:val="20"/>
          <w:szCs w:val="20"/>
        </w:rPr>
        <w:t xml:space="preserve">Таблица </w:t>
      </w:r>
      <w:r w:rsidR="006B280B">
        <w:rPr>
          <w:b/>
          <w:bCs/>
          <w:sz w:val="20"/>
          <w:szCs w:val="20"/>
        </w:rPr>
        <w:t>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76"/>
        <w:gridCol w:w="2977"/>
        <w:gridCol w:w="2552"/>
        <w:gridCol w:w="1559"/>
      </w:tblGrid>
      <w:tr w:rsidR="00354E8D" w:rsidRPr="007026B2" w14:paraId="1320AEDD" w14:textId="77777777" w:rsidTr="009E013D">
        <w:tc>
          <w:tcPr>
            <w:tcW w:w="2376" w:type="dxa"/>
          </w:tcPr>
          <w:p w14:paraId="72C7717E" w14:textId="77777777" w:rsidR="00354E8D" w:rsidRPr="00354199" w:rsidRDefault="00354E8D" w:rsidP="0022660F">
            <w:pPr>
              <w:jc w:val="center"/>
              <w:rPr>
                <w:b/>
                <w:sz w:val="20"/>
                <w:szCs w:val="20"/>
              </w:rPr>
            </w:pPr>
            <w:r w:rsidRPr="00354199">
              <w:rPr>
                <w:b/>
                <w:sz w:val="20"/>
                <w:szCs w:val="20"/>
              </w:rPr>
              <w:t>Категории студентов</w:t>
            </w:r>
          </w:p>
        </w:tc>
        <w:tc>
          <w:tcPr>
            <w:tcW w:w="2977" w:type="dxa"/>
          </w:tcPr>
          <w:p w14:paraId="6859D0DA" w14:textId="77777777" w:rsidR="00354E8D" w:rsidRPr="00354199" w:rsidRDefault="00354E8D" w:rsidP="0022660F">
            <w:pPr>
              <w:jc w:val="center"/>
              <w:rPr>
                <w:b/>
                <w:sz w:val="20"/>
                <w:szCs w:val="20"/>
              </w:rPr>
            </w:pPr>
            <w:r w:rsidRPr="00354199">
              <w:rPr>
                <w:b/>
                <w:sz w:val="20"/>
                <w:szCs w:val="20"/>
              </w:rPr>
              <w:t>Виды оценочных средств</w:t>
            </w:r>
          </w:p>
        </w:tc>
        <w:tc>
          <w:tcPr>
            <w:tcW w:w="2552" w:type="dxa"/>
          </w:tcPr>
          <w:p w14:paraId="58AE328E" w14:textId="77777777" w:rsidR="00354E8D" w:rsidRPr="00354199" w:rsidRDefault="00354E8D" w:rsidP="0022660F">
            <w:pPr>
              <w:jc w:val="center"/>
              <w:rPr>
                <w:b/>
                <w:sz w:val="20"/>
                <w:szCs w:val="20"/>
              </w:rPr>
            </w:pPr>
            <w:r w:rsidRPr="00354199">
              <w:rPr>
                <w:b/>
                <w:sz w:val="20"/>
                <w:szCs w:val="20"/>
              </w:rPr>
              <w:t>Форма контроля</w:t>
            </w:r>
          </w:p>
        </w:tc>
        <w:tc>
          <w:tcPr>
            <w:tcW w:w="1559" w:type="dxa"/>
          </w:tcPr>
          <w:p w14:paraId="2DD658FD" w14:textId="77777777" w:rsidR="00354E8D" w:rsidRPr="00354E8D" w:rsidRDefault="00354E8D" w:rsidP="0022660F">
            <w:pPr>
              <w:jc w:val="center"/>
              <w:rPr>
                <w:b/>
                <w:sz w:val="20"/>
                <w:szCs w:val="20"/>
              </w:rPr>
            </w:pPr>
            <w:r w:rsidRPr="00354E8D">
              <w:rPr>
                <w:b/>
                <w:sz w:val="20"/>
                <w:szCs w:val="20"/>
              </w:rPr>
              <w:t>Шкала оцен</w:t>
            </w:r>
            <w:r w:rsidRPr="00354E8D">
              <w:rPr>
                <w:b/>
                <w:sz w:val="20"/>
                <w:szCs w:val="20"/>
              </w:rPr>
              <w:t>и</w:t>
            </w:r>
            <w:r w:rsidRPr="00354E8D">
              <w:rPr>
                <w:b/>
                <w:sz w:val="20"/>
                <w:szCs w:val="20"/>
              </w:rPr>
              <w:t>вания</w:t>
            </w:r>
          </w:p>
        </w:tc>
      </w:tr>
      <w:tr w:rsidR="00354E8D" w:rsidRPr="007026B2" w14:paraId="7B60436D" w14:textId="77777777" w:rsidTr="009E013D">
        <w:tc>
          <w:tcPr>
            <w:tcW w:w="2376" w:type="dxa"/>
          </w:tcPr>
          <w:p w14:paraId="67E11CAA" w14:textId="77777777" w:rsidR="00354E8D" w:rsidRPr="00393B56" w:rsidRDefault="00354E8D" w:rsidP="0022660F">
            <w:pPr>
              <w:rPr>
                <w:sz w:val="20"/>
                <w:szCs w:val="20"/>
              </w:rPr>
            </w:pPr>
            <w:r w:rsidRPr="00393B56">
              <w:rPr>
                <w:sz w:val="20"/>
                <w:szCs w:val="20"/>
              </w:rPr>
              <w:t>С нарушением слуха</w:t>
            </w:r>
          </w:p>
        </w:tc>
        <w:tc>
          <w:tcPr>
            <w:tcW w:w="2977" w:type="dxa"/>
          </w:tcPr>
          <w:p w14:paraId="4215916E" w14:textId="77777777" w:rsidR="00354E8D" w:rsidRPr="00393B56" w:rsidRDefault="00354E8D" w:rsidP="0022660F">
            <w:pPr>
              <w:rPr>
                <w:sz w:val="20"/>
                <w:szCs w:val="20"/>
              </w:rPr>
            </w:pPr>
            <w:r w:rsidRPr="00393B56">
              <w:rPr>
                <w:sz w:val="20"/>
                <w:szCs w:val="20"/>
              </w:rPr>
              <w:t>Тесты, рефераты, контрольные вопросы</w:t>
            </w:r>
          </w:p>
        </w:tc>
        <w:tc>
          <w:tcPr>
            <w:tcW w:w="2552" w:type="dxa"/>
          </w:tcPr>
          <w:p w14:paraId="50790379" w14:textId="77777777" w:rsidR="00354E8D" w:rsidRPr="00393B56" w:rsidRDefault="00354E8D" w:rsidP="0022660F">
            <w:pPr>
              <w:rPr>
                <w:sz w:val="20"/>
                <w:szCs w:val="20"/>
              </w:rPr>
            </w:pPr>
            <w:r w:rsidRPr="00393B56">
              <w:rPr>
                <w:sz w:val="20"/>
                <w:szCs w:val="20"/>
              </w:rPr>
              <w:t>Преимущественно пис</w:t>
            </w:r>
            <w:r w:rsidRPr="00393B56">
              <w:rPr>
                <w:sz w:val="20"/>
                <w:szCs w:val="20"/>
              </w:rPr>
              <w:t>ь</w:t>
            </w:r>
            <w:r w:rsidRPr="00393B56">
              <w:rPr>
                <w:sz w:val="20"/>
                <w:szCs w:val="20"/>
              </w:rPr>
              <w:t>менная проверка</w:t>
            </w:r>
          </w:p>
        </w:tc>
        <w:tc>
          <w:tcPr>
            <w:tcW w:w="1559" w:type="dxa"/>
            <w:vMerge w:val="restart"/>
          </w:tcPr>
          <w:p w14:paraId="4D8722FB" w14:textId="77777777" w:rsidR="00354E8D" w:rsidRPr="00393B56" w:rsidRDefault="00354E8D" w:rsidP="00354E8D">
            <w:pPr>
              <w:pStyle w:val="1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3B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proofErr w:type="spellStart"/>
            <w:r w:rsidRPr="00393B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соответ-ствии</w:t>
            </w:r>
            <w:proofErr w:type="spellEnd"/>
            <w:r w:rsidRPr="00393B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   шкалой оценивания, указанной в </w:t>
            </w:r>
          </w:p>
          <w:p w14:paraId="5455D1D9" w14:textId="77777777" w:rsidR="00354E8D" w:rsidRPr="00393B56" w:rsidRDefault="00354E8D" w:rsidP="00354E8D">
            <w:pPr>
              <w:jc w:val="both"/>
              <w:rPr>
                <w:sz w:val="20"/>
                <w:szCs w:val="20"/>
              </w:rPr>
            </w:pPr>
            <w:r w:rsidRPr="00393B56">
              <w:rPr>
                <w:color w:val="000000"/>
                <w:sz w:val="20"/>
                <w:szCs w:val="20"/>
              </w:rPr>
              <w:t>Таблице 5</w:t>
            </w:r>
          </w:p>
        </w:tc>
      </w:tr>
      <w:tr w:rsidR="00354E8D" w:rsidRPr="007026B2" w14:paraId="4C0B939B" w14:textId="77777777" w:rsidTr="009E013D">
        <w:tc>
          <w:tcPr>
            <w:tcW w:w="2376" w:type="dxa"/>
          </w:tcPr>
          <w:p w14:paraId="3707A562" w14:textId="77777777" w:rsidR="00354E8D" w:rsidRPr="00393B56" w:rsidRDefault="00354E8D" w:rsidP="0022660F">
            <w:pPr>
              <w:rPr>
                <w:sz w:val="20"/>
                <w:szCs w:val="20"/>
              </w:rPr>
            </w:pPr>
            <w:r w:rsidRPr="00393B56">
              <w:rPr>
                <w:sz w:val="20"/>
                <w:szCs w:val="20"/>
              </w:rPr>
              <w:t>С нарушением зрения</w:t>
            </w:r>
          </w:p>
        </w:tc>
        <w:tc>
          <w:tcPr>
            <w:tcW w:w="2977" w:type="dxa"/>
          </w:tcPr>
          <w:p w14:paraId="3B6072F3" w14:textId="77777777" w:rsidR="00354E8D" w:rsidRPr="00393B56" w:rsidRDefault="00354E8D" w:rsidP="0022660F">
            <w:pPr>
              <w:rPr>
                <w:sz w:val="20"/>
                <w:szCs w:val="20"/>
              </w:rPr>
            </w:pPr>
            <w:r w:rsidRPr="00393B56">
              <w:rPr>
                <w:sz w:val="20"/>
                <w:szCs w:val="20"/>
              </w:rPr>
              <w:t>Контрольные вопросы</w:t>
            </w:r>
          </w:p>
        </w:tc>
        <w:tc>
          <w:tcPr>
            <w:tcW w:w="2552" w:type="dxa"/>
          </w:tcPr>
          <w:p w14:paraId="7E269FA7" w14:textId="77777777" w:rsidR="00354E8D" w:rsidRPr="00393B56" w:rsidRDefault="00354E8D" w:rsidP="0022660F">
            <w:pPr>
              <w:rPr>
                <w:sz w:val="20"/>
                <w:szCs w:val="20"/>
              </w:rPr>
            </w:pPr>
            <w:r w:rsidRPr="00393B56">
              <w:rPr>
                <w:sz w:val="20"/>
                <w:szCs w:val="20"/>
              </w:rPr>
              <w:t>Преимущественно устная проверка (индивидуально)</w:t>
            </w:r>
          </w:p>
        </w:tc>
        <w:tc>
          <w:tcPr>
            <w:tcW w:w="1559" w:type="dxa"/>
            <w:vMerge/>
          </w:tcPr>
          <w:p w14:paraId="2AC7BF88" w14:textId="77777777" w:rsidR="00354E8D" w:rsidRPr="00354199" w:rsidRDefault="00354E8D" w:rsidP="0022660F">
            <w:pPr>
              <w:rPr>
                <w:i/>
                <w:sz w:val="20"/>
                <w:szCs w:val="20"/>
              </w:rPr>
            </w:pPr>
          </w:p>
        </w:tc>
      </w:tr>
      <w:tr w:rsidR="00354E8D" w:rsidRPr="007026B2" w14:paraId="1FB306A8" w14:textId="77777777" w:rsidTr="009E013D">
        <w:tc>
          <w:tcPr>
            <w:tcW w:w="2376" w:type="dxa"/>
          </w:tcPr>
          <w:p w14:paraId="732A7AEC" w14:textId="77777777" w:rsidR="00354E8D" w:rsidRPr="00393B56" w:rsidRDefault="00354E8D" w:rsidP="0022660F">
            <w:pPr>
              <w:rPr>
                <w:sz w:val="20"/>
                <w:szCs w:val="20"/>
              </w:rPr>
            </w:pPr>
            <w:r w:rsidRPr="00393B56">
              <w:rPr>
                <w:sz w:val="20"/>
                <w:szCs w:val="20"/>
              </w:rPr>
              <w:t>С нарушением опорно- двигательного аппарата</w:t>
            </w:r>
          </w:p>
        </w:tc>
        <w:tc>
          <w:tcPr>
            <w:tcW w:w="2977" w:type="dxa"/>
          </w:tcPr>
          <w:p w14:paraId="3FBA92DD" w14:textId="77777777" w:rsidR="00354E8D" w:rsidRPr="00393B56" w:rsidRDefault="00354E8D" w:rsidP="0022660F">
            <w:pPr>
              <w:rPr>
                <w:sz w:val="20"/>
                <w:szCs w:val="20"/>
              </w:rPr>
            </w:pPr>
            <w:r w:rsidRPr="00393B56">
              <w:rPr>
                <w:sz w:val="20"/>
                <w:szCs w:val="20"/>
              </w:rPr>
              <w:t>Решение тестов, контрольные вопросы дистанционно.</w:t>
            </w:r>
          </w:p>
        </w:tc>
        <w:tc>
          <w:tcPr>
            <w:tcW w:w="2552" w:type="dxa"/>
          </w:tcPr>
          <w:p w14:paraId="73A10E1C" w14:textId="77777777" w:rsidR="00354E8D" w:rsidRPr="00393B56" w:rsidRDefault="00354E8D" w:rsidP="0022660F">
            <w:pPr>
              <w:rPr>
                <w:sz w:val="20"/>
                <w:szCs w:val="20"/>
              </w:rPr>
            </w:pPr>
            <w:r w:rsidRPr="00393B56">
              <w:rPr>
                <w:sz w:val="20"/>
                <w:szCs w:val="20"/>
              </w:rPr>
              <w:t>Письменная проверка, о</w:t>
            </w:r>
            <w:r w:rsidRPr="00393B56">
              <w:rPr>
                <w:sz w:val="20"/>
                <w:szCs w:val="20"/>
              </w:rPr>
              <w:t>р</w:t>
            </w:r>
            <w:r w:rsidRPr="00393B56">
              <w:rPr>
                <w:sz w:val="20"/>
                <w:szCs w:val="20"/>
              </w:rPr>
              <w:t>ганизация контроля с и</w:t>
            </w:r>
            <w:r w:rsidRPr="00393B56">
              <w:rPr>
                <w:sz w:val="20"/>
                <w:szCs w:val="20"/>
              </w:rPr>
              <w:t>с</w:t>
            </w:r>
            <w:r w:rsidRPr="00393B56">
              <w:rPr>
                <w:sz w:val="20"/>
                <w:szCs w:val="20"/>
              </w:rPr>
              <w:t>пользование информац</w:t>
            </w:r>
            <w:r w:rsidRPr="00393B56">
              <w:rPr>
                <w:sz w:val="20"/>
                <w:szCs w:val="20"/>
              </w:rPr>
              <w:t>и</w:t>
            </w:r>
            <w:r w:rsidRPr="00393B56">
              <w:rPr>
                <w:sz w:val="20"/>
                <w:szCs w:val="20"/>
              </w:rPr>
              <w:t>онно-коммуникационных технологий.</w:t>
            </w:r>
          </w:p>
        </w:tc>
        <w:tc>
          <w:tcPr>
            <w:tcW w:w="1559" w:type="dxa"/>
            <w:vMerge/>
          </w:tcPr>
          <w:p w14:paraId="04A7429C" w14:textId="77777777" w:rsidR="00354E8D" w:rsidRPr="00354199" w:rsidRDefault="00354E8D" w:rsidP="0022660F">
            <w:pPr>
              <w:rPr>
                <w:i/>
                <w:sz w:val="20"/>
                <w:szCs w:val="20"/>
              </w:rPr>
            </w:pPr>
          </w:p>
        </w:tc>
      </w:tr>
    </w:tbl>
    <w:p w14:paraId="32132669" w14:textId="77777777" w:rsidR="009E013D" w:rsidRDefault="009E013D" w:rsidP="009E013D">
      <w:pPr>
        <w:pStyle w:val="afe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b/>
          <w:sz w:val="24"/>
          <w:szCs w:val="24"/>
        </w:rPr>
      </w:pPr>
    </w:p>
    <w:p w14:paraId="23B559A5" w14:textId="77777777" w:rsidR="002313AD" w:rsidRDefault="009E013D" w:rsidP="009E013D">
      <w:pPr>
        <w:pStyle w:val="afe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b/>
          <w:spacing w:val="-2"/>
          <w:sz w:val="24"/>
          <w:szCs w:val="24"/>
        </w:rPr>
      </w:pPr>
      <w:r>
        <w:rPr>
          <w:b/>
          <w:sz w:val="24"/>
          <w:szCs w:val="24"/>
        </w:rPr>
        <w:t>7</w:t>
      </w:r>
      <w:r w:rsidR="002313AD">
        <w:rPr>
          <w:b/>
          <w:sz w:val="24"/>
          <w:szCs w:val="24"/>
        </w:rPr>
        <w:t>. Т</w:t>
      </w:r>
      <w:r w:rsidR="002313AD">
        <w:rPr>
          <w:b/>
          <w:spacing w:val="-2"/>
          <w:sz w:val="24"/>
          <w:szCs w:val="24"/>
        </w:rPr>
        <w:t>ИПОВЫЕ КОНТРОЛЬНЫЕ ЗАДАНИЯ И ДРУГИЕ МАТЕРИАЛЫ,</w:t>
      </w:r>
    </w:p>
    <w:p w14:paraId="7F3CDE10" w14:textId="77777777" w:rsidR="002313AD" w:rsidRDefault="002313AD" w:rsidP="009E013D">
      <w:pPr>
        <w:pStyle w:val="afe"/>
        <w:ind w:left="0"/>
        <w:jc w:val="both"/>
        <w:rPr>
          <w:b/>
          <w:noProof/>
          <w:sz w:val="24"/>
          <w:szCs w:val="24"/>
        </w:rPr>
      </w:pPr>
      <w:r>
        <w:rPr>
          <w:b/>
          <w:spacing w:val="-2"/>
          <w:sz w:val="24"/>
          <w:szCs w:val="24"/>
        </w:rPr>
        <w:t xml:space="preserve">НЕОБХОДИМЫЕ ДЛЯ ОЦЕНКИ </w:t>
      </w:r>
      <w:r>
        <w:rPr>
          <w:noProof/>
          <w:sz w:val="24"/>
          <w:szCs w:val="24"/>
        </w:rPr>
        <w:t xml:space="preserve"> </w:t>
      </w:r>
      <w:r>
        <w:rPr>
          <w:b/>
          <w:noProof/>
          <w:sz w:val="24"/>
          <w:szCs w:val="24"/>
        </w:rPr>
        <w:t xml:space="preserve">УРОВНЯ </w:t>
      </w:r>
      <w:r w:rsidR="00A65109">
        <w:rPr>
          <w:b/>
          <w:noProof/>
          <w:sz w:val="24"/>
          <w:szCs w:val="24"/>
        </w:rPr>
        <w:t xml:space="preserve"> </w:t>
      </w:r>
      <w:r w:rsidR="00A65109" w:rsidRPr="00393B56">
        <w:rPr>
          <w:b/>
          <w:noProof/>
          <w:sz w:val="24"/>
          <w:szCs w:val="24"/>
        </w:rPr>
        <w:t xml:space="preserve">СФОРМИРОВАННОСТИ ЗАЯВЛЕННЫХ КОМПЕТЕНЦИЙ </w:t>
      </w:r>
      <w:r w:rsidR="004F5522" w:rsidRPr="00393B56">
        <w:rPr>
          <w:b/>
          <w:noProof/>
          <w:sz w:val="24"/>
          <w:szCs w:val="24"/>
        </w:rPr>
        <w:t xml:space="preserve"> В  РАМКАХ  ИЗУЧАЕМОЙ </w:t>
      </w:r>
      <w:r w:rsidR="00A65109" w:rsidRPr="00393B56">
        <w:rPr>
          <w:b/>
          <w:noProof/>
          <w:sz w:val="24"/>
          <w:szCs w:val="24"/>
        </w:rPr>
        <w:t xml:space="preserve"> </w:t>
      </w:r>
      <w:r w:rsidRPr="00393B56">
        <w:rPr>
          <w:b/>
          <w:noProof/>
          <w:sz w:val="24"/>
          <w:szCs w:val="24"/>
        </w:rPr>
        <w:t>ДИСЦИПЛИНЫ</w:t>
      </w:r>
      <w:r w:rsidR="005A2E69">
        <w:rPr>
          <w:b/>
          <w:noProof/>
          <w:sz w:val="24"/>
          <w:szCs w:val="24"/>
        </w:rPr>
        <w:t>,</w:t>
      </w:r>
    </w:p>
    <w:p w14:paraId="5D2004D2" w14:textId="77777777" w:rsidR="002313AD" w:rsidRDefault="002313AD" w:rsidP="009E013D">
      <w:pPr>
        <w:pStyle w:val="afe"/>
        <w:ind w:left="0"/>
        <w:jc w:val="both"/>
        <w:rPr>
          <w:noProof/>
          <w:sz w:val="24"/>
          <w:szCs w:val="24"/>
        </w:rPr>
      </w:pPr>
      <w:r>
        <w:rPr>
          <w:b/>
          <w:noProof/>
          <w:sz w:val="24"/>
          <w:szCs w:val="24"/>
        </w:rPr>
        <w:t>ВКЛЮЧАЯ САМОСТОЯТЕЛЬНУЮ РАБОТУ ОБУЧАЮЩИХСЯ</w:t>
      </w:r>
    </w:p>
    <w:p w14:paraId="3065D39E" w14:textId="77777777" w:rsidR="00417CA2" w:rsidRPr="00C17581" w:rsidRDefault="00417CA2" w:rsidP="009E013D">
      <w:pPr>
        <w:pStyle w:val="afe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b/>
          <w:spacing w:val="-1"/>
          <w:sz w:val="24"/>
          <w:szCs w:val="24"/>
        </w:rPr>
      </w:pPr>
    </w:p>
    <w:p w14:paraId="4D741A62" w14:textId="77777777" w:rsidR="00C47AD0" w:rsidRDefault="00C47AD0" w:rsidP="009E013D">
      <w:pPr>
        <w:jc w:val="both"/>
        <w:rPr>
          <w:b/>
        </w:rPr>
      </w:pPr>
      <w:r w:rsidRPr="00075195">
        <w:rPr>
          <w:b/>
        </w:rPr>
        <w:t>Семестр  №</w:t>
      </w:r>
      <w:r>
        <w:rPr>
          <w:b/>
        </w:rPr>
        <w:t xml:space="preserve"> </w:t>
      </w:r>
      <w:r w:rsidR="005A2E69">
        <w:rPr>
          <w:b/>
        </w:rPr>
        <w:t>5</w:t>
      </w:r>
    </w:p>
    <w:p w14:paraId="7A24EE1A" w14:textId="77777777" w:rsidR="00B53DF8" w:rsidRPr="00075195" w:rsidRDefault="00B53DF8" w:rsidP="009E013D">
      <w:pPr>
        <w:jc w:val="both"/>
        <w:rPr>
          <w:b/>
        </w:rPr>
      </w:pPr>
    </w:p>
    <w:p w14:paraId="75CF46BD" w14:textId="77777777" w:rsidR="00B53DF8" w:rsidRDefault="009E013D" w:rsidP="00B53DF8">
      <w:pPr>
        <w:rPr>
          <w:rFonts w:eastAsia="HiddenHorzOCR"/>
        </w:rPr>
      </w:pPr>
      <w:r>
        <w:t>7</w:t>
      </w:r>
      <w:r w:rsidR="001556ED" w:rsidRPr="004C1041">
        <w:t>.1</w:t>
      </w:r>
      <w:r w:rsidR="00B53DF8">
        <w:t xml:space="preserve">.1 </w:t>
      </w:r>
      <w:r w:rsidR="00B53DF8">
        <w:rPr>
          <w:b/>
        </w:rPr>
        <w:t>.</w:t>
      </w:r>
      <w:r w:rsidR="00B53DF8" w:rsidRPr="00B53DF8">
        <w:t>Для входного контроля (ВК):</w:t>
      </w:r>
      <w:r w:rsidR="00B53DF8" w:rsidRPr="00AB62F0">
        <w:t xml:space="preserve"> </w:t>
      </w:r>
      <w:r w:rsidR="00B53DF8" w:rsidRPr="003261C4">
        <w:rPr>
          <w:rFonts w:eastAsia="HiddenHorzOCR"/>
        </w:rPr>
        <w:t>диспут с целью определения уровня знаний и комп</w:t>
      </w:r>
      <w:r w:rsidR="00B53DF8" w:rsidRPr="003261C4">
        <w:rPr>
          <w:rFonts w:eastAsia="HiddenHorzOCR"/>
        </w:rPr>
        <w:t>е</w:t>
      </w:r>
      <w:r w:rsidR="00B53DF8" w:rsidRPr="003261C4">
        <w:rPr>
          <w:rFonts w:eastAsia="HiddenHorzOCR"/>
        </w:rPr>
        <w:t>тентности на начальном этапе обучения.</w:t>
      </w:r>
    </w:p>
    <w:p w14:paraId="2BD9C50F" w14:textId="77777777" w:rsidR="00B53DF8" w:rsidRPr="003261C4" w:rsidRDefault="00B53DF8" w:rsidP="00B53DF8">
      <w:pPr>
        <w:rPr>
          <w:rFonts w:eastAsia="HiddenHorzOCR"/>
        </w:rPr>
      </w:pPr>
    </w:p>
    <w:p w14:paraId="5C69A8CA" w14:textId="77777777" w:rsidR="00B53DF8" w:rsidRDefault="00B53DF8" w:rsidP="00B53DF8">
      <w:r>
        <w:t>7.2</w:t>
      </w:r>
      <w:r w:rsidRPr="00B53DF8">
        <w:t>. Для текущего контроля:</w:t>
      </w:r>
      <w:r w:rsidRPr="007443D8">
        <w:t xml:space="preserve"> </w:t>
      </w:r>
    </w:p>
    <w:p w14:paraId="5C7D2D24" w14:textId="77777777" w:rsidR="00B53DF8" w:rsidRDefault="00B53DF8" w:rsidP="00B53DF8"/>
    <w:p w14:paraId="49399D29" w14:textId="77777777" w:rsidR="00B53DF8" w:rsidRDefault="00B53DF8" w:rsidP="00B53DF8">
      <w:r>
        <w:t>7.2.1.Тематика докладов:</w:t>
      </w:r>
    </w:p>
    <w:p w14:paraId="424F1AFE" w14:textId="77777777" w:rsidR="00B53DF8" w:rsidRPr="006220ED" w:rsidRDefault="00B53DF8" w:rsidP="00B53DF8">
      <w:pPr>
        <w:numPr>
          <w:ilvl w:val="0"/>
          <w:numId w:val="28"/>
        </w:numPr>
        <w:tabs>
          <w:tab w:val="clear" w:pos="720"/>
          <w:tab w:val="left" w:pos="851"/>
          <w:tab w:val="left" w:pos="993"/>
        </w:tabs>
        <w:ind w:left="0" w:firstLine="426"/>
        <w:jc w:val="both"/>
      </w:pPr>
      <w:r w:rsidRPr="006220ED">
        <w:t>Особенности распределения и концентрации внимания в ходе концертного в</w:t>
      </w:r>
      <w:r w:rsidRPr="006220ED">
        <w:t>ы</w:t>
      </w:r>
      <w:r w:rsidRPr="006220ED">
        <w:t>ступления младших школьников (подростков, студентов).</w:t>
      </w:r>
    </w:p>
    <w:p w14:paraId="6FCB47BB" w14:textId="77777777" w:rsidR="00B53DF8" w:rsidRPr="006220ED" w:rsidRDefault="00B53DF8" w:rsidP="00B53DF8">
      <w:pPr>
        <w:numPr>
          <w:ilvl w:val="0"/>
          <w:numId w:val="28"/>
        </w:numPr>
        <w:tabs>
          <w:tab w:val="clear" w:pos="720"/>
          <w:tab w:val="left" w:pos="851"/>
          <w:tab w:val="left" w:pos="993"/>
        </w:tabs>
        <w:ind w:left="0" w:firstLine="426"/>
        <w:jc w:val="both"/>
      </w:pPr>
      <w:r w:rsidRPr="006220ED">
        <w:t>Устранение мышечных и психологических «зажимов» на уроках академического (джазового) вокала.</w:t>
      </w:r>
    </w:p>
    <w:p w14:paraId="648BB962" w14:textId="77777777" w:rsidR="00B53DF8" w:rsidRDefault="00B53DF8" w:rsidP="00B53DF8">
      <w:pPr>
        <w:numPr>
          <w:ilvl w:val="0"/>
          <w:numId w:val="28"/>
        </w:numPr>
        <w:tabs>
          <w:tab w:val="clear" w:pos="720"/>
          <w:tab w:val="left" w:pos="851"/>
          <w:tab w:val="left" w:pos="993"/>
        </w:tabs>
        <w:ind w:left="0" w:firstLine="426"/>
        <w:jc w:val="both"/>
      </w:pPr>
      <w:r w:rsidRPr="006220ED">
        <w:t>Диагностика степени свободы и сбалансированности игрового аппарата студе</w:t>
      </w:r>
      <w:r w:rsidRPr="006220ED">
        <w:t>н</w:t>
      </w:r>
      <w:r w:rsidRPr="006220ED">
        <w:t>тов-исполнителей.</w:t>
      </w:r>
    </w:p>
    <w:p w14:paraId="5F53C688" w14:textId="77777777" w:rsidR="00B53DF8" w:rsidRDefault="00B53DF8" w:rsidP="00B53DF8">
      <w:pPr>
        <w:tabs>
          <w:tab w:val="left" w:pos="851"/>
          <w:tab w:val="left" w:pos="993"/>
        </w:tabs>
        <w:ind w:left="426"/>
        <w:jc w:val="both"/>
      </w:pPr>
    </w:p>
    <w:p w14:paraId="2BF438C2" w14:textId="77777777" w:rsidR="00B53DF8" w:rsidRDefault="00B53DF8" w:rsidP="00B53DF8">
      <w:r>
        <w:t>7.2.2.Вопросы для собеседования:</w:t>
      </w:r>
    </w:p>
    <w:p w14:paraId="53322CCA" w14:textId="77777777" w:rsidR="00B53DF8" w:rsidRPr="007828A3" w:rsidRDefault="00B53DF8" w:rsidP="00B53DF8">
      <w:pPr>
        <w:jc w:val="center"/>
      </w:pPr>
      <w:r w:rsidRPr="007828A3">
        <w:t>1</w:t>
      </w:r>
      <w:r w:rsidRPr="007828A3">
        <w:rPr>
          <w:i/>
        </w:rPr>
        <w:t>.</w:t>
      </w:r>
      <w:r w:rsidRPr="007828A3">
        <w:t xml:space="preserve"> Определить предмет, цель и задачи курса «Музыкальная психология</w:t>
      </w:r>
      <w:r>
        <w:t xml:space="preserve"> и педагогика</w:t>
      </w:r>
      <w:r w:rsidRPr="007828A3">
        <w:t>». в системе профессиональной подготовки музыкального исполнителя, преподавателя и х</w:t>
      </w:r>
      <w:r w:rsidRPr="007828A3">
        <w:t>у</w:t>
      </w:r>
      <w:r w:rsidRPr="007828A3">
        <w:t>дожественного руководителя музыкального коллектива.</w:t>
      </w:r>
    </w:p>
    <w:p w14:paraId="46ED11B5" w14:textId="77777777" w:rsidR="00B53DF8" w:rsidRPr="007828A3" w:rsidRDefault="00B53DF8" w:rsidP="00B53DF8">
      <w:pPr>
        <w:overflowPunct w:val="0"/>
        <w:autoSpaceDE w:val="0"/>
        <w:autoSpaceDN w:val="0"/>
        <w:adjustRightInd w:val="0"/>
        <w:jc w:val="both"/>
        <w:textAlignment w:val="baseline"/>
      </w:pPr>
      <w:r w:rsidRPr="007828A3">
        <w:t xml:space="preserve"> 2</w:t>
      </w:r>
      <w:r w:rsidRPr="007828A3">
        <w:rPr>
          <w:i/>
        </w:rPr>
        <w:t>.</w:t>
      </w:r>
      <w:r w:rsidRPr="007828A3">
        <w:t xml:space="preserve"> Охарактеризовать основные фундаментальные исследования в области музыкальной психологии.</w:t>
      </w:r>
    </w:p>
    <w:p w14:paraId="0FCD1BCE" w14:textId="77777777" w:rsidR="00B53DF8" w:rsidRPr="007828A3" w:rsidRDefault="00B53DF8" w:rsidP="00B53DF8">
      <w:pPr>
        <w:overflowPunct w:val="0"/>
        <w:autoSpaceDE w:val="0"/>
        <w:autoSpaceDN w:val="0"/>
        <w:adjustRightInd w:val="0"/>
        <w:jc w:val="both"/>
        <w:textAlignment w:val="baseline"/>
      </w:pPr>
      <w:r w:rsidRPr="007828A3">
        <w:t xml:space="preserve"> </w:t>
      </w:r>
      <w:r>
        <w:t>3</w:t>
      </w:r>
      <w:r w:rsidRPr="007828A3">
        <w:rPr>
          <w:i/>
        </w:rPr>
        <w:t>.</w:t>
      </w:r>
      <w:r w:rsidRPr="007828A3">
        <w:t xml:space="preserve"> Какие приемы можно использовать для активизации волевого поведения музыканта?</w:t>
      </w:r>
    </w:p>
    <w:p w14:paraId="4AB07983" w14:textId="77777777" w:rsidR="00F61293" w:rsidRDefault="009E013D" w:rsidP="009E013D">
      <w:pPr>
        <w:pStyle w:val="afe"/>
        <w:tabs>
          <w:tab w:val="left" w:pos="8310"/>
        </w:tabs>
        <w:ind w:left="0"/>
        <w:rPr>
          <w:b/>
          <w:sz w:val="24"/>
          <w:szCs w:val="24"/>
        </w:rPr>
      </w:pPr>
      <w:r>
        <w:rPr>
          <w:sz w:val="24"/>
          <w:szCs w:val="24"/>
        </w:rPr>
        <w:t>7</w:t>
      </w:r>
      <w:r w:rsidR="00F61293" w:rsidRPr="009E013D">
        <w:rPr>
          <w:sz w:val="24"/>
          <w:szCs w:val="24"/>
        </w:rPr>
        <w:t>.</w:t>
      </w:r>
      <w:r w:rsidR="00B53DF8">
        <w:rPr>
          <w:sz w:val="24"/>
          <w:szCs w:val="24"/>
        </w:rPr>
        <w:t>3</w:t>
      </w:r>
      <w:r w:rsidR="00F61293" w:rsidRPr="009E013D">
        <w:rPr>
          <w:sz w:val="24"/>
          <w:szCs w:val="24"/>
        </w:rPr>
        <w:t xml:space="preserve"> </w:t>
      </w:r>
      <w:r w:rsidR="00C47AD0" w:rsidRPr="009E013D">
        <w:rPr>
          <w:sz w:val="24"/>
          <w:szCs w:val="24"/>
        </w:rPr>
        <w:t>Для промежуточной аттестации</w:t>
      </w:r>
      <w:r>
        <w:rPr>
          <w:sz w:val="24"/>
          <w:szCs w:val="24"/>
        </w:rPr>
        <w:t>:</w:t>
      </w:r>
      <w:r w:rsidR="00C47AD0" w:rsidRPr="009E013D">
        <w:rPr>
          <w:b/>
          <w:sz w:val="24"/>
          <w:szCs w:val="24"/>
        </w:rPr>
        <w:t xml:space="preserve"> </w:t>
      </w:r>
    </w:p>
    <w:p w14:paraId="6F3281F6" w14:textId="77777777" w:rsidR="00B53DF8" w:rsidRDefault="00B53DF8" w:rsidP="009E013D">
      <w:pPr>
        <w:pStyle w:val="afe"/>
        <w:tabs>
          <w:tab w:val="left" w:pos="8310"/>
        </w:tabs>
        <w:ind w:left="0"/>
        <w:rPr>
          <w:b/>
          <w:sz w:val="24"/>
          <w:szCs w:val="24"/>
        </w:rPr>
      </w:pPr>
    </w:p>
    <w:p w14:paraId="7FB09F5E" w14:textId="77777777" w:rsidR="00B53DF8" w:rsidRDefault="00B53DF8" w:rsidP="009E013D">
      <w:pPr>
        <w:pStyle w:val="afe"/>
        <w:tabs>
          <w:tab w:val="left" w:pos="8310"/>
        </w:tabs>
        <w:ind w:left="0"/>
        <w:rPr>
          <w:sz w:val="24"/>
          <w:szCs w:val="24"/>
        </w:rPr>
      </w:pPr>
      <w:r w:rsidRPr="00B53DF8">
        <w:rPr>
          <w:sz w:val="24"/>
          <w:szCs w:val="24"/>
        </w:rPr>
        <w:t>7.3.1.</w:t>
      </w:r>
      <w:r>
        <w:rPr>
          <w:sz w:val="24"/>
          <w:szCs w:val="24"/>
        </w:rPr>
        <w:t xml:space="preserve"> </w:t>
      </w:r>
      <w:r w:rsidR="00F726E6">
        <w:rPr>
          <w:sz w:val="24"/>
          <w:szCs w:val="24"/>
        </w:rPr>
        <w:t>Вопросы к зачету:</w:t>
      </w:r>
    </w:p>
    <w:p w14:paraId="35DED3A8" w14:textId="77777777" w:rsidR="00B53DF8" w:rsidRPr="006A780F" w:rsidRDefault="00B53DF8" w:rsidP="00B53DF8">
      <w:pPr>
        <w:numPr>
          <w:ilvl w:val="0"/>
          <w:numId w:val="29"/>
        </w:numPr>
        <w:tabs>
          <w:tab w:val="clear" w:pos="720"/>
          <w:tab w:val="num" w:pos="360"/>
          <w:tab w:val="left" w:pos="851"/>
        </w:tabs>
        <w:ind w:left="0" w:firstLine="426"/>
        <w:jc w:val="both"/>
      </w:pPr>
      <w:r w:rsidRPr="006A780F">
        <w:t>Роль психологических знаний в современной музыкально-педагогической пра</w:t>
      </w:r>
      <w:r w:rsidRPr="006A780F">
        <w:t>к</w:t>
      </w:r>
      <w:r w:rsidRPr="006A780F">
        <w:t>тике.</w:t>
      </w:r>
    </w:p>
    <w:p w14:paraId="406AAD45" w14:textId="77777777" w:rsidR="00B53DF8" w:rsidRPr="006A780F" w:rsidRDefault="00B53DF8" w:rsidP="00B53DF8">
      <w:pPr>
        <w:numPr>
          <w:ilvl w:val="0"/>
          <w:numId w:val="29"/>
        </w:numPr>
        <w:tabs>
          <w:tab w:val="clear" w:pos="720"/>
          <w:tab w:val="num" w:pos="360"/>
          <w:tab w:val="left" w:pos="851"/>
        </w:tabs>
        <w:ind w:left="0" w:firstLine="426"/>
        <w:jc w:val="both"/>
      </w:pPr>
      <w:r w:rsidRPr="006A780F">
        <w:t>Структурные компоненты психики человека.</w:t>
      </w:r>
    </w:p>
    <w:p w14:paraId="578616B8" w14:textId="77777777" w:rsidR="00B53DF8" w:rsidRPr="006A780F" w:rsidRDefault="00B53DF8" w:rsidP="00B53DF8">
      <w:pPr>
        <w:numPr>
          <w:ilvl w:val="0"/>
          <w:numId w:val="29"/>
        </w:numPr>
        <w:tabs>
          <w:tab w:val="clear" w:pos="720"/>
          <w:tab w:val="num" w:pos="360"/>
          <w:tab w:val="left" w:pos="851"/>
        </w:tabs>
        <w:ind w:left="0" w:firstLine="426"/>
        <w:jc w:val="both"/>
      </w:pPr>
      <w:r w:rsidRPr="006A780F">
        <w:lastRenderedPageBreak/>
        <w:t>Сравнительный анализ традиционных и альтернативных подходов, методов, сп</w:t>
      </w:r>
      <w:r w:rsidRPr="006A780F">
        <w:t>о</w:t>
      </w:r>
      <w:r w:rsidRPr="006A780F">
        <w:t>собов и приемов обучения, воспитания.</w:t>
      </w:r>
    </w:p>
    <w:p w14:paraId="4E2264D6" w14:textId="77777777" w:rsidR="00B53DF8" w:rsidRPr="00B53DF8" w:rsidRDefault="00B53DF8" w:rsidP="009E013D">
      <w:pPr>
        <w:pStyle w:val="afe"/>
        <w:tabs>
          <w:tab w:val="left" w:pos="8310"/>
        </w:tabs>
        <w:ind w:left="0"/>
        <w:rPr>
          <w:sz w:val="24"/>
          <w:szCs w:val="24"/>
        </w:rPr>
      </w:pPr>
    </w:p>
    <w:p w14:paraId="18835756" w14:textId="77777777" w:rsidR="009E013D" w:rsidRDefault="00F61293" w:rsidP="00B53DF8">
      <w:pPr>
        <w:jc w:val="both"/>
        <w:rPr>
          <w:i/>
          <w:sz w:val="20"/>
        </w:rPr>
      </w:pPr>
      <w:r w:rsidRPr="00B53DF8">
        <w:rPr>
          <w:i/>
          <w:sz w:val="20"/>
          <w:szCs w:val="20"/>
        </w:rPr>
        <w:t xml:space="preserve">     </w:t>
      </w:r>
      <w:r w:rsidR="001556ED" w:rsidRPr="0061767D">
        <w:rPr>
          <w:i/>
          <w:sz w:val="20"/>
        </w:rPr>
        <w:t xml:space="preserve">    </w:t>
      </w:r>
      <w:r w:rsidR="00F23FE7" w:rsidRPr="0061767D">
        <w:rPr>
          <w:i/>
          <w:sz w:val="20"/>
        </w:rPr>
        <w:t xml:space="preserve">     .</w:t>
      </w:r>
    </w:p>
    <w:p w14:paraId="01BA3FCF" w14:textId="77777777" w:rsidR="009E013D" w:rsidRDefault="00C47AD0" w:rsidP="009E013D">
      <w:pPr>
        <w:pStyle w:val="afe"/>
        <w:tabs>
          <w:tab w:val="left" w:pos="8310"/>
        </w:tabs>
        <w:ind w:left="0"/>
        <w:rPr>
          <w:b/>
          <w:sz w:val="22"/>
          <w:szCs w:val="22"/>
        </w:rPr>
      </w:pPr>
      <w:r w:rsidRPr="009E013D">
        <w:rPr>
          <w:b/>
          <w:sz w:val="22"/>
          <w:szCs w:val="22"/>
        </w:rPr>
        <w:t>Семестр №</w:t>
      </w:r>
      <w:r w:rsidR="00F61293" w:rsidRPr="009E013D">
        <w:rPr>
          <w:b/>
          <w:sz w:val="22"/>
          <w:szCs w:val="22"/>
        </w:rPr>
        <w:t xml:space="preserve"> </w:t>
      </w:r>
      <w:r w:rsidR="00690604">
        <w:rPr>
          <w:b/>
          <w:sz w:val="22"/>
          <w:szCs w:val="22"/>
        </w:rPr>
        <w:t>6</w:t>
      </w:r>
    </w:p>
    <w:p w14:paraId="612E9933" w14:textId="77777777" w:rsidR="00B53DF8" w:rsidRDefault="00B53DF8" w:rsidP="009E013D">
      <w:pPr>
        <w:pStyle w:val="afe"/>
        <w:tabs>
          <w:tab w:val="left" w:pos="8310"/>
        </w:tabs>
        <w:ind w:left="0"/>
        <w:rPr>
          <w:b/>
          <w:sz w:val="22"/>
          <w:szCs w:val="22"/>
        </w:rPr>
      </w:pPr>
    </w:p>
    <w:p w14:paraId="53B831CA" w14:textId="77777777" w:rsidR="00794052" w:rsidRDefault="009E013D" w:rsidP="009E013D">
      <w:pPr>
        <w:pStyle w:val="afe"/>
        <w:tabs>
          <w:tab w:val="left" w:pos="8310"/>
        </w:tabs>
        <w:ind w:left="0"/>
        <w:rPr>
          <w:sz w:val="24"/>
          <w:szCs w:val="24"/>
        </w:rPr>
      </w:pPr>
      <w:r>
        <w:rPr>
          <w:sz w:val="24"/>
          <w:szCs w:val="24"/>
        </w:rPr>
        <w:t>7</w:t>
      </w:r>
      <w:r w:rsidR="0051731D" w:rsidRPr="009E013D">
        <w:rPr>
          <w:sz w:val="24"/>
          <w:szCs w:val="24"/>
        </w:rPr>
        <w:t>.</w:t>
      </w:r>
      <w:r w:rsidR="00B53DF8">
        <w:rPr>
          <w:sz w:val="24"/>
          <w:szCs w:val="24"/>
        </w:rPr>
        <w:t>4</w:t>
      </w:r>
      <w:r w:rsidR="00F61293" w:rsidRPr="009E013D">
        <w:rPr>
          <w:sz w:val="24"/>
          <w:szCs w:val="24"/>
        </w:rPr>
        <w:t xml:space="preserve"> </w:t>
      </w:r>
      <w:r w:rsidR="00C47AD0" w:rsidRPr="009E013D">
        <w:rPr>
          <w:sz w:val="24"/>
          <w:szCs w:val="24"/>
        </w:rPr>
        <w:t>Для текуще</w:t>
      </w:r>
      <w:r w:rsidR="00B53DF8">
        <w:rPr>
          <w:sz w:val="24"/>
          <w:szCs w:val="24"/>
        </w:rPr>
        <w:t>го контроля:</w:t>
      </w:r>
    </w:p>
    <w:p w14:paraId="5C5AF151" w14:textId="77777777" w:rsidR="00B53DF8" w:rsidRDefault="00B53DF8" w:rsidP="009E013D">
      <w:pPr>
        <w:pStyle w:val="afe"/>
        <w:tabs>
          <w:tab w:val="left" w:pos="8310"/>
        </w:tabs>
        <w:ind w:left="0"/>
        <w:rPr>
          <w:sz w:val="24"/>
          <w:szCs w:val="24"/>
        </w:rPr>
      </w:pPr>
      <w:r>
        <w:rPr>
          <w:sz w:val="24"/>
          <w:szCs w:val="24"/>
        </w:rPr>
        <w:t>7.4.1.Тематика докладов</w:t>
      </w:r>
    </w:p>
    <w:p w14:paraId="27E88F96" w14:textId="77777777" w:rsidR="00B53DF8" w:rsidRPr="006A780F" w:rsidRDefault="00B53DF8" w:rsidP="00B53DF8">
      <w:pPr>
        <w:pStyle w:val="Iniiaiieoaeno"/>
        <w:numPr>
          <w:ilvl w:val="0"/>
          <w:numId w:val="30"/>
        </w:numPr>
        <w:tabs>
          <w:tab w:val="left" w:pos="360"/>
          <w:tab w:val="left" w:pos="567"/>
        </w:tabs>
        <w:spacing w:after="0" w:line="240" w:lineRule="auto"/>
        <w:ind w:left="360"/>
        <w:rPr>
          <w:rFonts w:ascii="Times New Roman" w:hAnsi="Times New Roman"/>
          <w:szCs w:val="24"/>
        </w:rPr>
      </w:pPr>
      <w:r w:rsidRPr="006A780F">
        <w:rPr>
          <w:rFonts w:ascii="Times New Roman" w:hAnsi="Times New Roman"/>
          <w:szCs w:val="24"/>
        </w:rPr>
        <w:t xml:space="preserve">Функция внимания в действии музыкально-познавательных процессов. </w:t>
      </w:r>
    </w:p>
    <w:p w14:paraId="1FD93B32" w14:textId="77777777" w:rsidR="00B53DF8" w:rsidRPr="006A780F" w:rsidRDefault="00B53DF8" w:rsidP="00B53DF8">
      <w:pPr>
        <w:pStyle w:val="Iauiue"/>
        <w:numPr>
          <w:ilvl w:val="0"/>
          <w:numId w:val="30"/>
        </w:numPr>
        <w:tabs>
          <w:tab w:val="left" w:pos="360"/>
        </w:tabs>
        <w:overflowPunct w:val="0"/>
        <w:ind w:left="360"/>
        <w:textAlignment w:val="baseline"/>
      </w:pPr>
      <w:r w:rsidRPr="006A780F">
        <w:t>Каково место музыкальных потребностей в общей структуре человеческих потребн</w:t>
      </w:r>
      <w:r w:rsidRPr="006A780F">
        <w:t>о</w:t>
      </w:r>
      <w:r w:rsidRPr="006A780F">
        <w:t>стей?</w:t>
      </w:r>
    </w:p>
    <w:p w14:paraId="6BC0AE80" w14:textId="77777777" w:rsidR="00B53DF8" w:rsidRPr="006A780F" w:rsidRDefault="00B53DF8" w:rsidP="00B53DF8">
      <w:pPr>
        <w:pStyle w:val="Iniiaiieoaeno"/>
        <w:numPr>
          <w:ilvl w:val="0"/>
          <w:numId w:val="30"/>
        </w:numPr>
        <w:tabs>
          <w:tab w:val="left" w:pos="360"/>
          <w:tab w:val="left" w:pos="567"/>
        </w:tabs>
        <w:spacing w:after="0" w:line="240" w:lineRule="auto"/>
        <w:ind w:left="360"/>
        <w:rPr>
          <w:rFonts w:ascii="Times New Roman" w:hAnsi="Times New Roman"/>
          <w:szCs w:val="24"/>
        </w:rPr>
      </w:pPr>
      <w:r w:rsidRPr="006A780F">
        <w:rPr>
          <w:rFonts w:ascii="Times New Roman" w:hAnsi="Times New Roman"/>
          <w:szCs w:val="24"/>
        </w:rPr>
        <w:t>Дайте определение профессиональной рефлексии музыканта.</w:t>
      </w:r>
    </w:p>
    <w:p w14:paraId="59F34D53" w14:textId="77777777" w:rsidR="00B53DF8" w:rsidRDefault="00B53DF8" w:rsidP="00B53DF8">
      <w:pPr>
        <w:tabs>
          <w:tab w:val="left" w:pos="851"/>
          <w:tab w:val="left" w:pos="993"/>
        </w:tabs>
        <w:ind w:left="426"/>
        <w:jc w:val="both"/>
      </w:pPr>
    </w:p>
    <w:p w14:paraId="65EA477C" w14:textId="77777777" w:rsidR="00B53DF8" w:rsidRDefault="00B53DF8" w:rsidP="00B53DF8">
      <w:r>
        <w:t>7.4.2.</w:t>
      </w:r>
      <w:r w:rsidRPr="00B53DF8">
        <w:t xml:space="preserve"> </w:t>
      </w:r>
      <w:r>
        <w:t xml:space="preserve"> Вопросы для собеседования:</w:t>
      </w:r>
    </w:p>
    <w:p w14:paraId="67C5542F" w14:textId="77777777" w:rsidR="00B53DF8" w:rsidRPr="00036299" w:rsidRDefault="00B53DF8" w:rsidP="00B53DF8">
      <w:pPr>
        <w:pStyle w:val="afe"/>
        <w:numPr>
          <w:ilvl w:val="0"/>
          <w:numId w:val="31"/>
        </w:numPr>
        <w:overflowPunct w:val="0"/>
        <w:autoSpaceDE w:val="0"/>
        <w:autoSpaceDN w:val="0"/>
        <w:adjustRightInd w:val="0"/>
        <w:ind w:left="357" w:hanging="357"/>
        <w:jc w:val="both"/>
        <w:textAlignment w:val="baseline"/>
        <w:rPr>
          <w:sz w:val="24"/>
          <w:szCs w:val="24"/>
        </w:rPr>
      </w:pPr>
      <w:r w:rsidRPr="00036299">
        <w:rPr>
          <w:sz w:val="24"/>
          <w:szCs w:val="24"/>
        </w:rPr>
        <w:t>Охарактеризуйте сферы прикладного применения музыки.</w:t>
      </w:r>
    </w:p>
    <w:p w14:paraId="183B7DBF" w14:textId="77777777" w:rsidR="00B53DF8" w:rsidRPr="00036299" w:rsidRDefault="00B53DF8" w:rsidP="00B53DF8">
      <w:pPr>
        <w:pStyle w:val="afe"/>
        <w:numPr>
          <w:ilvl w:val="0"/>
          <w:numId w:val="31"/>
        </w:numPr>
        <w:overflowPunct w:val="0"/>
        <w:autoSpaceDE w:val="0"/>
        <w:autoSpaceDN w:val="0"/>
        <w:adjustRightInd w:val="0"/>
        <w:ind w:left="357" w:hanging="357"/>
        <w:jc w:val="both"/>
        <w:textAlignment w:val="baseline"/>
        <w:rPr>
          <w:sz w:val="24"/>
          <w:szCs w:val="24"/>
        </w:rPr>
      </w:pPr>
      <w:r w:rsidRPr="00036299">
        <w:rPr>
          <w:sz w:val="24"/>
          <w:szCs w:val="24"/>
        </w:rPr>
        <w:t>Какие приемы можно рекомендовать для заучивания музыкального произведения наизусть на разных этапах работы?</w:t>
      </w:r>
    </w:p>
    <w:p w14:paraId="3D53C6BA" w14:textId="77777777" w:rsidR="00B53DF8" w:rsidRPr="00036299" w:rsidRDefault="00B53DF8" w:rsidP="00B53DF8">
      <w:pPr>
        <w:pStyle w:val="afe"/>
        <w:numPr>
          <w:ilvl w:val="0"/>
          <w:numId w:val="31"/>
        </w:numPr>
        <w:overflowPunct w:val="0"/>
        <w:autoSpaceDE w:val="0"/>
        <w:autoSpaceDN w:val="0"/>
        <w:adjustRightInd w:val="0"/>
        <w:ind w:left="357" w:hanging="357"/>
        <w:jc w:val="both"/>
        <w:textAlignment w:val="baseline"/>
        <w:rPr>
          <w:sz w:val="24"/>
          <w:szCs w:val="24"/>
        </w:rPr>
      </w:pPr>
      <w:r w:rsidRPr="00036299">
        <w:rPr>
          <w:sz w:val="24"/>
          <w:szCs w:val="24"/>
        </w:rPr>
        <w:t>Как проявляется музыкальное мышление в зависимости от конкретного вида муз</w:t>
      </w:r>
      <w:r w:rsidRPr="00036299">
        <w:rPr>
          <w:sz w:val="24"/>
          <w:szCs w:val="24"/>
        </w:rPr>
        <w:t>ы</w:t>
      </w:r>
      <w:r w:rsidRPr="00036299">
        <w:rPr>
          <w:sz w:val="24"/>
          <w:szCs w:val="24"/>
        </w:rPr>
        <w:t>кальной деятельности?</w:t>
      </w:r>
    </w:p>
    <w:p w14:paraId="51FBAC34" w14:textId="77777777" w:rsidR="00B53DF8" w:rsidRPr="006220ED" w:rsidRDefault="00B53DF8" w:rsidP="00B53DF8">
      <w:pPr>
        <w:tabs>
          <w:tab w:val="left" w:pos="851"/>
          <w:tab w:val="left" w:pos="993"/>
        </w:tabs>
        <w:jc w:val="both"/>
      </w:pPr>
    </w:p>
    <w:p w14:paraId="3F0A308A" w14:textId="77777777" w:rsidR="00C47AD0" w:rsidRDefault="009E013D" w:rsidP="009E013D">
      <w:pPr>
        <w:jc w:val="both"/>
      </w:pPr>
      <w:r>
        <w:t>7</w:t>
      </w:r>
      <w:r w:rsidR="0051731D" w:rsidRPr="004C1041">
        <w:t>.</w:t>
      </w:r>
      <w:r w:rsidR="00B53DF8">
        <w:t>5</w:t>
      </w:r>
      <w:r w:rsidR="0051731D" w:rsidRPr="004C1041">
        <w:t xml:space="preserve"> </w:t>
      </w:r>
      <w:r w:rsidR="00C47AD0" w:rsidRPr="004C1041">
        <w:t>Для промежуточной аттестации</w:t>
      </w:r>
      <w:r w:rsidR="00B53DF8">
        <w:t>:</w:t>
      </w:r>
    </w:p>
    <w:p w14:paraId="04F4FC52" w14:textId="77777777" w:rsidR="00B53DF8" w:rsidRDefault="00B53DF8" w:rsidP="009E013D">
      <w:pPr>
        <w:jc w:val="both"/>
      </w:pPr>
    </w:p>
    <w:p w14:paraId="458095A1" w14:textId="77777777" w:rsidR="00B53DF8" w:rsidRPr="004C1041" w:rsidRDefault="00B53DF8" w:rsidP="009E013D">
      <w:pPr>
        <w:jc w:val="both"/>
      </w:pPr>
      <w:r>
        <w:t>7.5.1.Вопросы к дифференцированному зачету</w:t>
      </w:r>
    </w:p>
    <w:p w14:paraId="70F91209" w14:textId="77777777" w:rsidR="00B53DF8" w:rsidRPr="006220ED" w:rsidRDefault="00B53DF8" w:rsidP="00B53DF8">
      <w:pPr>
        <w:pStyle w:val="Iauiue"/>
        <w:numPr>
          <w:ilvl w:val="0"/>
          <w:numId w:val="32"/>
        </w:numPr>
        <w:tabs>
          <w:tab w:val="left" w:pos="567"/>
          <w:tab w:val="left" w:pos="851"/>
          <w:tab w:val="left" w:pos="993"/>
        </w:tabs>
        <w:overflowPunct w:val="0"/>
        <w:ind w:left="357" w:hanging="357"/>
        <w:textAlignment w:val="baseline"/>
      </w:pPr>
      <w:r w:rsidRPr="006220ED">
        <w:t>Опишите уровни проявления музыкального сознания человека.</w:t>
      </w:r>
    </w:p>
    <w:p w14:paraId="1E35C73A" w14:textId="77777777" w:rsidR="00B53DF8" w:rsidRPr="006220ED" w:rsidRDefault="00B53DF8" w:rsidP="00B53DF8">
      <w:pPr>
        <w:pStyle w:val="Iniiaiieoaeno"/>
        <w:numPr>
          <w:ilvl w:val="0"/>
          <w:numId w:val="32"/>
        </w:numPr>
        <w:tabs>
          <w:tab w:val="left" w:pos="567"/>
          <w:tab w:val="left" w:pos="851"/>
          <w:tab w:val="left" w:pos="993"/>
        </w:tabs>
        <w:spacing w:after="0" w:line="240" w:lineRule="auto"/>
        <w:ind w:left="357" w:hanging="357"/>
        <w:rPr>
          <w:rFonts w:ascii="Times New Roman" w:hAnsi="Times New Roman"/>
          <w:szCs w:val="24"/>
        </w:rPr>
      </w:pPr>
      <w:r w:rsidRPr="006220ED">
        <w:rPr>
          <w:rFonts w:ascii="Times New Roman" w:hAnsi="Times New Roman"/>
          <w:szCs w:val="24"/>
        </w:rPr>
        <w:t>Расскажите о гипотезах происхождения музыкального искусства. (Какие психологич</w:t>
      </w:r>
      <w:r w:rsidRPr="006220ED">
        <w:rPr>
          <w:rFonts w:ascii="Times New Roman" w:hAnsi="Times New Roman"/>
          <w:szCs w:val="24"/>
        </w:rPr>
        <w:t>е</w:t>
      </w:r>
      <w:r w:rsidRPr="006220ED">
        <w:rPr>
          <w:rFonts w:ascii="Times New Roman" w:hAnsi="Times New Roman"/>
          <w:szCs w:val="24"/>
        </w:rPr>
        <w:t>ские основания содержатся в этих гипотезах?)</w:t>
      </w:r>
    </w:p>
    <w:p w14:paraId="1028BB8A" w14:textId="77777777" w:rsidR="00B53DF8" w:rsidRPr="006220ED" w:rsidRDefault="00B53DF8" w:rsidP="00B53DF8">
      <w:pPr>
        <w:pStyle w:val="Iniiaiieoaeno"/>
        <w:numPr>
          <w:ilvl w:val="0"/>
          <w:numId w:val="32"/>
        </w:numPr>
        <w:tabs>
          <w:tab w:val="left" w:pos="567"/>
          <w:tab w:val="left" w:pos="851"/>
          <w:tab w:val="left" w:pos="993"/>
        </w:tabs>
        <w:spacing w:after="0" w:line="240" w:lineRule="auto"/>
        <w:ind w:left="357" w:hanging="357"/>
        <w:rPr>
          <w:rFonts w:ascii="Times New Roman" w:hAnsi="Times New Roman"/>
          <w:szCs w:val="24"/>
        </w:rPr>
      </w:pPr>
      <w:r w:rsidRPr="006220ED">
        <w:rPr>
          <w:rFonts w:ascii="Times New Roman" w:hAnsi="Times New Roman"/>
          <w:szCs w:val="24"/>
        </w:rPr>
        <w:t>Как раскрывается воздействие музыки на психику человека в трудах Античности?</w:t>
      </w:r>
    </w:p>
    <w:p w14:paraId="05AF4AD8" w14:textId="77777777" w:rsidR="00690604" w:rsidRDefault="00690604" w:rsidP="00FA5565">
      <w:pPr>
        <w:jc w:val="both"/>
        <w:rPr>
          <w:i/>
          <w:sz w:val="20"/>
        </w:rPr>
      </w:pPr>
    </w:p>
    <w:p w14:paraId="30D6EC4E" w14:textId="77777777" w:rsidR="00690604" w:rsidRDefault="00690604" w:rsidP="00FA5565">
      <w:pPr>
        <w:jc w:val="both"/>
        <w:rPr>
          <w:i/>
          <w:sz w:val="20"/>
        </w:rPr>
      </w:pPr>
    </w:p>
    <w:p w14:paraId="403429C7" w14:textId="77777777" w:rsidR="00F23FE7" w:rsidRPr="00FA5565" w:rsidRDefault="00F23FE7" w:rsidP="00FA5565">
      <w:pPr>
        <w:jc w:val="both"/>
        <w:rPr>
          <w:b/>
          <w:i/>
        </w:rPr>
      </w:pPr>
      <w:r w:rsidRPr="00FA5565">
        <w:rPr>
          <w:i/>
          <w:sz w:val="20"/>
        </w:rPr>
        <w:t>.</w:t>
      </w:r>
    </w:p>
    <w:p w14:paraId="2C338F09" w14:textId="77777777" w:rsidR="009E013D" w:rsidRDefault="009E013D" w:rsidP="009E013D">
      <w:pPr>
        <w:autoSpaceDE w:val="0"/>
        <w:autoSpaceDN w:val="0"/>
        <w:adjustRightInd w:val="0"/>
        <w:jc w:val="both"/>
        <w:rPr>
          <w:b/>
        </w:rPr>
      </w:pPr>
    </w:p>
    <w:p w14:paraId="51031AA5" w14:textId="77777777" w:rsidR="00171E7D" w:rsidRPr="00171E7D" w:rsidRDefault="009E013D" w:rsidP="00FF2CE2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b/>
        </w:rPr>
        <w:t>8</w:t>
      </w:r>
      <w:r w:rsidR="00167189" w:rsidRPr="00F20B64">
        <w:rPr>
          <w:b/>
        </w:rPr>
        <w:t>.</w:t>
      </w:r>
      <w:r w:rsidR="00C17581">
        <w:rPr>
          <w:b/>
        </w:rPr>
        <w:t>М</w:t>
      </w:r>
      <w:r w:rsidR="00C17581" w:rsidRPr="00F20B64">
        <w:rPr>
          <w:b/>
        </w:rPr>
        <w:t>АТЕРИАЛЬНО</w:t>
      </w:r>
      <w:r w:rsidR="00167189" w:rsidRPr="00F20B64">
        <w:rPr>
          <w:b/>
        </w:rPr>
        <w:t>-</w:t>
      </w:r>
      <w:r w:rsidR="00C17581" w:rsidRPr="00F20B64">
        <w:rPr>
          <w:b/>
        </w:rPr>
        <w:t>ТЕХНИЧЕСКОЕ</w:t>
      </w:r>
      <w:r>
        <w:rPr>
          <w:b/>
        </w:rPr>
        <w:t xml:space="preserve"> </w:t>
      </w:r>
      <w:r w:rsidR="00C17581" w:rsidRPr="00F20B64">
        <w:rPr>
          <w:b/>
        </w:rPr>
        <w:t>ОБЕСПЕЧЕНИЕ</w:t>
      </w:r>
      <w:r>
        <w:rPr>
          <w:b/>
        </w:rPr>
        <w:t xml:space="preserve"> </w:t>
      </w:r>
      <w:r w:rsidR="00C17581" w:rsidRPr="00F20B64">
        <w:rPr>
          <w:b/>
        </w:rPr>
        <w:t xml:space="preserve">ДИСЦИПЛИНЫ </w:t>
      </w:r>
      <w:r w:rsidR="00C17581">
        <w:rPr>
          <w:b/>
        </w:rPr>
        <w:t xml:space="preserve">    </w:t>
      </w:r>
    </w:p>
    <w:p w14:paraId="7F2205A1" w14:textId="77777777" w:rsidR="00B53DF8" w:rsidRDefault="00B53DF8" w:rsidP="00B53DF8">
      <w:pPr>
        <w:autoSpaceDE w:val="0"/>
        <w:autoSpaceDN w:val="0"/>
        <w:adjustRightInd w:val="0"/>
        <w:ind w:firstLine="709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394"/>
        <w:gridCol w:w="4359"/>
      </w:tblGrid>
      <w:tr w:rsidR="001254A8" w:rsidRPr="00425BF2" w14:paraId="3B2CED2B" w14:textId="77777777" w:rsidTr="00DE7922">
        <w:tc>
          <w:tcPr>
            <w:tcW w:w="709" w:type="dxa"/>
          </w:tcPr>
          <w:p w14:paraId="0A5DA71C" w14:textId="77777777" w:rsidR="001254A8" w:rsidRPr="002C06AD" w:rsidRDefault="001254A8" w:rsidP="00DE7922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2C06AD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4394" w:type="dxa"/>
          </w:tcPr>
          <w:p w14:paraId="45E09D03" w14:textId="77777777" w:rsidR="001254A8" w:rsidRPr="00425BF2" w:rsidRDefault="001254A8" w:rsidP="00DE7922">
            <w:pPr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425BF2">
              <w:rPr>
                <w:b/>
                <w:sz w:val="22"/>
                <w:szCs w:val="22"/>
              </w:rPr>
              <w:t>Наименование  учебных аудиторий и п</w:t>
            </w:r>
            <w:r w:rsidRPr="00425BF2">
              <w:rPr>
                <w:b/>
                <w:sz w:val="22"/>
                <w:szCs w:val="22"/>
              </w:rPr>
              <w:t>о</w:t>
            </w:r>
            <w:r w:rsidRPr="00425BF2">
              <w:rPr>
                <w:b/>
                <w:sz w:val="22"/>
                <w:szCs w:val="22"/>
              </w:rPr>
              <w:t>мещений для самостоятельной работы</w:t>
            </w:r>
          </w:p>
        </w:tc>
        <w:tc>
          <w:tcPr>
            <w:tcW w:w="4359" w:type="dxa"/>
          </w:tcPr>
          <w:p w14:paraId="54F44CA3" w14:textId="77777777" w:rsidR="001254A8" w:rsidRPr="00425BF2" w:rsidRDefault="001254A8" w:rsidP="00DE7922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425BF2">
              <w:rPr>
                <w:b/>
                <w:sz w:val="22"/>
                <w:szCs w:val="22"/>
              </w:rPr>
              <w:t>Оснащенность учебных аудиторий  и помещений для самостоятельной работы</w:t>
            </w:r>
          </w:p>
        </w:tc>
      </w:tr>
      <w:tr w:rsidR="001254A8" w:rsidRPr="00425BF2" w14:paraId="68F4502C" w14:textId="77777777" w:rsidTr="00DE7922">
        <w:tc>
          <w:tcPr>
            <w:tcW w:w="709" w:type="dxa"/>
          </w:tcPr>
          <w:p w14:paraId="4593704C" w14:textId="77777777" w:rsidR="001254A8" w:rsidRPr="002C06AD" w:rsidRDefault="001254A8" w:rsidP="00DE792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C06AD">
              <w:rPr>
                <w:sz w:val="20"/>
                <w:szCs w:val="20"/>
              </w:rPr>
              <w:t>1</w:t>
            </w:r>
          </w:p>
        </w:tc>
        <w:tc>
          <w:tcPr>
            <w:tcW w:w="4394" w:type="dxa"/>
          </w:tcPr>
          <w:p w14:paraId="60E3EE38" w14:textId="77777777" w:rsidR="001254A8" w:rsidRDefault="001254A8" w:rsidP="001254A8">
            <w:pPr>
              <w:rPr>
                <w:sz w:val="20"/>
                <w:szCs w:val="20"/>
              </w:rPr>
            </w:pPr>
            <w:r w:rsidRPr="00F11E51">
              <w:rPr>
                <w:sz w:val="20"/>
                <w:szCs w:val="20"/>
              </w:rPr>
              <w:t>Аудитория №109 для проведения занятий ле</w:t>
            </w:r>
            <w:r w:rsidRPr="00F11E51">
              <w:rPr>
                <w:sz w:val="20"/>
                <w:szCs w:val="20"/>
              </w:rPr>
              <w:t>к</w:t>
            </w:r>
            <w:r w:rsidRPr="00F11E51">
              <w:rPr>
                <w:sz w:val="20"/>
                <w:szCs w:val="20"/>
              </w:rPr>
              <w:t>ционного и семинарского типа, групповых и индивидуальных консультаций, текущего ко</w:t>
            </w:r>
            <w:r w:rsidRPr="00F11E51">
              <w:rPr>
                <w:sz w:val="20"/>
                <w:szCs w:val="20"/>
              </w:rPr>
              <w:t>н</w:t>
            </w:r>
            <w:r w:rsidRPr="00F11E51">
              <w:rPr>
                <w:sz w:val="20"/>
                <w:szCs w:val="20"/>
              </w:rPr>
              <w:t xml:space="preserve">троля и промежуточной аттестации.  </w:t>
            </w:r>
          </w:p>
          <w:p w14:paraId="2336D00F" w14:textId="77777777" w:rsidR="001254A8" w:rsidRPr="006540B8" w:rsidRDefault="001254A8" w:rsidP="001254A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6540B8">
              <w:rPr>
                <w:sz w:val="20"/>
                <w:szCs w:val="20"/>
              </w:rPr>
              <w:t>115035, г. Москва, ул. Садовническая, д. 52/45</w:t>
            </w:r>
            <w:r>
              <w:rPr>
                <w:sz w:val="20"/>
                <w:szCs w:val="20"/>
              </w:rPr>
              <w:t>)</w:t>
            </w:r>
          </w:p>
          <w:p w14:paraId="36E5E1F1" w14:textId="77777777" w:rsidR="001254A8" w:rsidRPr="00425BF2" w:rsidRDefault="001254A8" w:rsidP="00DE7922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359" w:type="dxa"/>
          </w:tcPr>
          <w:p w14:paraId="7731981A" w14:textId="77777777" w:rsidR="001254A8" w:rsidRDefault="001254A8" w:rsidP="001254A8">
            <w:pPr>
              <w:rPr>
                <w:sz w:val="20"/>
                <w:szCs w:val="20"/>
              </w:rPr>
            </w:pPr>
            <w:r w:rsidRPr="00F11E51">
              <w:rPr>
                <w:sz w:val="20"/>
                <w:szCs w:val="20"/>
              </w:rPr>
              <w:t>Комплект учебной мебели, пульты для нот о</w:t>
            </w:r>
            <w:r w:rsidRPr="00F11E51">
              <w:rPr>
                <w:sz w:val="20"/>
                <w:szCs w:val="20"/>
              </w:rPr>
              <w:t>р</w:t>
            </w:r>
            <w:r w:rsidRPr="00F11E51">
              <w:rPr>
                <w:sz w:val="20"/>
                <w:szCs w:val="20"/>
              </w:rPr>
              <w:t>кестровые, музыкальные инструменты: бол</w:t>
            </w:r>
            <w:r w:rsidRPr="00F11E51">
              <w:rPr>
                <w:sz w:val="20"/>
                <w:szCs w:val="20"/>
              </w:rPr>
              <w:t>ь</w:t>
            </w:r>
            <w:r w:rsidRPr="00F11E51">
              <w:rPr>
                <w:sz w:val="20"/>
                <w:szCs w:val="20"/>
              </w:rPr>
              <w:t xml:space="preserve">шой барабан </w:t>
            </w:r>
            <w:proofErr w:type="spellStart"/>
            <w:r w:rsidRPr="00F11E51">
              <w:rPr>
                <w:sz w:val="20"/>
                <w:szCs w:val="20"/>
              </w:rPr>
              <w:t>Adams</w:t>
            </w:r>
            <w:proofErr w:type="spellEnd"/>
            <w:r w:rsidRPr="00F11E51">
              <w:rPr>
                <w:sz w:val="20"/>
                <w:szCs w:val="20"/>
              </w:rPr>
              <w:t xml:space="preserve"> 32, колокольчики оркес</w:t>
            </w:r>
            <w:r w:rsidRPr="00F11E51">
              <w:rPr>
                <w:sz w:val="20"/>
                <w:szCs w:val="20"/>
              </w:rPr>
              <w:t>т</w:t>
            </w:r>
            <w:r w:rsidRPr="00F11E51">
              <w:rPr>
                <w:sz w:val="20"/>
                <w:szCs w:val="20"/>
              </w:rPr>
              <w:t xml:space="preserve">ровые, Там-там 34, литавры </w:t>
            </w:r>
            <w:proofErr w:type="spellStart"/>
            <w:r w:rsidRPr="00F11E51">
              <w:rPr>
                <w:sz w:val="20"/>
                <w:szCs w:val="20"/>
                <w:lang w:val="en-US"/>
              </w:rPr>
              <w:t>AdamsUnswersal</w:t>
            </w:r>
            <w:proofErr w:type="spellEnd"/>
            <w:r w:rsidRPr="00F11E51">
              <w:rPr>
                <w:sz w:val="20"/>
                <w:szCs w:val="20"/>
              </w:rPr>
              <w:t xml:space="preserve"> (20, 23, 26, 29), тарелки парные подвесные, п</w:t>
            </w:r>
            <w:r w:rsidRPr="00F11E51">
              <w:rPr>
                <w:sz w:val="20"/>
                <w:szCs w:val="20"/>
              </w:rPr>
              <w:t>и</w:t>
            </w:r>
            <w:r w:rsidRPr="00F11E51">
              <w:rPr>
                <w:sz w:val="20"/>
                <w:szCs w:val="20"/>
              </w:rPr>
              <w:t xml:space="preserve">анино акустическое </w:t>
            </w:r>
            <w:r w:rsidRPr="00F11E51">
              <w:rPr>
                <w:sz w:val="20"/>
                <w:szCs w:val="20"/>
                <w:lang w:val="en-US"/>
              </w:rPr>
              <w:t>Zimmermann</w:t>
            </w:r>
            <w:r w:rsidRPr="00F11E51">
              <w:rPr>
                <w:sz w:val="20"/>
                <w:szCs w:val="20"/>
              </w:rPr>
              <w:t>. Наборы д</w:t>
            </w:r>
            <w:r w:rsidRPr="00F11E51">
              <w:rPr>
                <w:sz w:val="20"/>
                <w:szCs w:val="20"/>
              </w:rPr>
              <w:t>е</w:t>
            </w:r>
            <w:r w:rsidRPr="00F11E51">
              <w:rPr>
                <w:sz w:val="20"/>
                <w:szCs w:val="20"/>
              </w:rPr>
              <w:t>монстрационного оборудования и учебно-наглядных пособий, обеспечивающих темат</w:t>
            </w:r>
            <w:r w:rsidRPr="00F11E51">
              <w:rPr>
                <w:sz w:val="20"/>
                <w:szCs w:val="20"/>
              </w:rPr>
              <w:t>и</w:t>
            </w:r>
            <w:r w:rsidRPr="00F11E51">
              <w:rPr>
                <w:sz w:val="20"/>
                <w:szCs w:val="20"/>
              </w:rPr>
              <w:t>ческие иллюстрации, соответствующие рабочей программе дисциплины.</w:t>
            </w:r>
          </w:p>
          <w:p w14:paraId="71E7E976" w14:textId="77777777" w:rsidR="001254A8" w:rsidRPr="00425BF2" w:rsidRDefault="001254A8" w:rsidP="00DE7922">
            <w:pPr>
              <w:ind w:left="720"/>
              <w:jc w:val="both"/>
              <w:rPr>
                <w:b/>
                <w:sz w:val="20"/>
                <w:szCs w:val="20"/>
              </w:rPr>
            </w:pPr>
          </w:p>
        </w:tc>
      </w:tr>
      <w:tr w:rsidR="001254A8" w:rsidRPr="00425BF2" w14:paraId="1013EFC7" w14:textId="77777777" w:rsidTr="00DE7922">
        <w:tc>
          <w:tcPr>
            <w:tcW w:w="709" w:type="dxa"/>
          </w:tcPr>
          <w:p w14:paraId="7FB48F02" w14:textId="77777777" w:rsidR="001254A8" w:rsidRPr="002C06AD" w:rsidRDefault="001254A8" w:rsidP="00DE792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C06AD">
              <w:rPr>
                <w:sz w:val="20"/>
                <w:szCs w:val="20"/>
              </w:rPr>
              <w:t>2</w:t>
            </w:r>
          </w:p>
        </w:tc>
        <w:tc>
          <w:tcPr>
            <w:tcW w:w="4394" w:type="dxa"/>
          </w:tcPr>
          <w:p w14:paraId="4CDF3690" w14:textId="77777777" w:rsidR="001254A8" w:rsidRPr="00CB31F7" w:rsidRDefault="001254A8" w:rsidP="00DE7922">
            <w:pPr>
              <w:rPr>
                <w:sz w:val="20"/>
                <w:szCs w:val="20"/>
              </w:rPr>
            </w:pPr>
            <w:r w:rsidRPr="00CB31F7">
              <w:rPr>
                <w:sz w:val="20"/>
                <w:szCs w:val="20"/>
              </w:rPr>
              <w:t>Аудитория №401 - читальный зал библиотеки: помещение для самостоятельной работы, в том числе, научно- исследовательской, подготовки курсовых и выпускных квалификационных р</w:t>
            </w:r>
            <w:r w:rsidRPr="00CB31F7">
              <w:rPr>
                <w:sz w:val="20"/>
                <w:szCs w:val="20"/>
              </w:rPr>
              <w:t>а</w:t>
            </w:r>
            <w:r w:rsidRPr="00CB31F7">
              <w:rPr>
                <w:sz w:val="20"/>
                <w:szCs w:val="20"/>
              </w:rPr>
              <w:t>бот.</w:t>
            </w:r>
          </w:p>
          <w:p w14:paraId="2A3D0F73" w14:textId="77777777" w:rsidR="001254A8" w:rsidRPr="00CB31F7" w:rsidRDefault="001254A8" w:rsidP="00DE7922">
            <w:pPr>
              <w:rPr>
                <w:sz w:val="20"/>
                <w:szCs w:val="20"/>
              </w:rPr>
            </w:pPr>
            <w:r w:rsidRPr="00CB31F7">
              <w:rPr>
                <w:sz w:val="20"/>
                <w:szCs w:val="20"/>
              </w:rPr>
              <w:t xml:space="preserve"> (115035, г. Москва, ул. Садовническая, д. 33, стр. 1)</w:t>
            </w:r>
          </w:p>
          <w:p w14:paraId="03868027" w14:textId="77777777" w:rsidR="001254A8" w:rsidRPr="00425BF2" w:rsidRDefault="001254A8" w:rsidP="00DE7922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359" w:type="dxa"/>
          </w:tcPr>
          <w:p w14:paraId="59EF15AF" w14:textId="77777777" w:rsidR="001254A8" w:rsidRDefault="001254A8" w:rsidP="00DE7922">
            <w:pPr>
              <w:rPr>
                <w:sz w:val="20"/>
                <w:szCs w:val="20"/>
              </w:rPr>
            </w:pPr>
            <w:r w:rsidRPr="00CB31F7">
              <w:rPr>
                <w:sz w:val="20"/>
                <w:szCs w:val="20"/>
              </w:rPr>
              <w:t>Стеллажи для книг, комплект учебной мебели, 1 рабочее место сотрудника и 6 рабочих места для студентов, оснащенные персональными компьютерами с подключением к сети «Инте</w:t>
            </w:r>
            <w:r w:rsidRPr="00CB31F7">
              <w:rPr>
                <w:sz w:val="20"/>
                <w:szCs w:val="20"/>
              </w:rPr>
              <w:t>р</w:t>
            </w:r>
            <w:r w:rsidRPr="00CB31F7">
              <w:rPr>
                <w:sz w:val="20"/>
                <w:szCs w:val="20"/>
              </w:rPr>
              <w:t>нет» и обеспечением доступа к электронным библиотекам и в электронную информационно-образовательную среду организации.</w:t>
            </w:r>
          </w:p>
          <w:p w14:paraId="441FB949" w14:textId="77777777" w:rsidR="001254A8" w:rsidRPr="00425BF2" w:rsidRDefault="001254A8" w:rsidP="00DE7922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14:paraId="573EDB96" w14:textId="3D6850FB" w:rsidR="00425BF2" w:rsidRDefault="00425BF2" w:rsidP="00B53DF8">
      <w:pPr>
        <w:autoSpaceDE w:val="0"/>
        <w:autoSpaceDN w:val="0"/>
        <w:adjustRightInd w:val="0"/>
        <w:ind w:firstLine="709"/>
        <w:rPr>
          <w:b/>
          <w:bCs/>
          <w:spacing w:val="-2"/>
        </w:rPr>
        <w:sectPr w:rsidR="00425BF2" w:rsidSect="00470E29">
          <w:pgSz w:w="11906" w:h="16838" w:code="9"/>
          <w:pgMar w:top="1134" w:right="851" w:bottom="851" w:left="1701" w:header="709" w:footer="709" w:gutter="0"/>
          <w:cols w:space="708"/>
          <w:titlePg/>
          <w:docGrid w:linePitch="360"/>
        </w:sectPr>
      </w:pPr>
    </w:p>
    <w:p w14:paraId="217AEB20" w14:textId="77777777" w:rsidR="001F4CF9" w:rsidRDefault="00C225F3" w:rsidP="001F4CF9">
      <w:pPr>
        <w:tabs>
          <w:tab w:val="right" w:leader="underscore" w:pos="8505"/>
        </w:tabs>
        <w:jc w:val="center"/>
        <w:rPr>
          <w:b/>
        </w:rPr>
      </w:pPr>
      <w:r>
        <w:rPr>
          <w:b/>
          <w:bCs/>
          <w:spacing w:val="-2"/>
        </w:rPr>
        <w:lastRenderedPageBreak/>
        <w:t>9</w:t>
      </w:r>
      <w:r w:rsidR="001F4CF9" w:rsidRPr="00370281">
        <w:rPr>
          <w:b/>
          <w:bCs/>
          <w:spacing w:val="-2"/>
        </w:rPr>
        <w:t xml:space="preserve">. УЧЕБНО-МЕТОДИЧЕСКОЕ И ИНФОРМАЦИОННОЕ </w:t>
      </w:r>
      <w:r w:rsidR="001F4CF9" w:rsidRPr="00370281">
        <w:rPr>
          <w:b/>
          <w:spacing w:val="-2"/>
        </w:rPr>
        <w:t>ОБЕСПЕЧЕНИЕ</w:t>
      </w:r>
      <w:r w:rsidR="001F4CF9">
        <w:rPr>
          <w:b/>
          <w:spacing w:val="-2"/>
        </w:rPr>
        <w:t xml:space="preserve"> УЧЕБНОЙ ДИСЦИПЛИНЫ</w:t>
      </w:r>
      <w:r w:rsidR="00AB0E0F">
        <w:rPr>
          <w:b/>
          <w:spacing w:val="-2"/>
        </w:rPr>
        <w:t xml:space="preserve"> </w:t>
      </w:r>
    </w:p>
    <w:p w14:paraId="039AF81B" w14:textId="77777777" w:rsidR="00A70174" w:rsidRDefault="001F4CF9" w:rsidP="00A70174">
      <w:pPr>
        <w:tabs>
          <w:tab w:val="right" w:leader="underscore" w:pos="8505"/>
        </w:tabs>
        <w:jc w:val="both"/>
        <w:rPr>
          <w:i/>
          <w:sz w:val="20"/>
          <w:szCs w:val="20"/>
        </w:rPr>
      </w:pPr>
      <w:r>
        <w:rPr>
          <w:b/>
        </w:rPr>
        <w:t xml:space="preserve">   </w:t>
      </w:r>
      <w:r w:rsidR="00A70174" w:rsidRPr="00A70174">
        <w:rPr>
          <w:i/>
          <w:sz w:val="20"/>
          <w:szCs w:val="20"/>
        </w:rPr>
        <w:t xml:space="preserve">           </w:t>
      </w:r>
    </w:p>
    <w:p w14:paraId="6B2CD03D" w14:textId="77777777" w:rsidR="001E5106" w:rsidRDefault="001E5106" w:rsidP="00603D21">
      <w:pPr>
        <w:tabs>
          <w:tab w:val="right" w:leader="underscore" w:pos="8505"/>
        </w:tabs>
        <w:jc w:val="both"/>
        <w:rPr>
          <w:b/>
          <w:sz w:val="18"/>
          <w:szCs w:val="18"/>
          <w:lang w:eastAsia="ar-SA"/>
        </w:rPr>
      </w:pPr>
      <w:r w:rsidRPr="001E5106">
        <w:rPr>
          <w:rFonts w:eastAsia="Arial Unicode MS"/>
          <w:b/>
          <w:lang w:eastAsia="ar-SA"/>
        </w:rPr>
        <w:t xml:space="preserve">                                                                                                                                                                               </w:t>
      </w:r>
      <w:r w:rsidR="00603D21">
        <w:rPr>
          <w:rFonts w:eastAsia="Arial Unicode MS"/>
          <w:b/>
          <w:lang w:eastAsia="ar-SA"/>
        </w:rPr>
        <w:t xml:space="preserve">                                                          </w:t>
      </w:r>
      <w:r w:rsidRPr="001E5106">
        <w:rPr>
          <w:b/>
          <w:sz w:val="18"/>
          <w:szCs w:val="18"/>
          <w:lang w:eastAsia="ar-SA"/>
        </w:rPr>
        <w:t xml:space="preserve">Таблица </w:t>
      </w:r>
      <w:r w:rsidR="00B53DF8">
        <w:rPr>
          <w:b/>
          <w:sz w:val="18"/>
          <w:szCs w:val="18"/>
          <w:lang w:eastAsia="ar-SA"/>
        </w:rPr>
        <w:t>7</w:t>
      </w:r>
    </w:p>
    <w:tbl>
      <w:tblPr>
        <w:tblW w:w="1513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97"/>
        <w:gridCol w:w="14"/>
        <w:gridCol w:w="1820"/>
        <w:gridCol w:w="3127"/>
        <w:gridCol w:w="1505"/>
        <w:gridCol w:w="54"/>
        <w:gridCol w:w="2450"/>
        <w:gridCol w:w="665"/>
        <w:gridCol w:w="3119"/>
        <w:gridCol w:w="1984"/>
      </w:tblGrid>
      <w:tr w:rsidR="00B82E10" w:rsidRPr="0009616A" w14:paraId="30E27028" w14:textId="77777777" w:rsidTr="009A7627">
        <w:trPr>
          <w:trHeight w:val="730"/>
        </w:trPr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313DA959" w14:textId="77777777" w:rsidR="00B82E10" w:rsidRPr="0009616A" w:rsidRDefault="00B82E10" w:rsidP="009A7627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09616A">
              <w:rPr>
                <w:b/>
                <w:lang w:eastAsia="ar-SA"/>
              </w:rPr>
              <w:t>№ п/п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5969878" w14:textId="77777777" w:rsidR="00B82E10" w:rsidRPr="0009616A" w:rsidRDefault="00B82E10" w:rsidP="009A7627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09616A">
              <w:rPr>
                <w:b/>
                <w:bCs/>
                <w:lang w:eastAsia="ar-SA"/>
              </w:rPr>
              <w:t>Автор(ы)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1D6404F8" w14:textId="77777777" w:rsidR="00B82E10" w:rsidRPr="0009616A" w:rsidRDefault="00B82E10" w:rsidP="009A7627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09616A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11F5B9D" w14:textId="77777777" w:rsidR="00B82E10" w:rsidRPr="0009616A" w:rsidRDefault="00B82E10" w:rsidP="009A7627">
            <w:pPr>
              <w:suppressAutoHyphens/>
              <w:spacing w:line="100" w:lineRule="atLeast"/>
              <w:rPr>
                <w:b/>
                <w:bCs/>
                <w:lang w:eastAsia="ar-SA"/>
              </w:rPr>
            </w:pPr>
            <w:r w:rsidRPr="0009616A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B0A4E62" w14:textId="77777777" w:rsidR="00B82E10" w:rsidRPr="0009616A" w:rsidRDefault="00B82E10" w:rsidP="009A7627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09616A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656DCFDB" w14:textId="77777777" w:rsidR="00B82E10" w:rsidRPr="0009616A" w:rsidRDefault="00B82E10" w:rsidP="009A7627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09616A">
              <w:rPr>
                <w:b/>
                <w:bCs/>
                <w:lang w:eastAsia="ar-SA"/>
              </w:rPr>
              <w:t>Год</w:t>
            </w:r>
          </w:p>
          <w:p w14:paraId="40CBDE9F" w14:textId="77777777" w:rsidR="00B82E10" w:rsidRPr="0009616A" w:rsidRDefault="00B82E10" w:rsidP="009A7627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09616A">
              <w:rPr>
                <w:b/>
                <w:bCs/>
                <w:lang w:eastAsia="ar-SA"/>
              </w:rPr>
              <w:t xml:space="preserve"> издания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68286056" w14:textId="77777777" w:rsidR="00B82E10" w:rsidRPr="0009616A" w:rsidRDefault="00B82E10" w:rsidP="009A7627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09616A">
              <w:rPr>
                <w:b/>
                <w:bCs/>
                <w:lang w:eastAsia="ar-SA"/>
              </w:rPr>
              <w:t xml:space="preserve">Адрес сайта ЭБС </w:t>
            </w:r>
          </w:p>
          <w:p w14:paraId="7004B6A1" w14:textId="77777777" w:rsidR="00B82E10" w:rsidRPr="0009616A" w:rsidRDefault="00B82E10" w:rsidP="009A7627">
            <w:pPr>
              <w:suppressAutoHyphens/>
              <w:spacing w:line="100" w:lineRule="atLeast"/>
              <w:jc w:val="center"/>
              <w:rPr>
                <w:b/>
                <w:bCs/>
                <w:lang w:eastAsia="ar-SA"/>
              </w:rPr>
            </w:pPr>
            <w:r w:rsidRPr="0009616A">
              <w:rPr>
                <w:b/>
                <w:bCs/>
                <w:lang w:eastAsia="ar-SA"/>
              </w:rPr>
              <w:t xml:space="preserve">или электронного ресурса                        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FDF3432" w14:textId="77777777" w:rsidR="00B82E10" w:rsidRPr="0009616A" w:rsidRDefault="00B82E10" w:rsidP="009A762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09616A">
              <w:rPr>
                <w:b/>
                <w:bCs/>
                <w:lang w:eastAsia="ar-SA"/>
              </w:rPr>
              <w:t xml:space="preserve">Количество экземпляров в библиотеке Университета </w:t>
            </w:r>
          </w:p>
        </w:tc>
      </w:tr>
      <w:tr w:rsidR="00B82E10" w:rsidRPr="0009616A" w14:paraId="475D38E5" w14:textId="77777777" w:rsidTr="009A7627"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79F56A19" w14:textId="77777777" w:rsidR="00B82E10" w:rsidRPr="0009616A" w:rsidRDefault="00B82E10" w:rsidP="009A7627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09616A">
              <w:rPr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56F42A6E" w14:textId="77777777" w:rsidR="00B82E10" w:rsidRPr="0009616A" w:rsidRDefault="00B82E10" w:rsidP="009A7627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09616A">
              <w:rPr>
                <w:sz w:val="18"/>
                <w:szCs w:val="18"/>
                <w:lang w:eastAsia="ar-SA"/>
              </w:rPr>
              <w:t>2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700CA6C8" w14:textId="77777777" w:rsidR="00B82E10" w:rsidRPr="0009616A" w:rsidRDefault="00B82E10" w:rsidP="009A7627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09616A">
              <w:rPr>
                <w:sz w:val="18"/>
                <w:szCs w:val="18"/>
                <w:lang w:eastAsia="ar-SA"/>
              </w:rPr>
              <w:t>3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30674B48" w14:textId="77777777" w:rsidR="00B82E10" w:rsidRPr="0009616A" w:rsidRDefault="00B82E10" w:rsidP="009A7627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09616A">
              <w:rPr>
                <w:sz w:val="18"/>
                <w:szCs w:val="18"/>
                <w:lang w:eastAsia="ar-SA"/>
              </w:rPr>
              <w:t>4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05BFD01E" w14:textId="77777777" w:rsidR="00B82E10" w:rsidRPr="0009616A" w:rsidRDefault="00B82E10" w:rsidP="009A7627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09616A">
              <w:rPr>
                <w:sz w:val="18"/>
                <w:szCs w:val="18"/>
                <w:lang w:eastAsia="ar-SA"/>
              </w:rPr>
              <w:t>5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A9FC2E6" w14:textId="77777777" w:rsidR="00B82E10" w:rsidRPr="0009616A" w:rsidRDefault="00B82E10" w:rsidP="009A7627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09616A">
              <w:rPr>
                <w:sz w:val="18"/>
                <w:szCs w:val="18"/>
                <w:lang w:eastAsia="ar-SA"/>
              </w:rPr>
              <w:t>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E04CDA4" w14:textId="77777777" w:rsidR="00B82E10" w:rsidRPr="0009616A" w:rsidRDefault="00B82E10" w:rsidP="009A7627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09616A">
              <w:rPr>
                <w:sz w:val="18"/>
                <w:szCs w:val="18"/>
                <w:lang w:eastAsia="ar-SA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951EF7C" w14:textId="77777777" w:rsidR="00B82E10" w:rsidRPr="0009616A" w:rsidRDefault="00B82E10" w:rsidP="009A7627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09616A">
              <w:rPr>
                <w:sz w:val="18"/>
                <w:szCs w:val="18"/>
                <w:lang w:eastAsia="ar-SA"/>
              </w:rPr>
              <w:t>8</w:t>
            </w:r>
          </w:p>
        </w:tc>
      </w:tr>
      <w:tr w:rsidR="00B82E10" w:rsidRPr="0009616A" w14:paraId="437479BE" w14:textId="77777777" w:rsidTr="009A7627">
        <w:tc>
          <w:tcPr>
            <w:tcW w:w="1003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5E5C82A7" w14:textId="77777777" w:rsidR="00B82E10" w:rsidRPr="0009616A" w:rsidRDefault="00B82E10" w:rsidP="009A762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09616A">
              <w:rPr>
                <w:b/>
                <w:lang w:eastAsia="ar-SA"/>
              </w:rPr>
              <w:t>9.1 Основная литература, в том числе электронные издания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E0D3C3A" w14:textId="77777777" w:rsidR="00B82E10" w:rsidRPr="0009616A" w:rsidRDefault="00B82E10" w:rsidP="009A762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CC44B3" w14:textId="77777777" w:rsidR="00B82E10" w:rsidRPr="0009616A" w:rsidRDefault="00B82E10" w:rsidP="009A7627">
            <w:pPr>
              <w:suppressAutoHyphens/>
              <w:spacing w:line="100" w:lineRule="atLeast"/>
              <w:jc w:val="both"/>
              <w:rPr>
                <w:lang w:eastAsia="ar-SA"/>
              </w:rPr>
            </w:pPr>
          </w:p>
        </w:tc>
      </w:tr>
      <w:tr w:rsidR="00B82E10" w:rsidRPr="0009616A" w14:paraId="123B94A8" w14:textId="77777777" w:rsidTr="009A7627"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666F4B75" w14:textId="77777777" w:rsidR="00B82E10" w:rsidRPr="00B7752A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>
              <w:rPr>
                <w:i/>
                <w:color w:val="00000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56AEB4C0" w14:textId="77777777" w:rsidR="00B82E10" w:rsidRPr="00B7752A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 w:rsidRPr="00B7752A">
              <w:rPr>
                <w:i/>
                <w:color w:val="000000"/>
                <w:sz w:val="20"/>
                <w:szCs w:val="20"/>
                <w:lang w:eastAsia="ar-SA"/>
              </w:rPr>
              <w:t>Богоявленская Д.Б.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0758FD26" w14:textId="77777777" w:rsidR="00B82E10" w:rsidRPr="00B7752A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 w:rsidRPr="00B7752A">
              <w:rPr>
                <w:i/>
                <w:color w:val="000000"/>
                <w:sz w:val="20"/>
                <w:szCs w:val="20"/>
                <w:lang w:eastAsia="ar-SA"/>
              </w:rPr>
              <w:t xml:space="preserve">Психология творческих способностей.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7BF454A5" w14:textId="77777777" w:rsidR="00B82E10" w:rsidRPr="00B7752A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 w:rsidRPr="00B7752A">
              <w:rPr>
                <w:i/>
                <w:color w:val="000000"/>
                <w:sz w:val="20"/>
                <w:szCs w:val="20"/>
                <w:lang w:eastAsia="ar-SA"/>
              </w:rPr>
              <w:t>Монография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676046D5" w14:textId="77777777" w:rsidR="00B82E10" w:rsidRPr="00B7752A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 w:rsidRPr="00B7752A">
              <w:rPr>
                <w:i/>
                <w:color w:val="000000"/>
                <w:sz w:val="20"/>
                <w:szCs w:val="20"/>
                <w:lang w:eastAsia="ar-SA"/>
              </w:rPr>
              <w:t>Самара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738A542F" w14:textId="77777777" w:rsidR="00B82E10" w:rsidRPr="00B7752A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 w:rsidRPr="00B7752A">
              <w:rPr>
                <w:i/>
                <w:color w:val="000000"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CCC841D" w14:textId="77777777" w:rsidR="00B82E10" w:rsidRPr="00B7752A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 w:rsidRPr="00B7752A">
              <w:rPr>
                <w:i/>
                <w:color w:val="000000"/>
                <w:sz w:val="20"/>
                <w:szCs w:val="20"/>
                <w:lang w:eastAsia="ar-SA"/>
              </w:rPr>
              <w:t>https://elibrary.ru/item.asp?id=20104487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F51BE2" w14:textId="77777777" w:rsidR="00B82E10" w:rsidRPr="0009616A" w:rsidRDefault="00B82E10" w:rsidP="009A7627">
            <w:pPr>
              <w:suppressAutoHyphens/>
              <w:spacing w:line="100" w:lineRule="atLeast"/>
              <w:jc w:val="center"/>
              <w:rPr>
                <w:i/>
                <w:sz w:val="20"/>
                <w:szCs w:val="20"/>
                <w:lang w:eastAsia="ar-SA"/>
              </w:rPr>
            </w:pPr>
          </w:p>
        </w:tc>
      </w:tr>
      <w:tr w:rsidR="00B82E10" w:rsidRPr="0009616A" w14:paraId="0BA89FC3" w14:textId="77777777" w:rsidTr="009A7627"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12C2A5B5" w14:textId="77777777" w:rsidR="00B82E10" w:rsidRPr="00B7752A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 w:rsidRPr="00B7752A">
              <w:rPr>
                <w:i/>
                <w:color w:val="000000"/>
                <w:sz w:val="20"/>
                <w:szCs w:val="20"/>
                <w:lang w:eastAsia="ar-SA"/>
              </w:rPr>
              <w:t xml:space="preserve">2.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505BDED4" w14:textId="77777777" w:rsidR="00B82E10" w:rsidRPr="00B7752A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 w:rsidRPr="00B7752A">
              <w:rPr>
                <w:i/>
                <w:color w:val="000000"/>
                <w:sz w:val="20"/>
                <w:szCs w:val="20"/>
                <w:lang w:eastAsia="ar-SA"/>
              </w:rPr>
              <w:t>Грекова Т.Н.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6F804F31" w14:textId="77777777" w:rsidR="00B82E10" w:rsidRPr="00B7752A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 w:rsidRPr="00B7752A">
              <w:rPr>
                <w:i/>
                <w:color w:val="000000"/>
                <w:sz w:val="20"/>
                <w:szCs w:val="20"/>
                <w:lang w:eastAsia="ar-SA"/>
              </w:rPr>
              <w:t xml:space="preserve">Психология творчества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86B0563" w14:textId="77777777" w:rsidR="00B82E10" w:rsidRPr="00B7752A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 w:rsidRPr="00B7752A">
              <w:rPr>
                <w:i/>
                <w:color w:val="000000"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CBA60BC" w14:textId="77777777" w:rsidR="00B82E10" w:rsidRPr="00B7752A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 w:rsidRPr="00B7752A">
              <w:rPr>
                <w:i/>
                <w:color w:val="000000"/>
                <w:sz w:val="20"/>
                <w:szCs w:val="20"/>
                <w:lang w:eastAsia="ar-SA"/>
              </w:rPr>
              <w:t>М.: РИО МГУДТ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051DE7DD" w14:textId="77777777" w:rsidR="00B82E10" w:rsidRPr="00B7752A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 w:rsidRPr="00B7752A">
              <w:rPr>
                <w:i/>
                <w:color w:val="000000"/>
                <w:sz w:val="20"/>
                <w:szCs w:val="20"/>
                <w:lang w:eastAsia="ar-SA"/>
              </w:rPr>
              <w:t>2011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754BB69" w14:textId="77777777" w:rsidR="00B82E10" w:rsidRPr="00B7752A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 w:rsidRPr="00B7752A">
              <w:rPr>
                <w:i/>
                <w:color w:val="000000"/>
                <w:sz w:val="20"/>
                <w:szCs w:val="20"/>
                <w:lang w:eastAsia="ar-SA"/>
              </w:rPr>
              <w:t>http://znanium.com/catalog/product/467099</w:t>
            </w:r>
          </w:p>
          <w:p w14:paraId="38A698D7" w14:textId="77777777" w:rsidR="00B82E10" w:rsidRPr="00B7752A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4246F2" w14:textId="77777777" w:rsidR="00B82E10" w:rsidRPr="00854933" w:rsidRDefault="00B82E10" w:rsidP="009A7627">
            <w:pPr>
              <w:suppressAutoHyphens/>
              <w:spacing w:line="100" w:lineRule="atLeast"/>
              <w:jc w:val="both"/>
              <w:rPr>
                <w:i/>
                <w:sz w:val="20"/>
                <w:szCs w:val="20"/>
                <w:lang w:eastAsia="ar-SA"/>
              </w:rPr>
            </w:pPr>
          </w:p>
        </w:tc>
      </w:tr>
      <w:tr w:rsidR="00B82E10" w:rsidRPr="0009616A" w14:paraId="5A5DF984" w14:textId="77777777" w:rsidTr="009A7627"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5F05BA41" w14:textId="77777777" w:rsidR="00B82E10" w:rsidRDefault="00B82E10" w:rsidP="009A7627">
            <w:pPr>
              <w:jc w:val="both"/>
            </w:pPr>
            <w:r>
              <w:t>3.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79C73536" w14:textId="77777777" w:rsidR="00B82E10" w:rsidRPr="00B7752A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proofErr w:type="spellStart"/>
            <w:r>
              <w:rPr>
                <w:i/>
                <w:color w:val="000000"/>
                <w:sz w:val="20"/>
                <w:szCs w:val="20"/>
                <w:lang w:eastAsia="ar-SA"/>
              </w:rPr>
              <w:t>Кирнарская</w:t>
            </w:r>
            <w:proofErr w:type="spellEnd"/>
            <w:r>
              <w:rPr>
                <w:i/>
                <w:color w:val="000000"/>
                <w:sz w:val="20"/>
                <w:szCs w:val="20"/>
                <w:lang w:eastAsia="ar-SA"/>
              </w:rPr>
              <w:t xml:space="preserve"> Д.К., Киященко Н.И., Тарасова К.В./</w:t>
            </w:r>
            <w:proofErr w:type="spellStart"/>
            <w:r>
              <w:rPr>
                <w:i/>
                <w:color w:val="000000"/>
                <w:sz w:val="20"/>
                <w:szCs w:val="20"/>
                <w:lang w:eastAsia="ar-SA"/>
              </w:rPr>
              <w:t>ред.Г.М.Цыпина</w:t>
            </w:r>
            <w:proofErr w:type="spellEnd"/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6A516482" w14:textId="77777777" w:rsidR="00B82E10" w:rsidRPr="00B7752A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>
              <w:rPr>
                <w:i/>
                <w:color w:val="000000"/>
                <w:sz w:val="20"/>
                <w:szCs w:val="20"/>
                <w:lang w:eastAsia="ar-SA"/>
              </w:rPr>
              <w:t>Музыкальная психология и психология музыкального образования: теория и практика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F89ADDC" w14:textId="77777777" w:rsidR="00B82E10" w:rsidRPr="00B7752A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>
              <w:rPr>
                <w:i/>
                <w:color w:val="000000"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6FDFBA91" w14:textId="77777777" w:rsidR="00B82E10" w:rsidRPr="00B7752A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>
              <w:rPr>
                <w:i/>
                <w:color w:val="000000"/>
                <w:sz w:val="20"/>
                <w:szCs w:val="20"/>
                <w:lang w:eastAsia="ar-SA"/>
              </w:rPr>
              <w:t xml:space="preserve">М.:РАМ </w:t>
            </w:r>
            <w:proofErr w:type="spellStart"/>
            <w:r>
              <w:rPr>
                <w:i/>
                <w:color w:val="000000"/>
                <w:sz w:val="20"/>
                <w:szCs w:val="20"/>
                <w:lang w:eastAsia="ar-SA"/>
              </w:rPr>
              <w:t>им.Гнесиных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75055139" w14:textId="77777777" w:rsidR="00B82E10" w:rsidRPr="00B7752A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>
              <w:rPr>
                <w:i/>
                <w:color w:val="000000"/>
                <w:sz w:val="20"/>
                <w:szCs w:val="20"/>
                <w:lang w:eastAsia="ar-SA"/>
              </w:rPr>
              <w:t>2011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809DDFB" w14:textId="77777777" w:rsidR="00B82E10" w:rsidRPr="00B7752A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 w:rsidRPr="00B7752A">
              <w:rPr>
                <w:i/>
                <w:color w:val="000000"/>
                <w:sz w:val="20"/>
                <w:szCs w:val="20"/>
                <w:lang w:eastAsia="ar-SA"/>
              </w:rPr>
              <w:t>https://elibrary.ru/item.asp?id=23730094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95E423" w14:textId="77777777" w:rsidR="00B82E10" w:rsidRPr="0009616A" w:rsidRDefault="00B82E10" w:rsidP="009A7627">
            <w:pPr>
              <w:suppressAutoHyphens/>
              <w:spacing w:line="100" w:lineRule="atLeast"/>
              <w:jc w:val="center"/>
              <w:rPr>
                <w:i/>
                <w:sz w:val="20"/>
                <w:szCs w:val="20"/>
                <w:lang w:eastAsia="ar-SA"/>
              </w:rPr>
            </w:pPr>
          </w:p>
        </w:tc>
      </w:tr>
      <w:tr w:rsidR="00B82E10" w:rsidRPr="0009616A" w14:paraId="54A11B76" w14:textId="77777777" w:rsidTr="009A7627">
        <w:tc>
          <w:tcPr>
            <w:tcW w:w="1003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623A1EE2" w14:textId="77777777" w:rsidR="00B82E10" w:rsidRPr="0009616A" w:rsidRDefault="00B82E10" w:rsidP="009A7627">
            <w:pPr>
              <w:suppressAutoHyphens/>
              <w:spacing w:line="100" w:lineRule="atLeast"/>
              <w:jc w:val="both"/>
              <w:rPr>
                <w:b/>
                <w:lang w:eastAsia="ar-SA"/>
              </w:rPr>
            </w:pPr>
            <w:r w:rsidRPr="0009616A">
              <w:rPr>
                <w:b/>
                <w:lang w:eastAsia="ar-SA"/>
              </w:rPr>
              <w:t>9.2 Дополнительная литература, в том числе электронные издания</w:t>
            </w:r>
            <w:r w:rsidRPr="0009616A">
              <w:rPr>
                <w:lang w:eastAsia="ar-SA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ABFAD73" w14:textId="77777777" w:rsidR="00B82E10" w:rsidRPr="0009616A" w:rsidRDefault="00B82E10" w:rsidP="009A7627">
            <w:pPr>
              <w:suppressAutoHyphens/>
              <w:spacing w:line="100" w:lineRule="atLeast"/>
              <w:jc w:val="both"/>
              <w:rPr>
                <w:b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6DFD73" w14:textId="77777777" w:rsidR="00B82E10" w:rsidRPr="0009616A" w:rsidRDefault="00B82E10" w:rsidP="009A7627">
            <w:pPr>
              <w:suppressAutoHyphens/>
              <w:spacing w:line="100" w:lineRule="atLeast"/>
              <w:jc w:val="both"/>
              <w:rPr>
                <w:b/>
                <w:lang w:eastAsia="ar-SA"/>
              </w:rPr>
            </w:pPr>
          </w:p>
        </w:tc>
      </w:tr>
      <w:tr w:rsidR="00B82E10" w:rsidRPr="0009616A" w14:paraId="1C7A370C" w14:textId="77777777" w:rsidTr="009A7627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3A77348" w14:textId="77777777" w:rsidR="00B82E10" w:rsidRPr="00221104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 w:rsidRPr="00221104">
              <w:rPr>
                <w:i/>
                <w:color w:val="000000"/>
                <w:sz w:val="20"/>
                <w:szCs w:val="20"/>
                <w:lang w:eastAsia="ar-SA"/>
              </w:rPr>
              <w:t>1.</w:t>
            </w: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09FE5CD6" w14:textId="77777777" w:rsidR="00B82E10" w:rsidRPr="00221104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 w:rsidRPr="00221104">
              <w:rPr>
                <w:i/>
                <w:color w:val="000000"/>
                <w:sz w:val="20"/>
                <w:szCs w:val="20"/>
                <w:lang w:eastAsia="ar-SA"/>
              </w:rPr>
              <w:t>Богоявленская Д.Б., Богоявленская М.Е.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7E3C42BF" w14:textId="77777777" w:rsidR="00B82E10" w:rsidRPr="00221104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 w:rsidRPr="00221104">
              <w:rPr>
                <w:i/>
                <w:color w:val="000000"/>
                <w:sz w:val="20"/>
                <w:szCs w:val="20"/>
                <w:lang w:eastAsia="ar-SA"/>
              </w:rPr>
              <w:t>Психология одаренности: понятие, виды, проблемы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68D9A4C0" w14:textId="77777777" w:rsidR="00B82E10" w:rsidRPr="00221104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 w:rsidRPr="00221104">
              <w:rPr>
                <w:i/>
                <w:color w:val="000000"/>
                <w:sz w:val="20"/>
                <w:szCs w:val="20"/>
                <w:lang w:eastAsia="ar-SA"/>
              </w:rPr>
              <w:t>Монография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0925443" w14:textId="77777777" w:rsidR="00B82E10" w:rsidRPr="00221104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 w:rsidRPr="00221104">
              <w:rPr>
                <w:i/>
                <w:color w:val="000000"/>
                <w:sz w:val="20"/>
                <w:szCs w:val="20"/>
                <w:lang w:eastAsia="ar-SA"/>
              </w:rPr>
              <w:t>М.: МИОО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08B74125" w14:textId="77777777" w:rsidR="00B82E10" w:rsidRPr="00221104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 w:rsidRPr="00221104">
              <w:rPr>
                <w:i/>
                <w:color w:val="000000"/>
                <w:sz w:val="20"/>
                <w:szCs w:val="20"/>
                <w:lang w:eastAsia="ar-SA"/>
              </w:rPr>
              <w:t>2005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94AE1C2" w14:textId="77777777" w:rsidR="00B82E10" w:rsidRPr="00221104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 w:rsidRPr="00221104">
              <w:rPr>
                <w:i/>
                <w:color w:val="000000"/>
                <w:sz w:val="20"/>
                <w:szCs w:val="20"/>
                <w:lang w:eastAsia="ar-SA"/>
              </w:rPr>
              <w:t>https://elibrary.ru/item.asp?id=20087004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C3D975" w14:textId="77777777" w:rsidR="00B82E10" w:rsidRPr="0009616A" w:rsidRDefault="00B82E10" w:rsidP="009A7627">
            <w:pPr>
              <w:suppressAutoHyphens/>
              <w:spacing w:line="100" w:lineRule="atLeast"/>
              <w:jc w:val="center"/>
              <w:rPr>
                <w:i/>
                <w:sz w:val="20"/>
                <w:szCs w:val="20"/>
                <w:lang w:eastAsia="ar-SA"/>
              </w:rPr>
            </w:pPr>
          </w:p>
        </w:tc>
      </w:tr>
      <w:tr w:rsidR="00B82E10" w:rsidRPr="0009616A" w14:paraId="120068D2" w14:textId="77777777" w:rsidTr="009A7627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79E7D29" w14:textId="77777777" w:rsidR="00B82E10" w:rsidRPr="00221104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 w:rsidRPr="00221104">
              <w:rPr>
                <w:i/>
                <w:color w:val="000000"/>
                <w:sz w:val="20"/>
                <w:szCs w:val="20"/>
                <w:lang w:eastAsia="ar-SA"/>
              </w:rPr>
              <w:t>2.</w:t>
            </w: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6345168" w14:textId="77777777" w:rsidR="00B82E10" w:rsidRPr="00221104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 w:rsidRPr="00221104">
              <w:rPr>
                <w:i/>
                <w:color w:val="000000"/>
                <w:sz w:val="20"/>
                <w:szCs w:val="20"/>
                <w:lang w:eastAsia="ar-SA"/>
              </w:rPr>
              <w:t>Вышегородцева С.О.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023CF83" w14:textId="77777777" w:rsidR="00B82E10" w:rsidRPr="00221104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 w:rsidRPr="00221104">
              <w:rPr>
                <w:i/>
                <w:color w:val="000000"/>
                <w:sz w:val="20"/>
                <w:szCs w:val="20"/>
                <w:lang w:eastAsia="ar-SA"/>
              </w:rPr>
              <w:t>Исторический анализ развития музыкальной психологии в ХХ веке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8DC8811" w14:textId="77777777" w:rsidR="00B82E10" w:rsidRPr="00221104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 w:rsidRPr="00221104">
              <w:rPr>
                <w:i/>
                <w:color w:val="000000"/>
                <w:sz w:val="20"/>
                <w:szCs w:val="20"/>
                <w:lang w:eastAsia="ar-SA"/>
              </w:rPr>
              <w:t>Диссертация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F5CC5D9" w14:textId="77777777" w:rsidR="00B82E10" w:rsidRPr="00221104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 w:rsidRPr="00221104">
              <w:rPr>
                <w:i/>
                <w:color w:val="000000"/>
                <w:sz w:val="20"/>
                <w:szCs w:val="20"/>
                <w:lang w:eastAsia="ar-SA"/>
              </w:rPr>
              <w:t>М.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51EEF39" w14:textId="77777777" w:rsidR="00B82E10" w:rsidRPr="00221104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 w:rsidRPr="00221104">
              <w:rPr>
                <w:i/>
                <w:color w:val="000000"/>
                <w:sz w:val="20"/>
                <w:szCs w:val="20"/>
                <w:lang w:eastAsia="ar-SA"/>
              </w:rPr>
              <w:t>2001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ECC2BEE" w14:textId="77777777" w:rsidR="00B82E10" w:rsidRPr="00221104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 w:rsidRPr="00221104">
              <w:rPr>
                <w:i/>
                <w:color w:val="000000"/>
                <w:sz w:val="20"/>
                <w:szCs w:val="20"/>
                <w:lang w:eastAsia="ar-SA"/>
              </w:rPr>
              <w:t>https://elibrary.ru/item.asp?id=15984532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BE3B93" w14:textId="77777777" w:rsidR="00B82E10" w:rsidRPr="0009616A" w:rsidRDefault="00B82E10" w:rsidP="009A7627">
            <w:pPr>
              <w:suppressAutoHyphens/>
              <w:spacing w:line="100" w:lineRule="atLeast"/>
              <w:jc w:val="center"/>
              <w:rPr>
                <w:i/>
                <w:sz w:val="20"/>
                <w:szCs w:val="20"/>
                <w:lang w:eastAsia="ar-SA"/>
              </w:rPr>
            </w:pPr>
          </w:p>
        </w:tc>
      </w:tr>
      <w:tr w:rsidR="00B82E10" w:rsidRPr="0009616A" w14:paraId="245B84E3" w14:textId="77777777" w:rsidTr="009A7627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4C201DA" w14:textId="77777777" w:rsidR="00B82E10" w:rsidRPr="00221104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>
              <w:rPr>
                <w:i/>
                <w:color w:val="000000"/>
                <w:sz w:val="20"/>
                <w:szCs w:val="20"/>
                <w:lang w:eastAsia="ar-SA"/>
              </w:rPr>
              <w:t>3.</w:t>
            </w: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1CDDF91" w14:textId="77777777" w:rsidR="00B82E10" w:rsidRPr="00221104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>
              <w:rPr>
                <w:i/>
                <w:color w:val="000000"/>
                <w:sz w:val="20"/>
                <w:szCs w:val="20"/>
                <w:lang w:eastAsia="ar-SA"/>
              </w:rPr>
              <w:t>Торопова А.В.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2066936" w14:textId="77777777" w:rsidR="00B82E10" w:rsidRPr="00221104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>
              <w:rPr>
                <w:i/>
                <w:color w:val="000000"/>
                <w:sz w:val="20"/>
                <w:szCs w:val="20"/>
                <w:lang w:eastAsia="ar-SA"/>
              </w:rPr>
              <w:t>Музыкальная психология и психология музыкального образования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AFF048C" w14:textId="77777777" w:rsidR="00B82E10" w:rsidRPr="00221104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proofErr w:type="spellStart"/>
            <w:r>
              <w:rPr>
                <w:i/>
                <w:color w:val="000000"/>
                <w:sz w:val="20"/>
                <w:szCs w:val="20"/>
                <w:lang w:eastAsia="ar-SA"/>
              </w:rPr>
              <w:t>Учебние</w:t>
            </w:r>
            <w:proofErr w:type="spellEnd"/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45E5715" w14:textId="77777777" w:rsidR="00B82E10" w:rsidRPr="00221104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>
              <w:rPr>
                <w:i/>
                <w:color w:val="000000"/>
                <w:sz w:val="20"/>
                <w:szCs w:val="20"/>
                <w:lang w:eastAsia="ar-SA"/>
              </w:rPr>
              <w:t>М.:</w:t>
            </w:r>
            <w:proofErr w:type="spellStart"/>
            <w:r>
              <w:rPr>
                <w:i/>
                <w:color w:val="000000"/>
                <w:sz w:val="20"/>
                <w:szCs w:val="20"/>
                <w:lang w:eastAsia="ar-SA"/>
              </w:rPr>
              <w:t>Юрайт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23FB3F2" w14:textId="77777777" w:rsidR="00B82E10" w:rsidRPr="00221104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>
              <w:rPr>
                <w:i/>
                <w:color w:val="000000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0E7134C" w14:textId="77777777" w:rsidR="00B82E10" w:rsidRPr="00221104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 w:rsidRPr="00C54E8C">
              <w:rPr>
                <w:i/>
                <w:color w:val="000000"/>
                <w:sz w:val="20"/>
                <w:szCs w:val="20"/>
                <w:lang w:eastAsia="ar-SA"/>
              </w:rPr>
              <w:t>https://elibrary.ru/item.asp?id=27911316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DC0FEB" w14:textId="77777777" w:rsidR="00B82E10" w:rsidRPr="0009616A" w:rsidRDefault="00B82E10" w:rsidP="009A7627">
            <w:pPr>
              <w:suppressAutoHyphens/>
              <w:spacing w:line="100" w:lineRule="atLeast"/>
              <w:jc w:val="center"/>
              <w:rPr>
                <w:i/>
                <w:sz w:val="20"/>
                <w:szCs w:val="20"/>
                <w:lang w:eastAsia="ar-SA"/>
              </w:rPr>
            </w:pPr>
          </w:p>
        </w:tc>
      </w:tr>
      <w:tr w:rsidR="00B82E10" w:rsidRPr="0009616A" w14:paraId="64DA2352" w14:textId="77777777" w:rsidTr="009A7627"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605BC20" w14:textId="77777777" w:rsidR="00B82E10" w:rsidRPr="00221104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>
              <w:rPr>
                <w:i/>
                <w:color w:val="000000"/>
                <w:sz w:val="20"/>
                <w:szCs w:val="20"/>
                <w:lang w:eastAsia="ar-SA"/>
              </w:rPr>
              <w:t>4</w:t>
            </w:r>
            <w:r w:rsidRPr="00221104">
              <w:rPr>
                <w:i/>
                <w:color w:val="000000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50EF24B" w14:textId="77777777" w:rsidR="00B82E10" w:rsidRPr="00221104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 w:rsidRPr="00221104">
              <w:rPr>
                <w:i/>
                <w:color w:val="000000"/>
                <w:sz w:val="20"/>
                <w:szCs w:val="20"/>
                <w:lang w:eastAsia="ar-SA"/>
              </w:rPr>
              <w:t>Цыпин Г.М.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971D27B" w14:textId="77777777" w:rsidR="00B82E10" w:rsidRPr="00221104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 w:rsidRPr="00221104">
              <w:rPr>
                <w:i/>
                <w:color w:val="000000"/>
                <w:sz w:val="20"/>
                <w:szCs w:val="20"/>
                <w:lang w:eastAsia="ar-SA"/>
              </w:rPr>
              <w:t>Музыкальная педагогика и исполнительство. Афоризмы, цитаты, изречения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EA48B1C" w14:textId="77777777" w:rsidR="00B82E10" w:rsidRPr="00221104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 w:rsidRPr="00221104">
              <w:rPr>
                <w:i/>
                <w:color w:val="000000"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9795D27" w14:textId="77777777" w:rsidR="00B82E10" w:rsidRPr="00221104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 w:rsidRPr="00221104">
              <w:rPr>
                <w:i/>
                <w:color w:val="000000"/>
                <w:sz w:val="20"/>
                <w:szCs w:val="20"/>
                <w:lang w:eastAsia="ar-SA"/>
              </w:rPr>
              <w:t>М.: Прометей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FF792E9" w14:textId="77777777" w:rsidR="00B82E10" w:rsidRPr="00221104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 w:rsidRPr="00221104">
              <w:rPr>
                <w:i/>
                <w:color w:val="000000"/>
                <w:sz w:val="20"/>
                <w:szCs w:val="20"/>
                <w:lang w:eastAsia="ar-SA"/>
              </w:rPr>
              <w:t>2011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7CBC424" w14:textId="77777777" w:rsidR="00B82E10" w:rsidRPr="00221104" w:rsidRDefault="00B82E10" w:rsidP="009A7627">
            <w:pPr>
              <w:suppressAutoHyphens/>
              <w:spacing w:line="100" w:lineRule="atLeast"/>
              <w:jc w:val="center"/>
              <w:rPr>
                <w:i/>
                <w:color w:val="000000"/>
                <w:sz w:val="20"/>
                <w:szCs w:val="20"/>
                <w:lang w:eastAsia="ar-SA"/>
              </w:rPr>
            </w:pPr>
            <w:r w:rsidRPr="00221104">
              <w:rPr>
                <w:i/>
                <w:color w:val="000000"/>
                <w:sz w:val="20"/>
                <w:szCs w:val="20"/>
                <w:lang w:eastAsia="ar-SA"/>
              </w:rPr>
              <w:t>http://znanium.com/catalog/product/558112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308E90" w14:textId="77777777" w:rsidR="00B82E10" w:rsidRPr="0009616A" w:rsidRDefault="00B82E10" w:rsidP="009A7627">
            <w:pPr>
              <w:suppressAutoHyphens/>
              <w:spacing w:line="100" w:lineRule="atLeast"/>
              <w:jc w:val="center"/>
              <w:rPr>
                <w:i/>
                <w:sz w:val="20"/>
                <w:szCs w:val="20"/>
                <w:lang w:eastAsia="ar-SA"/>
              </w:rPr>
            </w:pPr>
          </w:p>
        </w:tc>
      </w:tr>
    </w:tbl>
    <w:p w14:paraId="1F89E80B" w14:textId="77777777" w:rsidR="00B53DF8" w:rsidRDefault="00B53DF8" w:rsidP="00E34EF4">
      <w:pPr>
        <w:tabs>
          <w:tab w:val="right" w:leader="underscore" w:pos="8505"/>
        </w:tabs>
        <w:jc w:val="both"/>
        <w:rPr>
          <w:b/>
        </w:rPr>
      </w:pPr>
    </w:p>
    <w:p w14:paraId="593F1CD8" w14:textId="77777777" w:rsidR="00210707" w:rsidRPr="007D4B31" w:rsidRDefault="00210707" w:rsidP="00210707">
      <w:pPr>
        <w:pStyle w:val="a5"/>
        <w:spacing w:before="0" w:beforeAutospacing="0" w:after="0" w:afterAutospacing="0"/>
        <w:rPr>
          <w:rFonts w:ascii="Times New Roman" w:hAnsi="Times New Roman" w:cs="Times New Roman"/>
          <w:b/>
        </w:rPr>
      </w:pPr>
      <w:r w:rsidRPr="007D4B31">
        <w:rPr>
          <w:rFonts w:ascii="Times New Roman" w:hAnsi="Times New Roman" w:cs="Times New Roman"/>
          <w:b/>
        </w:rPr>
        <w:t xml:space="preserve">9.3. Методические указания к изучению дисциплины – </w:t>
      </w:r>
      <w:r w:rsidRPr="007D4B31">
        <w:rPr>
          <w:rFonts w:ascii="Times New Roman" w:hAnsi="Times New Roman" w:cs="Times New Roman"/>
        </w:rPr>
        <w:t>рукописный вариант кафедры</w:t>
      </w:r>
    </w:p>
    <w:p w14:paraId="0897AD04" w14:textId="77777777" w:rsidR="00DB3DFC" w:rsidRDefault="00DB3DFC" w:rsidP="00E34EF4">
      <w:pPr>
        <w:tabs>
          <w:tab w:val="right" w:leader="underscore" w:pos="8505"/>
        </w:tabs>
        <w:jc w:val="both"/>
        <w:rPr>
          <w:b/>
        </w:rPr>
      </w:pPr>
      <w:bookmarkStart w:id="0" w:name="_GoBack"/>
      <w:bookmarkEnd w:id="0"/>
    </w:p>
    <w:p w14:paraId="3DD51CB7" w14:textId="77777777" w:rsidR="00DB3DFC" w:rsidRDefault="00DB3DFC" w:rsidP="00E34EF4">
      <w:pPr>
        <w:tabs>
          <w:tab w:val="right" w:leader="underscore" w:pos="8505"/>
        </w:tabs>
        <w:jc w:val="both"/>
        <w:rPr>
          <w:b/>
        </w:rPr>
      </w:pPr>
    </w:p>
    <w:p w14:paraId="33BB5D0A" w14:textId="77777777" w:rsidR="00DB3DFC" w:rsidRDefault="00DB3DFC" w:rsidP="00E34EF4">
      <w:pPr>
        <w:tabs>
          <w:tab w:val="right" w:leader="underscore" w:pos="8505"/>
        </w:tabs>
        <w:jc w:val="both"/>
        <w:rPr>
          <w:b/>
        </w:rPr>
      </w:pPr>
    </w:p>
    <w:p w14:paraId="35ED2A31" w14:textId="77777777" w:rsidR="00DB3DFC" w:rsidRDefault="00DB3DFC" w:rsidP="00E34EF4">
      <w:pPr>
        <w:tabs>
          <w:tab w:val="right" w:leader="underscore" w:pos="8505"/>
        </w:tabs>
        <w:jc w:val="both"/>
        <w:rPr>
          <w:b/>
        </w:rPr>
      </w:pPr>
    </w:p>
    <w:p w14:paraId="6678604E" w14:textId="77777777" w:rsidR="00B53DF8" w:rsidRDefault="00B53DF8" w:rsidP="00E34EF4">
      <w:pPr>
        <w:tabs>
          <w:tab w:val="right" w:leader="underscore" w:pos="8505"/>
        </w:tabs>
        <w:jc w:val="both"/>
        <w:rPr>
          <w:b/>
        </w:rPr>
      </w:pPr>
    </w:p>
    <w:p w14:paraId="33138D9E" w14:textId="77777777" w:rsidR="00B53DF8" w:rsidRPr="00DD6EF9" w:rsidRDefault="00B53DF8" w:rsidP="00B53DF8">
      <w:pPr>
        <w:pStyle w:val="a5"/>
        <w:spacing w:before="0" w:beforeAutospacing="0" w:after="0" w:afterAutospacing="0"/>
        <w:rPr>
          <w:rFonts w:ascii="Times New Roman" w:hAnsi="Times New Roman" w:cs="Times New Roman"/>
          <w:b/>
        </w:rPr>
      </w:pPr>
      <w:r w:rsidRPr="00DD6EF9">
        <w:rPr>
          <w:rFonts w:ascii="Times New Roman" w:hAnsi="Times New Roman" w:cs="Times New Roman"/>
          <w:b/>
        </w:rPr>
        <w:t>9.4 Информационное обеспечение учебного процесса</w:t>
      </w:r>
    </w:p>
    <w:p w14:paraId="102CB4DA" w14:textId="77777777" w:rsidR="00B53DF8" w:rsidRDefault="00B53DF8" w:rsidP="00B53DF8">
      <w:pPr>
        <w:pStyle w:val="a5"/>
        <w:spacing w:before="0" w:beforeAutospacing="0" w:after="0" w:afterAutospacing="0"/>
        <w:rPr>
          <w:rFonts w:ascii="Times New Roman" w:hAnsi="Times New Roman" w:cs="Times New Roman"/>
        </w:rPr>
      </w:pPr>
      <w:r w:rsidRPr="00603D21">
        <w:rPr>
          <w:rFonts w:ascii="Times New Roman" w:hAnsi="Times New Roman" w:cs="Times New Roman"/>
        </w:rPr>
        <w:t>9.4.1. Ресурсы электронной библиотеки</w:t>
      </w:r>
    </w:p>
    <w:p w14:paraId="1E22C97E" w14:textId="77777777" w:rsidR="00B53DF8" w:rsidRPr="00440DEC" w:rsidRDefault="00B53DF8" w:rsidP="00B53DF8">
      <w:pPr>
        <w:numPr>
          <w:ilvl w:val="0"/>
          <w:numId w:val="23"/>
        </w:numPr>
        <w:suppressAutoHyphens/>
        <w:spacing w:line="100" w:lineRule="atLeast"/>
        <w:rPr>
          <w:rFonts w:eastAsia="Arial Unicode MS"/>
          <w:b/>
          <w:i/>
          <w:lang w:eastAsia="ar-SA"/>
        </w:rPr>
      </w:pPr>
      <w:r w:rsidRPr="00440DEC">
        <w:rPr>
          <w:rFonts w:eastAsia="Arial Unicode MS"/>
          <w:b/>
          <w:i/>
          <w:lang w:eastAsia="ar-SA"/>
        </w:rPr>
        <w:t xml:space="preserve">ЭБС </w:t>
      </w:r>
      <w:proofErr w:type="spellStart"/>
      <w:r w:rsidRPr="00440DEC">
        <w:rPr>
          <w:rFonts w:eastAsia="Arial Unicode MS"/>
          <w:b/>
          <w:i/>
          <w:lang w:val="en-US" w:eastAsia="ar-SA"/>
        </w:rPr>
        <w:t>Znanium</w:t>
      </w:r>
      <w:proofErr w:type="spellEnd"/>
      <w:r w:rsidRPr="00440DEC">
        <w:rPr>
          <w:rFonts w:eastAsia="Arial Unicode MS"/>
          <w:b/>
          <w:i/>
          <w:lang w:eastAsia="ar-SA"/>
        </w:rPr>
        <w:t>.</w:t>
      </w:r>
      <w:r w:rsidRPr="00440DEC">
        <w:rPr>
          <w:rFonts w:eastAsia="Arial Unicode MS"/>
          <w:b/>
          <w:i/>
          <w:lang w:val="en-US" w:eastAsia="ar-SA"/>
        </w:rPr>
        <w:t>com</w:t>
      </w:r>
      <w:r w:rsidRPr="00440DEC">
        <w:rPr>
          <w:rFonts w:eastAsia="Arial Unicode MS"/>
          <w:b/>
          <w:i/>
          <w:lang w:eastAsia="ar-SA"/>
        </w:rPr>
        <w:t xml:space="preserve">» научно-издательского центра «Инфра-М» </w:t>
      </w:r>
      <w:hyperlink r:id="rId19" w:history="1">
        <w:r w:rsidRPr="00440DEC">
          <w:rPr>
            <w:rFonts w:eastAsia="Arial Unicode MS"/>
            <w:b/>
            <w:i/>
            <w:lang w:val="en-US" w:eastAsia="ar-SA"/>
          </w:rPr>
          <w:t>http</w:t>
        </w:r>
        <w:r w:rsidRPr="00440DEC">
          <w:rPr>
            <w:rFonts w:eastAsia="Arial Unicode MS"/>
            <w:b/>
            <w:i/>
            <w:lang w:eastAsia="ar-SA"/>
          </w:rPr>
          <w:t>://</w:t>
        </w:r>
        <w:proofErr w:type="spellStart"/>
        <w:r w:rsidRPr="00440DEC">
          <w:rPr>
            <w:rFonts w:eastAsia="Arial Unicode MS"/>
            <w:b/>
            <w:i/>
            <w:lang w:val="en-US" w:eastAsia="ar-SA"/>
          </w:rPr>
          <w:t>znanium</w:t>
        </w:r>
        <w:proofErr w:type="spellEnd"/>
        <w:r w:rsidRPr="00440DEC">
          <w:rPr>
            <w:rFonts w:eastAsia="Arial Unicode MS"/>
            <w:b/>
            <w:i/>
            <w:lang w:eastAsia="ar-SA"/>
          </w:rPr>
          <w:t>.</w:t>
        </w:r>
        <w:r w:rsidRPr="00440DEC">
          <w:rPr>
            <w:rFonts w:eastAsia="Arial Unicode MS"/>
            <w:b/>
            <w:i/>
            <w:lang w:val="en-US" w:eastAsia="ar-SA"/>
          </w:rPr>
          <w:t>com</w:t>
        </w:r>
        <w:r w:rsidRPr="00440DEC">
          <w:rPr>
            <w:rFonts w:eastAsia="Arial Unicode MS"/>
            <w:b/>
            <w:i/>
            <w:lang w:eastAsia="ar-SA"/>
          </w:rPr>
          <w:t>/</w:t>
        </w:r>
      </w:hyperlink>
    </w:p>
    <w:p w14:paraId="3798A663" w14:textId="77777777" w:rsidR="00B53DF8" w:rsidRPr="00440DEC" w:rsidRDefault="00B53DF8" w:rsidP="00B53DF8">
      <w:pPr>
        <w:suppressAutoHyphens/>
        <w:spacing w:line="100" w:lineRule="atLeast"/>
        <w:ind w:left="720"/>
        <w:rPr>
          <w:b/>
          <w:i/>
          <w:lang w:eastAsia="ar-SA"/>
        </w:rPr>
      </w:pPr>
      <w:r w:rsidRPr="00440DEC">
        <w:rPr>
          <w:b/>
          <w:i/>
          <w:lang w:eastAsia="ar-SA"/>
        </w:rPr>
        <w:t>Электронные издания «РГУ им. А.Н. Косыгина» на платформе ЭБС «</w:t>
      </w:r>
      <w:proofErr w:type="spellStart"/>
      <w:r w:rsidRPr="00440DEC">
        <w:rPr>
          <w:b/>
          <w:i/>
          <w:lang w:val="en-US" w:eastAsia="ar-SA"/>
        </w:rPr>
        <w:t>Znanium</w:t>
      </w:r>
      <w:proofErr w:type="spellEnd"/>
      <w:r w:rsidRPr="00440DEC">
        <w:rPr>
          <w:b/>
          <w:i/>
          <w:lang w:eastAsia="ar-SA"/>
        </w:rPr>
        <w:t>.</w:t>
      </w:r>
      <w:r w:rsidRPr="00440DEC">
        <w:rPr>
          <w:b/>
          <w:i/>
          <w:lang w:val="en-US" w:eastAsia="ar-SA"/>
        </w:rPr>
        <w:t>com</w:t>
      </w:r>
      <w:r w:rsidRPr="00440DEC">
        <w:rPr>
          <w:b/>
          <w:i/>
          <w:lang w:eastAsia="ar-SA"/>
        </w:rPr>
        <w:t xml:space="preserve">» </w:t>
      </w:r>
      <w:hyperlink r:id="rId20" w:history="1">
        <w:r w:rsidRPr="00440DEC">
          <w:rPr>
            <w:b/>
            <w:i/>
            <w:lang w:val="en-US" w:eastAsia="ar-SA"/>
          </w:rPr>
          <w:t>http</w:t>
        </w:r>
        <w:r w:rsidRPr="00440DEC">
          <w:rPr>
            <w:b/>
            <w:i/>
            <w:lang w:eastAsia="ar-SA"/>
          </w:rPr>
          <w:t>://</w:t>
        </w:r>
        <w:proofErr w:type="spellStart"/>
        <w:r w:rsidRPr="00440DEC">
          <w:rPr>
            <w:b/>
            <w:i/>
            <w:lang w:val="en-US" w:eastAsia="ar-SA"/>
          </w:rPr>
          <w:t>znanium</w:t>
        </w:r>
        <w:proofErr w:type="spellEnd"/>
        <w:r w:rsidRPr="00440DEC">
          <w:rPr>
            <w:b/>
            <w:i/>
            <w:lang w:eastAsia="ar-SA"/>
          </w:rPr>
          <w:t>.</w:t>
        </w:r>
        <w:r w:rsidRPr="00440DEC">
          <w:rPr>
            <w:b/>
            <w:i/>
            <w:lang w:val="en-US" w:eastAsia="ar-SA"/>
          </w:rPr>
          <w:t>com</w:t>
        </w:r>
        <w:r w:rsidRPr="00440DEC">
          <w:rPr>
            <w:b/>
            <w:i/>
            <w:lang w:eastAsia="ar-SA"/>
          </w:rPr>
          <w:t>/</w:t>
        </w:r>
      </w:hyperlink>
      <w:r w:rsidRPr="00440DEC">
        <w:rPr>
          <w:i/>
          <w:lang w:eastAsia="ar-SA"/>
        </w:rPr>
        <w:t xml:space="preserve">; </w:t>
      </w:r>
    </w:p>
    <w:p w14:paraId="763405F8" w14:textId="77777777" w:rsidR="00B53DF8" w:rsidRPr="00440DEC" w:rsidRDefault="00B53DF8" w:rsidP="00B53DF8">
      <w:pPr>
        <w:numPr>
          <w:ilvl w:val="0"/>
          <w:numId w:val="23"/>
        </w:numPr>
        <w:suppressAutoHyphens/>
        <w:spacing w:line="100" w:lineRule="atLeast"/>
        <w:rPr>
          <w:rFonts w:eastAsia="Arial Unicode MS"/>
          <w:b/>
          <w:i/>
          <w:lang w:eastAsia="ar-SA"/>
        </w:rPr>
      </w:pPr>
      <w:r w:rsidRPr="00440DEC">
        <w:rPr>
          <w:rFonts w:eastAsia="Arial Unicode MS"/>
          <w:b/>
          <w:i/>
          <w:lang w:eastAsia="ar-SA"/>
        </w:rPr>
        <w:t xml:space="preserve">ООО «ИВИС» </w:t>
      </w:r>
      <w:hyperlink r:id="rId21" w:history="1">
        <w:r w:rsidRPr="00440DEC">
          <w:rPr>
            <w:rFonts w:eastAsia="Arial Unicode MS"/>
            <w:b/>
            <w:i/>
            <w:lang w:eastAsia="ar-SA"/>
          </w:rPr>
          <w:t>https://dlib.eastview.com</w:t>
        </w:r>
      </w:hyperlink>
      <w:r w:rsidRPr="00440DEC">
        <w:rPr>
          <w:rFonts w:eastAsia="Arial Unicode MS"/>
          <w:b/>
          <w:i/>
          <w:lang w:eastAsia="ar-SA"/>
        </w:rPr>
        <w:t xml:space="preserve"> (</w:t>
      </w:r>
      <w:r w:rsidRPr="00440DEC">
        <w:rPr>
          <w:rFonts w:eastAsia="Arial Unicode MS"/>
          <w:i/>
          <w:lang w:eastAsia="ar-SA"/>
        </w:rPr>
        <w:t>электронные версии периодических изданий ООО «ИВИС»);</w:t>
      </w:r>
    </w:p>
    <w:p w14:paraId="44D5EB69" w14:textId="77777777" w:rsidR="00B53DF8" w:rsidRPr="00440DEC" w:rsidRDefault="00B53DF8" w:rsidP="00B53DF8">
      <w:pPr>
        <w:numPr>
          <w:ilvl w:val="0"/>
          <w:numId w:val="23"/>
        </w:numPr>
        <w:suppressAutoHyphens/>
        <w:spacing w:line="100" w:lineRule="atLeast"/>
        <w:rPr>
          <w:rFonts w:eastAsia="Arial Unicode MS"/>
          <w:b/>
          <w:i/>
          <w:lang w:eastAsia="ar-SA"/>
        </w:rPr>
      </w:pPr>
      <w:r w:rsidRPr="00440DEC">
        <w:rPr>
          <w:rFonts w:eastAsia="Arial Unicode MS"/>
          <w:b/>
          <w:i/>
          <w:lang w:val="en-US" w:eastAsia="ar-SA"/>
        </w:rPr>
        <w:t>Web</w:t>
      </w:r>
      <w:r w:rsidRPr="00440DEC">
        <w:rPr>
          <w:rFonts w:eastAsia="Arial Unicode MS"/>
          <w:b/>
          <w:i/>
          <w:lang w:eastAsia="ar-SA"/>
        </w:rPr>
        <w:t xml:space="preserve"> </w:t>
      </w:r>
      <w:r w:rsidRPr="00440DEC">
        <w:rPr>
          <w:rFonts w:eastAsia="Arial Unicode MS"/>
          <w:b/>
          <w:i/>
          <w:lang w:val="en-US" w:eastAsia="ar-SA"/>
        </w:rPr>
        <w:t>of</w:t>
      </w:r>
      <w:r w:rsidRPr="00440DEC">
        <w:rPr>
          <w:rFonts w:eastAsia="Arial Unicode MS"/>
          <w:b/>
          <w:i/>
          <w:lang w:eastAsia="ar-SA"/>
        </w:rPr>
        <w:t xml:space="preserve"> </w:t>
      </w:r>
      <w:r w:rsidRPr="00440DEC">
        <w:rPr>
          <w:rFonts w:eastAsia="Arial Unicode MS"/>
          <w:b/>
          <w:i/>
          <w:lang w:val="en-US" w:eastAsia="ar-SA"/>
        </w:rPr>
        <w:t>Science</w:t>
      </w:r>
      <w:r w:rsidRPr="00440DEC">
        <w:rPr>
          <w:rFonts w:eastAsia="Arial Unicode MS"/>
          <w:b/>
          <w:i/>
          <w:lang w:eastAsia="ar-SA"/>
        </w:rPr>
        <w:t xml:space="preserve"> </w:t>
      </w:r>
      <w:hyperlink r:id="rId22" w:history="1">
        <w:r w:rsidRPr="00440DEC">
          <w:rPr>
            <w:rFonts w:eastAsia="Arial Unicode MS"/>
            <w:b/>
            <w:bCs/>
            <w:i/>
            <w:lang w:val="en-US" w:eastAsia="ar-SA"/>
          </w:rPr>
          <w:t>http</w:t>
        </w:r>
        <w:r w:rsidRPr="00440DEC">
          <w:rPr>
            <w:rFonts w:eastAsia="Arial Unicode MS"/>
            <w:b/>
            <w:bCs/>
            <w:i/>
            <w:lang w:eastAsia="ar-SA"/>
          </w:rPr>
          <w:t>://</w:t>
        </w:r>
        <w:proofErr w:type="spellStart"/>
        <w:r w:rsidRPr="00440DEC">
          <w:rPr>
            <w:rFonts w:eastAsia="Arial Unicode MS"/>
            <w:b/>
            <w:bCs/>
            <w:i/>
            <w:lang w:val="en-US" w:eastAsia="ar-SA"/>
          </w:rPr>
          <w:t>webofknowledge</w:t>
        </w:r>
        <w:proofErr w:type="spellEnd"/>
        <w:r w:rsidRPr="00440DEC">
          <w:rPr>
            <w:rFonts w:eastAsia="Arial Unicode MS"/>
            <w:b/>
            <w:bCs/>
            <w:i/>
            <w:lang w:eastAsia="ar-SA"/>
          </w:rPr>
          <w:t>.</w:t>
        </w:r>
        <w:r w:rsidRPr="00440DEC">
          <w:rPr>
            <w:rFonts w:eastAsia="Arial Unicode MS"/>
            <w:b/>
            <w:bCs/>
            <w:i/>
            <w:lang w:val="en-US" w:eastAsia="ar-SA"/>
          </w:rPr>
          <w:t>com</w:t>
        </w:r>
        <w:r w:rsidRPr="00440DEC">
          <w:rPr>
            <w:rFonts w:eastAsia="Arial Unicode MS"/>
            <w:b/>
            <w:bCs/>
            <w:i/>
            <w:lang w:eastAsia="ar-SA"/>
          </w:rPr>
          <w:t>/</w:t>
        </w:r>
      </w:hyperlink>
      <w:r w:rsidRPr="00440DEC">
        <w:rPr>
          <w:rFonts w:eastAsia="Arial Unicode MS"/>
          <w:bCs/>
          <w:i/>
          <w:lang w:eastAsia="ar-SA"/>
        </w:rPr>
        <w:t xml:space="preserve">  (</w:t>
      </w:r>
      <w:r w:rsidRPr="00440DEC">
        <w:rPr>
          <w:rFonts w:eastAsia="Arial Unicode MS"/>
          <w:i/>
          <w:lang w:eastAsia="ar-SA"/>
        </w:rPr>
        <w:t xml:space="preserve">обширная международная универсальная реферативная база данных); </w:t>
      </w:r>
    </w:p>
    <w:p w14:paraId="5DB4FFC6" w14:textId="77777777" w:rsidR="00B53DF8" w:rsidRPr="00196D84" w:rsidRDefault="00B53DF8" w:rsidP="00B53DF8">
      <w:pPr>
        <w:numPr>
          <w:ilvl w:val="0"/>
          <w:numId w:val="23"/>
        </w:numPr>
        <w:suppressAutoHyphens/>
        <w:spacing w:line="100" w:lineRule="atLeast"/>
        <w:rPr>
          <w:rFonts w:eastAsia="Arial Unicode MS"/>
          <w:b/>
          <w:bCs/>
          <w:i/>
          <w:lang w:val="en-US" w:eastAsia="ar-SA"/>
        </w:rPr>
      </w:pPr>
      <w:r w:rsidRPr="00440DEC">
        <w:rPr>
          <w:rFonts w:eastAsia="Arial Unicode MS"/>
          <w:b/>
          <w:i/>
          <w:lang w:val="en-US" w:eastAsia="ar-SA"/>
        </w:rPr>
        <w:t>Scopus</w:t>
      </w:r>
      <w:r w:rsidRPr="00196D84">
        <w:rPr>
          <w:rFonts w:eastAsia="Arial Unicode MS"/>
          <w:b/>
          <w:i/>
          <w:lang w:val="en-US" w:eastAsia="ar-SA"/>
        </w:rPr>
        <w:t xml:space="preserve"> </w:t>
      </w:r>
      <w:hyperlink r:id="rId23" w:history="1">
        <w:r w:rsidRPr="00440DEC">
          <w:rPr>
            <w:rFonts w:eastAsia="Arial Unicode MS"/>
            <w:b/>
            <w:i/>
            <w:lang w:val="en-US" w:eastAsia="ar-SA"/>
          </w:rPr>
          <w:t>https</w:t>
        </w:r>
        <w:r w:rsidRPr="00196D84">
          <w:rPr>
            <w:rFonts w:eastAsia="Arial Unicode MS"/>
            <w:b/>
            <w:i/>
            <w:lang w:val="en-US" w:eastAsia="ar-SA"/>
          </w:rPr>
          <w:t>://</w:t>
        </w:r>
        <w:r w:rsidRPr="00440DEC">
          <w:rPr>
            <w:rFonts w:eastAsia="Arial Unicode MS"/>
            <w:b/>
            <w:i/>
            <w:lang w:val="en-US" w:eastAsia="ar-SA"/>
          </w:rPr>
          <w:t>www</w:t>
        </w:r>
        <w:r w:rsidRPr="00196D84">
          <w:rPr>
            <w:rFonts w:eastAsia="Arial Unicode MS"/>
            <w:b/>
            <w:i/>
            <w:lang w:val="en-US" w:eastAsia="ar-SA"/>
          </w:rPr>
          <w:t>.</w:t>
        </w:r>
        <w:r w:rsidRPr="00440DEC">
          <w:rPr>
            <w:rFonts w:eastAsia="Arial Unicode MS"/>
            <w:b/>
            <w:i/>
            <w:lang w:val="en-US" w:eastAsia="ar-SA"/>
          </w:rPr>
          <w:t>scopus</w:t>
        </w:r>
        <w:r w:rsidRPr="00196D84">
          <w:rPr>
            <w:rFonts w:eastAsia="Arial Unicode MS"/>
            <w:b/>
            <w:i/>
            <w:lang w:val="en-US" w:eastAsia="ar-SA"/>
          </w:rPr>
          <w:t>.</w:t>
        </w:r>
        <w:r w:rsidRPr="00440DEC">
          <w:rPr>
            <w:rFonts w:eastAsia="Arial Unicode MS"/>
            <w:b/>
            <w:i/>
            <w:lang w:val="en-US" w:eastAsia="ar-SA"/>
          </w:rPr>
          <w:t>com</w:t>
        </w:r>
      </w:hyperlink>
      <w:r w:rsidRPr="00196D84">
        <w:rPr>
          <w:rFonts w:eastAsia="Arial Unicode MS"/>
          <w:i/>
          <w:lang w:val="en-US" w:eastAsia="ar-SA"/>
        </w:rPr>
        <w:t xml:space="preserve">; </w:t>
      </w:r>
    </w:p>
    <w:p w14:paraId="03C5269A" w14:textId="77777777" w:rsidR="00B53DF8" w:rsidRPr="00440DEC" w:rsidRDefault="00B53DF8" w:rsidP="00B53DF8">
      <w:pPr>
        <w:numPr>
          <w:ilvl w:val="0"/>
          <w:numId w:val="23"/>
        </w:numPr>
        <w:suppressAutoHyphens/>
        <w:spacing w:line="100" w:lineRule="atLeast"/>
        <w:rPr>
          <w:rFonts w:eastAsia="Arial Unicode MS"/>
          <w:b/>
          <w:i/>
          <w:lang w:eastAsia="ar-SA"/>
        </w:rPr>
      </w:pPr>
      <w:r w:rsidRPr="00440DEC">
        <w:rPr>
          <w:rFonts w:eastAsia="Arial Unicode MS"/>
          <w:b/>
          <w:i/>
          <w:lang w:eastAsia="ar-SA"/>
        </w:rPr>
        <w:t>Научная электронная библиотека е</w:t>
      </w:r>
      <w:r w:rsidRPr="00440DEC">
        <w:rPr>
          <w:rFonts w:eastAsia="Arial Unicode MS"/>
          <w:b/>
          <w:i/>
          <w:lang w:val="en-US" w:eastAsia="ar-SA"/>
        </w:rPr>
        <w:t>LIBRARY</w:t>
      </w:r>
      <w:r w:rsidRPr="00440DEC">
        <w:rPr>
          <w:rFonts w:eastAsia="Arial Unicode MS"/>
          <w:b/>
          <w:i/>
          <w:lang w:eastAsia="ar-SA"/>
        </w:rPr>
        <w:t>.</w:t>
      </w:r>
      <w:r w:rsidRPr="00440DEC">
        <w:rPr>
          <w:rFonts w:eastAsia="Arial Unicode MS"/>
          <w:b/>
          <w:i/>
          <w:lang w:val="en-US" w:eastAsia="ar-SA"/>
        </w:rPr>
        <w:t>RU</w:t>
      </w:r>
      <w:r w:rsidRPr="00440DEC">
        <w:rPr>
          <w:rFonts w:eastAsia="Arial Unicode MS"/>
          <w:b/>
          <w:i/>
          <w:lang w:eastAsia="ar-SA"/>
        </w:rPr>
        <w:t xml:space="preserve"> </w:t>
      </w:r>
      <w:hyperlink r:id="rId24" w:history="1">
        <w:r w:rsidRPr="00440DEC">
          <w:rPr>
            <w:rFonts w:eastAsia="Arial Unicode MS"/>
            <w:b/>
            <w:i/>
            <w:lang w:eastAsia="ar-SA"/>
          </w:rPr>
          <w:t>https://elibrary.ru</w:t>
        </w:r>
      </w:hyperlink>
      <w:r w:rsidRPr="00440DEC">
        <w:rPr>
          <w:rFonts w:eastAsia="Arial Unicode MS"/>
          <w:b/>
          <w:i/>
          <w:lang w:eastAsia="ar-SA"/>
        </w:rPr>
        <w:t xml:space="preserve">  </w:t>
      </w:r>
      <w:r w:rsidRPr="00440DEC">
        <w:rPr>
          <w:rFonts w:eastAsia="Arial Unicode MS"/>
          <w:i/>
          <w:lang w:eastAsia="ar-SA"/>
        </w:rPr>
        <w:t>(крупнейший российский информационный портал в области науки, технологии, медицины и образования);</w:t>
      </w:r>
    </w:p>
    <w:p w14:paraId="3D6682FD" w14:textId="77777777" w:rsidR="00B53DF8" w:rsidRPr="00440DEC" w:rsidRDefault="00B53DF8" w:rsidP="00B53DF8">
      <w:pPr>
        <w:numPr>
          <w:ilvl w:val="0"/>
          <w:numId w:val="23"/>
        </w:numPr>
        <w:suppressAutoHyphens/>
        <w:spacing w:line="100" w:lineRule="atLeast"/>
        <w:rPr>
          <w:rFonts w:eastAsia="Arial Unicode MS"/>
          <w:b/>
          <w:bCs/>
          <w:i/>
          <w:lang w:eastAsia="ar-SA"/>
        </w:rPr>
      </w:pPr>
      <w:r w:rsidRPr="00440DEC">
        <w:rPr>
          <w:rFonts w:eastAsia="Arial Unicode MS"/>
          <w:b/>
          <w:i/>
          <w:lang w:eastAsia="ar-SA"/>
        </w:rPr>
        <w:t xml:space="preserve">ООО «Национальная электронная библиотека» (НЭБ) </w:t>
      </w:r>
      <w:hyperlink r:id="rId25" w:history="1">
        <w:r w:rsidRPr="00440DEC">
          <w:rPr>
            <w:rFonts w:eastAsia="Arial Unicode MS"/>
            <w:b/>
            <w:bCs/>
            <w:i/>
            <w:lang w:eastAsia="ar-SA"/>
          </w:rPr>
          <w:t>http://нэб.рф/</w:t>
        </w:r>
      </w:hyperlink>
      <w:r w:rsidRPr="00440DEC">
        <w:rPr>
          <w:rFonts w:eastAsia="Arial Unicode MS"/>
          <w:i/>
          <w:lang w:eastAsia="ar-SA"/>
        </w:rPr>
        <w:t>;</w:t>
      </w:r>
    </w:p>
    <w:p w14:paraId="20BC01B9" w14:textId="77777777" w:rsidR="00B53DF8" w:rsidRPr="00440DEC" w:rsidRDefault="00B53DF8" w:rsidP="00B53DF8">
      <w:pPr>
        <w:numPr>
          <w:ilvl w:val="0"/>
          <w:numId w:val="23"/>
        </w:numPr>
        <w:suppressAutoHyphens/>
        <w:spacing w:line="100" w:lineRule="atLeast"/>
        <w:rPr>
          <w:b/>
          <w:bCs/>
          <w:i/>
          <w:lang w:eastAsia="ar-SA"/>
        </w:rPr>
      </w:pPr>
      <w:r w:rsidRPr="00440DEC">
        <w:rPr>
          <w:b/>
          <w:bCs/>
          <w:i/>
          <w:lang w:eastAsia="ar-SA"/>
        </w:rPr>
        <w:t>«НЭИКОН»</w:t>
      </w:r>
      <w:r w:rsidRPr="00440DEC">
        <w:rPr>
          <w:i/>
          <w:lang w:val="en-US" w:eastAsia="ar-SA"/>
        </w:rPr>
        <w:t> </w:t>
      </w:r>
      <w:r w:rsidRPr="00440DEC">
        <w:rPr>
          <w:i/>
          <w:lang w:eastAsia="ar-SA"/>
        </w:rPr>
        <w:t xml:space="preserve"> </w:t>
      </w:r>
      <w:hyperlink r:id="rId26" w:history="1">
        <w:r w:rsidRPr="00440DEC">
          <w:rPr>
            <w:b/>
            <w:bCs/>
            <w:i/>
            <w:lang w:val="en-US" w:eastAsia="ar-SA"/>
          </w:rPr>
          <w:t>http</w:t>
        </w:r>
        <w:r w:rsidRPr="00440DEC">
          <w:rPr>
            <w:b/>
            <w:bCs/>
            <w:i/>
            <w:lang w:eastAsia="ar-SA"/>
          </w:rPr>
          <w:t>://</w:t>
        </w:r>
        <w:r w:rsidRPr="00440DEC">
          <w:rPr>
            <w:b/>
            <w:bCs/>
            <w:i/>
            <w:lang w:val="en-US" w:eastAsia="ar-SA"/>
          </w:rPr>
          <w:t>www</w:t>
        </w:r>
        <w:r w:rsidRPr="00440DEC">
          <w:rPr>
            <w:b/>
            <w:bCs/>
            <w:i/>
            <w:lang w:eastAsia="ar-SA"/>
          </w:rPr>
          <w:t>.</w:t>
        </w:r>
        <w:proofErr w:type="spellStart"/>
        <w:r w:rsidRPr="00440DEC">
          <w:rPr>
            <w:b/>
            <w:bCs/>
            <w:i/>
            <w:lang w:val="en-US" w:eastAsia="ar-SA"/>
          </w:rPr>
          <w:t>neicon</w:t>
        </w:r>
        <w:proofErr w:type="spellEnd"/>
        <w:r w:rsidRPr="00440DEC">
          <w:rPr>
            <w:b/>
            <w:bCs/>
            <w:i/>
            <w:lang w:eastAsia="ar-SA"/>
          </w:rPr>
          <w:t>.</w:t>
        </w:r>
        <w:proofErr w:type="spellStart"/>
        <w:r w:rsidRPr="00440DEC">
          <w:rPr>
            <w:b/>
            <w:bCs/>
            <w:i/>
            <w:lang w:val="en-US" w:eastAsia="ar-SA"/>
          </w:rPr>
          <w:t>ru</w:t>
        </w:r>
        <w:proofErr w:type="spellEnd"/>
        <w:r w:rsidRPr="00440DEC">
          <w:rPr>
            <w:b/>
            <w:bCs/>
            <w:i/>
            <w:lang w:eastAsia="ar-SA"/>
          </w:rPr>
          <w:t>/</w:t>
        </w:r>
      </w:hyperlink>
    </w:p>
    <w:p w14:paraId="679AD991" w14:textId="77777777" w:rsidR="00B53DF8" w:rsidRDefault="00B53DF8" w:rsidP="00B53DF8">
      <w:pPr>
        <w:tabs>
          <w:tab w:val="right" w:leader="underscore" w:pos="8505"/>
        </w:tabs>
        <w:jc w:val="both"/>
      </w:pPr>
      <w:r w:rsidRPr="00DE0AF5">
        <w:t>9.4.</w:t>
      </w:r>
      <w:r>
        <w:t>2</w:t>
      </w:r>
      <w:r w:rsidRPr="00DE0AF5">
        <w:t xml:space="preserve"> Лицензионное программное обеспечение  </w:t>
      </w:r>
      <w:r w:rsidRPr="00DE0AF5">
        <w:rPr>
          <w:b/>
          <w:i/>
        </w:rPr>
        <w:t>( ежегодно  обновляется)</w:t>
      </w:r>
      <w:r>
        <w:rPr>
          <w:rFonts w:eastAsia="Calibri"/>
          <w:i/>
          <w:iCs/>
          <w:spacing w:val="-6"/>
          <w:lang w:eastAsia="en-US"/>
        </w:rPr>
        <w:t>.</w:t>
      </w:r>
    </w:p>
    <w:p w14:paraId="08D59FC0" w14:textId="77777777" w:rsidR="00DE7922" w:rsidRDefault="00DE7922" w:rsidP="00DE7922">
      <w:pPr>
        <w:pStyle w:val="a5"/>
        <w:spacing w:after="0"/>
        <w:rPr>
          <w:rFonts w:ascii="Times New Roman" w:hAnsi="Times New Roman" w:cs="Times New Roman"/>
          <w:lang w:val="en-US"/>
        </w:rPr>
      </w:pPr>
      <w:r w:rsidRPr="00DE7922">
        <w:rPr>
          <w:rFonts w:ascii="Times New Roman" w:hAnsi="Times New Roman" w:cs="Times New Roman"/>
          <w:lang w:val="en-US"/>
        </w:rPr>
        <w:t xml:space="preserve">Microsoft Windows Professional 7 Russian Upgrade Academic Open No Level, </w:t>
      </w:r>
      <w:proofErr w:type="spellStart"/>
      <w:r w:rsidRPr="00DE7922">
        <w:rPr>
          <w:rFonts w:ascii="Times New Roman" w:hAnsi="Times New Roman" w:cs="Times New Roman"/>
          <w:lang w:val="en-US"/>
        </w:rPr>
        <w:t>артикул</w:t>
      </w:r>
      <w:proofErr w:type="spellEnd"/>
      <w:r w:rsidRPr="00DE7922">
        <w:rPr>
          <w:rFonts w:ascii="Times New Roman" w:hAnsi="Times New Roman" w:cs="Times New Roman"/>
          <w:lang w:val="en-US"/>
        </w:rPr>
        <w:t xml:space="preserve"> FQC-02306, </w:t>
      </w:r>
      <w:proofErr w:type="spellStart"/>
      <w:r w:rsidRPr="00DE7922">
        <w:rPr>
          <w:rFonts w:ascii="Times New Roman" w:hAnsi="Times New Roman" w:cs="Times New Roman"/>
          <w:lang w:val="en-US"/>
        </w:rPr>
        <w:t>лицензия</w:t>
      </w:r>
      <w:proofErr w:type="spellEnd"/>
      <w:r w:rsidRPr="00DE7922">
        <w:rPr>
          <w:rFonts w:ascii="Times New Roman" w:hAnsi="Times New Roman" w:cs="Times New Roman"/>
          <w:lang w:val="en-US"/>
        </w:rPr>
        <w:t xml:space="preserve"> № 46255382 </w:t>
      </w:r>
      <w:proofErr w:type="spellStart"/>
      <w:r w:rsidRPr="00DE7922">
        <w:rPr>
          <w:rFonts w:ascii="Times New Roman" w:hAnsi="Times New Roman" w:cs="Times New Roman"/>
          <w:lang w:val="en-US"/>
        </w:rPr>
        <w:t>от</w:t>
      </w:r>
      <w:proofErr w:type="spellEnd"/>
      <w:r w:rsidRPr="00DE7922">
        <w:rPr>
          <w:rFonts w:ascii="Times New Roman" w:hAnsi="Times New Roman" w:cs="Times New Roman"/>
          <w:lang w:val="en-US"/>
        </w:rPr>
        <w:t xml:space="preserve"> 11.12.2009 (</w:t>
      </w:r>
      <w:proofErr w:type="spellStart"/>
      <w:r w:rsidRPr="00DE7922">
        <w:rPr>
          <w:rFonts w:ascii="Times New Roman" w:hAnsi="Times New Roman" w:cs="Times New Roman"/>
          <w:lang w:val="en-US"/>
        </w:rPr>
        <w:t>копия</w:t>
      </w:r>
      <w:proofErr w:type="spellEnd"/>
      <w:r w:rsidRPr="00DE792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E7922">
        <w:rPr>
          <w:rFonts w:ascii="Times New Roman" w:hAnsi="Times New Roman" w:cs="Times New Roman"/>
          <w:lang w:val="en-US"/>
        </w:rPr>
        <w:t>лицензии</w:t>
      </w:r>
      <w:proofErr w:type="spellEnd"/>
      <w:r w:rsidRPr="00DE7922">
        <w:rPr>
          <w:rFonts w:ascii="Times New Roman" w:hAnsi="Times New Roman" w:cs="Times New Roman"/>
          <w:lang w:val="en-US"/>
        </w:rPr>
        <w:t>;</w:t>
      </w:r>
      <w:r>
        <w:rPr>
          <w:rFonts w:ascii="Times New Roman" w:hAnsi="Times New Roman" w:cs="Times New Roman"/>
          <w:lang w:val="en-US"/>
        </w:rPr>
        <w:t xml:space="preserve"> </w:t>
      </w:r>
      <w:r w:rsidRPr="00DE7922">
        <w:rPr>
          <w:rFonts w:ascii="Times New Roman" w:hAnsi="Times New Roman" w:cs="Times New Roman"/>
        </w:rPr>
        <w:t xml:space="preserve">(бессрочная академическая лицензия; центр поддержки корпоративных </w:t>
      </w:r>
      <w:proofErr w:type="gramStart"/>
      <w:r w:rsidRPr="00DE7922">
        <w:rPr>
          <w:rFonts w:ascii="Times New Roman" w:hAnsi="Times New Roman" w:cs="Times New Roman"/>
        </w:rPr>
        <w:t xml:space="preserve">лицензий  </w:t>
      </w:r>
      <w:r w:rsidRPr="00DE7922">
        <w:rPr>
          <w:rFonts w:ascii="Times New Roman" w:hAnsi="Times New Roman" w:cs="Times New Roman"/>
          <w:lang w:val="en-US"/>
        </w:rPr>
        <w:t>Microsoft</w:t>
      </w:r>
      <w:proofErr w:type="gramEnd"/>
      <w:r w:rsidRPr="00DE7922">
        <w:rPr>
          <w:rFonts w:ascii="Times New Roman" w:hAnsi="Times New Roman" w:cs="Times New Roman"/>
        </w:rPr>
        <w:t>).</w:t>
      </w:r>
    </w:p>
    <w:p w14:paraId="4836F729" w14:textId="065E4D3D" w:rsidR="00DE7922" w:rsidRPr="00DE7922" w:rsidRDefault="00DE7922" w:rsidP="00DE7922">
      <w:pPr>
        <w:pStyle w:val="a5"/>
        <w:spacing w:after="0"/>
        <w:rPr>
          <w:rFonts w:ascii="Times New Roman" w:hAnsi="Times New Roman" w:cs="Times New Roman"/>
          <w:lang w:val="en-US"/>
        </w:rPr>
      </w:pPr>
      <w:r w:rsidRPr="00DE7922">
        <w:rPr>
          <w:rFonts w:ascii="Times New Roman" w:hAnsi="Times New Roman" w:cs="Times New Roman"/>
          <w:lang w:val="en-US"/>
        </w:rPr>
        <w:t>Microsoft</w:t>
      </w:r>
      <w:r w:rsidRPr="00DE7922">
        <w:rPr>
          <w:rFonts w:ascii="Times New Roman" w:hAnsi="Times New Roman" w:cs="Times New Roman"/>
        </w:rPr>
        <w:t xml:space="preserve"> </w:t>
      </w:r>
      <w:r w:rsidRPr="00DE7922">
        <w:rPr>
          <w:rFonts w:ascii="Times New Roman" w:hAnsi="Times New Roman" w:cs="Times New Roman"/>
          <w:lang w:val="en-US"/>
        </w:rPr>
        <w:t>Office</w:t>
      </w:r>
      <w:r w:rsidRPr="00DE7922">
        <w:rPr>
          <w:rFonts w:ascii="Times New Roman" w:hAnsi="Times New Roman" w:cs="Times New Roman"/>
        </w:rPr>
        <w:t xml:space="preserve"> </w:t>
      </w:r>
      <w:r w:rsidRPr="00DE7922">
        <w:rPr>
          <w:rFonts w:ascii="Times New Roman" w:hAnsi="Times New Roman" w:cs="Times New Roman"/>
          <w:lang w:val="en-US"/>
        </w:rPr>
        <w:t>Professional</w:t>
      </w:r>
      <w:r w:rsidRPr="00DE7922">
        <w:rPr>
          <w:rFonts w:ascii="Times New Roman" w:hAnsi="Times New Roman" w:cs="Times New Roman"/>
        </w:rPr>
        <w:t xml:space="preserve"> </w:t>
      </w:r>
      <w:r w:rsidRPr="00DE7922">
        <w:rPr>
          <w:rFonts w:ascii="Times New Roman" w:hAnsi="Times New Roman" w:cs="Times New Roman"/>
          <w:lang w:val="en-US"/>
        </w:rPr>
        <w:t>Plus</w:t>
      </w:r>
      <w:r w:rsidRPr="00DE7922">
        <w:rPr>
          <w:rFonts w:ascii="Times New Roman" w:hAnsi="Times New Roman" w:cs="Times New Roman"/>
        </w:rPr>
        <w:t xml:space="preserve"> 2010 </w:t>
      </w:r>
      <w:r w:rsidRPr="00DE7922">
        <w:rPr>
          <w:rFonts w:ascii="Times New Roman" w:hAnsi="Times New Roman" w:cs="Times New Roman"/>
          <w:lang w:val="en-US"/>
        </w:rPr>
        <w:t>Russian</w:t>
      </w:r>
      <w:r w:rsidRPr="00DE7922">
        <w:rPr>
          <w:rFonts w:ascii="Times New Roman" w:hAnsi="Times New Roman" w:cs="Times New Roman"/>
        </w:rPr>
        <w:t xml:space="preserve"> </w:t>
      </w:r>
      <w:r w:rsidRPr="00DE7922">
        <w:rPr>
          <w:rFonts w:ascii="Times New Roman" w:hAnsi="Times New Roman" w:cs="Times New Roman"/>
          <w:lang w:val="en-US"/>
        </w:rPr>
        <w:t>Academic</w:t>
      </w:r>
      <w:r w:rsidRPr="00DE7922">
        <w:rPr>
          <w:rFonts w:ascii="Times New Roman" w:hAnsi="Times New Roman" w:cs="Times New Roman"/>
        </w:rPr>
        <w:t xml:space="preserve"> </w:t>
      </w:r>
      <w:r w:rsidRPr="00DE7922">
        <w:rPr>
          <w:rFonts w:ascii="Times New Roman" w:hAnsi="Times New Roman" w:cs="Times New Roman"/>
          <w:lang w:val="en-US"/>
        </w:rPr>
        <w:t>Open</w:t>
      </w:r>
      <w:r w:rsidRPr="00DE7922">
        <w:rPr>
          <w:rFonts w:ascii="Times New Roman" w:hAnsi="Times New Roman" w:cs="Times New Roman"/>
        </w:rPr>
        <w:t xml:space="preserve"> </w:t>
      </w:r>
      <w:r w:rsidRPr="00DE7922">
        <w:rPr>
          <w:rFonts w:ascii="Times New Roman" w:hAnsi="Times New Roman" w:cs="Times New Roman"/>
          <w:lang w:val="en-US"/>
        </w:rPr>
        <w:t>No</w:t>
      </w:r>
      <w:r w:rsidRPr="00DE7922">
        <w:rPr>
          <w:rFonts w:ascii="Times New Roman" w:hAnsi="Times New Roman" w:cs="Times New Roman"/>
        </w:rPr>
        <w:t xml:space="preserve"> </w:t>
      </w:r>
      <w:r w:rsidRPr="00DE7922">
        <w:rPr>
          <w:rFonts w:ascii="Times New Roman" w:hAnsi="Times New Roman" w:cs="Times New Roman"/>
          <w:lang w:val="en-US"/>
        </w:rPr>
        <w:t>Level</w:t>
      </w:r>
      <w:r w:rsidRPr="00DE7922">
        <w:rPr>
          <w:rFonts w:ascii="Times New Roman" w:hAnsi="Times New Roman" w:cs="Times New Roman"/>
        </w:rPr>
        <w:t xml:space="preserve">, лицензия 47122150 от 30.06.2010 (бессрочная академическая лицензия; центр поддержки корпоративных </w:t>
      </w:r>
      <w:proofErr w:type="gramStart"/>
      <w:r w:rsidRPr="00DE7922">
        <w:rPr>
          <w:rFonts w:ascii="Times New Roman" w:hAnsi="Times New Roman" w:cs="Times New Roman"/>
        </w:rPr>
        <w:t xml:space="preserve">лицензий  </w:t>
      </w:r>
      <w:r w:rsidRPr="00DE7922">
        <w:rPr>
          <w:rFonts w:ascii="Times New Roman" w:hAnsi="Times New Roman" w:cs="Times New Roman"/>
          <w:lang w:val="en-US"/>
        </w:rPr>
        <w:t>Microsoft</w:t>
      </w:r>
      <w:proofErr w:type="gramEnd"/>
      <w:r w:rsidRPr="00DE7922">
        <w:rPr>
          <w:rFonts w:ascii="Times New Roman" w:hAnsi="Times New Roman" w:cs="Times New Roman"/>
        </w:rPr>
        <w:t>).</w:t>
      </w:r>
    </w:p>
    <w:p w14:paraId="7FB4B2C3" w14:textId="77777777" w:rsidR="00DE7922" w:rsidRPr="00DE7922" w:rsidRDefault="00DE7922" w:rsidP="00DE7922">
      <w:pPr>
        <w:pStyle w:val="a5"/>
        <w:spacing w:after="0"/>
        <w:rPr>
          <w:rFonts w:ascii="Times New Roman" w:hAnsi="Times New Roman" w:cs="Times New Roman"/>
        </w:rPr>
      </w:pPr>
      <w:r w:rsidRPr="00DE7922">
        <w:rPr>
          <w:rFonts w:ascii="Times New Roman" w:hAnsi="Times New Roman" w:cs="Times New Roman"/>
        </w:rPr>
        <w:t>Система автоматизации библиотек ИРБИС64, договора на оказание услуг  по поставке программного обеспечения №1/28-10-13 от 22.11.2013, №1/21-03-14 от 31.03.2014 (копии договоров).</w:t>
      </w:r>
    </w:p>
    <w:p w14:paraId="523ADEFF" w14:textId="77777777" w:rsidR="00DE7922" w:rsidRPr="00DE7922" w:rsidRDefault="00DE7922" w:rsidP="00DE7922">
      <w:pPr>
        <w:pStyle w:val="a5"/>
        <w:spacing w:after="0"/>
        <w:rPr>
          <w:rFonts w:ascii="Times New Roman" w:hAnsi="Times New Roman" w:cs="Times New Roman"/>
        </w:rPr>
      </w:pPr>
      <w:r w:rsidRPr="00DE7922">
        <w:rPr>
          <w:rFonts w:ascii="Times New Roman" w:hAnsi="Times New Roman" w:cs="Times New Roman"/>
          <w:lang w:val="en-US"/>
        </w:rPr>
        <w:t>Google</w:t>
      </w:r>
      <w:r w:rsidRPr="00DE7922">
        <w:rPr>
          <w:rFonts w:ascii="Times New Roman" w:hAnsi="Times New Roman" w:cs="Times New Roman"/>
        </w:rPr>
        <w:t xml:space="preserve"> </w:t>
      </w:r>
      <w:r w:rsidRPr="00DE7922">
        <w:rPr>
          <w:rFonts w:ascii="Times New Roman" w:hAnsi="Times New Roman" w:cs="Times New Roman"/>
          <w:lang w:val="en-US"/>
        </w:rPr>
        <w:t>Chrome</w:t>
      </w:r>
      <w:r w:rsidRPr="00DE7922">
        <w:rPr>
          <w:rFonts w:ascii="Times New Roman" w:hAnsi="Times New Roman" w:cs="Times New Roman"/>
        </w:rPr>
        <w:t xml:space="preserve"> (свободно распространяемое). </w:t>
      </w:r>
    </w:p>
    <w:p w14:paraId="3789B5BA" w14:textId="77777777" w:rsidR="00DE7922" w:rsidRPr="00DE7922" w:rsidRDefault="00DE7922" w:rsidP="00DE7922">
      <w:pPr>
        <w:pStyle w:val="a5"/>
        <w:spacing w:after="0"/>
        <w:rPr>
          <w:rFonts w:ascii="Times New Roman" w:hAnsi="Times New Roman" w:cs="Times New Roman"/>
        </w:rPr>
      </w:pPr>
      <w:proofErr w:type="gramStart"/>
      <w:r w:rsidRPr="00DE7922">
        <w:rPr>
          <w:rFonts w:ascii="Times New Roman" w:hAnsi="Times New Roman" w:cs="Times New Roman"/>
          <w:lang w:val="en-US"/>
        </w:rPr>
        <w:t>Adobe</w:t>
      </w:r>
      <w:r w:rsidRPr="00DE7922">
        <w:rPr>
          <w:rFonts w:ascii="Times New Roman" w:hAnsi="Times New Roman" w:cs="Times New Roman"/>
        </w:rPr>
        <w:t xml:space="preserve"> </w:t>
      </w:r>
      <w:r w:rsidRPr="00DE7922">
        <w:rPr>
          <w:rFonts w:ascii="Times New Roman" w:hAnsi="Times New Roman" w:cs="Times New Roman"/>
          <w:lang w:val="en-US"/>
        </w:rPr>
        <w:t>Reader</w:t>
      </w:r>
      <w:r w:rsidRPr="00DE7922">
        <w:rPr>
          <w:rFonts w:ascii="Times New Roman" w:hAnsi="Times New Roman" w:cs="Times New Roman"/>
        </w:rPr>
        <w:t xml:space="preserve"> (свободно распространяемое).</w:t>
      </w:r>
      <w:proofErr w:type="gramEnd"/>
    </w:p>
    <w:p w14:paraId="3A9974D4" w14:textId="390D7949" w:rsidR="001213AE" w:rsidRPr="00DE7922" w:rsidRDefault="00DE7922" w:rsidP="00DE7922">
      <w:pPr>
        <w:pStyle w:val="a5"/>
        <w:spacing w:before="0" w:beforeAutospacing="0" w:after="0" w:afterAutospacing="0"/>
        <w:rPr>
          <w:rFonts w:ascii="Times New Roman" w:hAnsi="Times New Roman" w:cs="Times New Roman"/>
        </w:rPr>
      </w:pPr>
      <w:r w:rsidRPr="00DE7922">
        <w:rPr>
          <w:rFonts w:ascii="Times New Roman" w:hAnsi="Times New Roman" w:cs="Times New Roman"/>
          <w:lang w:val="en-US"/>
        </w:rPr>
        <w:t xml:space="preserve">Kaspersky Endpoint Security </w:t>
      </w:r>
      <w:proofErr w:type="spellStart"/>
      <w:r w:rsidRPr="00DE7922">
        <w:rPr>
          <w:rFonts w:ascii="Times New Roman" w:hAnsi="Times New Roman" w:cs="Times New Roman"/>
          <w:lang w:val="en-US"/>
        </w:rPr>
        <w:t>для</w:t>
      </w:r>
      <w:proofErr w:type="spellEnd"/>
      <w:r w:rsidRPr="00DE792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E7922">
        <w:rPr>
          <w:rFonts w:ascii="Times New Roman" w:hAnsi="Times New Roman" w:cs="Times New Roman"/>
          <w:lang w:val="en-US"/>
        </w:rPr>
        <w:t>бизнеса</w:t>
      </w:r>
      <w:proofErr w:type="spellEnd"/>
      <w:r w:rsidRPr="00DE7922">
        <w:rPr>
          <w:rFonts w:ascii="Times New Roman" w:hAnsi="Times New Roman" w:cs="Times New Roman"/>
          <w:lang w:val="en-US"/>
        </w:rPr>
        <w:t xml:space="preserve"> - </w:t>
      </w:r>
      <w:proofErr w:type="spellStart"/>
      <w:r w:rsidRPr="00DE7922">
        <w:rPr>
          <w:rFonts w:ascii="Times New Roman" w:hAnsi="Times New Roman" w:cs="Times New Roman"/>
          <w:lang w:val="en-US"/>
        </w:rPr>
        <w:t>Стандартный</w:t>
      </w:r>
      <w:proofErr w:type="spellEnd"/>
      <w:r w:rsidRPr="00DE7922">
        <w:rPr>
          <w:rFonts w:ascii="Times New Roman" w:hAnsi="Times New Roman" w:cs="Times New Roman"/>
          <w:lang w:val="en-US"/>
        </w:rPr>
        <w:t xml:space="preserve"> Russian Edition, 250-499 Node 1 year Educational Renewal License; </w:t>
      </w:r>
      <w:proofErr w:type="spellStart"/>
      <w:r w:rsidRPr="00DE7922">
        <w:rPr>
          <w:rFonts w:ascii="Times New Roman" w:hAnsi="Times New Roman" w:cs="Times New Roman"/>
          <w:lang w:val="en-US"/>
        </w:rPr>
        <w:t>договор</w:t>
      </w:r>
      <w:proofErr w:type="spellEnd"/>
      <w:r w:rsidRPr="00DE7922">
        <w:rPr>
          <w:rFonts w:ascii="Times New Roman" w:hAnsi="Times New Roman" w:cs="Times New Roman"/>
          <w:lang w:val="en-US"/>
        </w:rPr>
        <w:t xml:space="preserve"> №218/17 - КС </w:t>
      </w:r>
      <w:proofErr w:type="spellStart"/>
      <w:r w:rsidRPr="00DE7922">
        <w:rPr>
          <w:rFonts w:ascii="Times New Roman" w:hAnsi="Times New Roman" w:cs="Times New Roman"/>
          <w:lang w:val="en-US"/>
        </w:rPr>
        <w:t>от</w:t>
      </w:r>
      <w:proofErr w:type="spellEnd"/>
      <w:r w:rsidRPr="00DE7922">
        <w:rPr>
          <w:rFonts w:ascii="Times New Roman" w:hAnsi="Times New Roman" w:cs="Times New Roman"/>
          <w:lang w:val="en-US"/>
        </w:rPr>
        <w:t xml:space="preserve"> 21.11.2018.   </w:t>
      </w:r>
    </w:p>
    <w:sectPr w:rsidR="001213AE" w:rsidRPr="00DE7922" w:rsidSect="004F77EF">
      <w:pgSz w:w="16838" w:h="11906" w:orient="landscape" w:code="9"/>
      <w:pgMar w:top="851" w:right="851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035395" w14:textId="77777777" w:rsidR="00DE7922" w:rsidRDefault="00DE7922">
      <w:r>
        <w:separator/>
      </w:r>
    </w:p>
  </w:endnote>
  <w:endnote w:type="continuationSeparator" w:id="0">
    <w:p w14:paraId="0842A301" w14:textId="77777777" w:rsidR="00DE7922" w:rsidRDefault="00DE7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ET">
    <w:altName w:val="Times New Roman"/>
    <w:charset w:val="00"/>
    <w:family w:val="auto"/>
    <w:pitch w:val="variable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onoCondensed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iddenHorzOCR">
    <w:altName w:val="Times New Roman"/>
    <w:charset w:val="CC"/>
    <w:family w:val="auto"/>
    <w:pitch w:val="variable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55DEA4" w14:textId="77777777" w:rsidR="00DE7922" w:rsidRDefault="00DE7922">
    <w:pPr>
      <w:pStyle w:val="af9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6ADCA1" w14:textId="77777777" w:rsidR="00DE7922" w:rsidRDefault="00DE7922">
    <w:pPr>
      <w:pStyle w:val="af9"/>
      <w:jc w:val="right"/>
    </w:pPr>
    <w:r>
      <w:fldChar w:fldCharType="begin"/>
    </w:r>
    <w:r>
      <w:instrText>PAGE   \* MERGEFORMAT</w:instrText>
    </w:r>
    <w:r>
      <w:fldChar w:fldCharType="separate"/>
    </w:r>
    <w:r w:rsidR="00210707">
      <w:rPr>
        <w:noProof/>
      </w:rPr>
      <w:t>15</w:t>
    </w:r>
    <w:r>
      <w:rPr>
        <w:noProof/>
      </w:rPr>
      <w:fldChar w:fldCharType="end"/>
    </w:r>
  </w:p>
  <w:p w14:paraId="5C9EF77C" w14:textId="77777777" w:rsidR="00DE7922" w:rsidRDefault="00DE7922">
    <w:pPr>
      <w:pStyle w:val="af9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1ACCC6" w14:textId="77777777" w:rsidR="00DE7922" w:rsidRPr="000D3988" w:rsidRDefault="00DE7922" w:rsidP="000504B6">
    <w:pPr>
      <w:pStyle w:val="af9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2638DD" w14:textId="77777777" w:rsidR="00DE7922" w:rsidRDefault="00DE7922">
      <w:r>
        <w:separator/>
      </w:r>
    </w:p>
  </w:footnote>
  <w:footnote w:type="continuationSeparator" w:id="0">
    <w:p w14:paraId="71E6BBB9" w14:textId="77777777" w:rsidR="00DE7922" w:rsidRDefault="00DE792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524064" w14:textId="77777777" w:rsidR="00DE7922" w:rsidRDefault="00DE7922">
    <w:pPr>
      <w:pStyle w:val="a8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E70653" w14:textId="77777777" w:rsidR="00DE7922" w:rsidRDefault="00DE7922">
    <w:pPr>
      <w:pStyle w:val="a8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4C21CB" w14:textId="77777777" w:rsidR="00DE7922" w:rsidRDefault="00DE7922">
    <w:pPr>
      <w:pStyle w:val="a8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2FB751D"/>
    <w:multiLevelType w:val="hybridMultilevel"/>
    <w:tmpl w:val="70E0CDE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A67C71"/>
    <w:multiLevelType w:val="hybridMultilevel"/>
    <w:tmpl w:val="E3FE28D4"/>
    <w:lvl w:ilvl="0" w:tplc="38AECD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ECCDD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DDAFCF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9788D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E8EC5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410D1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1CCDA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E34564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36AF89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E3B2A2F"/>
    <w:multiLevelType w:val="hybridMultilevel"/>
    <w:tmpl w:val="1854B7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8E24BEF"/>
    <w:multiLevelType w:val="hybridMultilevel"/>
    <w:tmpl w:val="A626B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0C27DF"/>
    <w:multiLevelType w:val="hybridMultilevel"/>
    <w:tmpl w:val="BC4054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58386B"/>
    <w:multiLevelType w:val="hybridMultilevel"/>
    <w:tmpl w:val="27265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4B7E9F"/>
    <w:multiLevelType w:val="multilevel"/>
    <w:tmpl w:val="CB6A23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DF2046"/>
    <w:multiLevelType w:val="hybridMultilevel"/>
    <w:tmpl w:val="1EE450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38F5D90"/>
    <w:multiLevelType w:val="hybridMultilevel"/>
    <w:tmpl w:val="A59A78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D1533CA"/>
    <w:multiLevelType w:val="hybridMultilevel"/>
    <w:tmpl w:val="FED869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210014"/>
    <w:multiLevelType w:val="singleLevel"/>
    <w:tmpl w:val="3F7A92A0"/>
    <w:lvl w:ilvl="0">
      <w:start w:val="1"/>
      <w:numFmt w:val="decimal"/>
      <w:lvlText w:val="%1."/>
      <w:legacy w:legacy="1" w:legacySpace="0" w:legacyIndent="360"/>
      <w:lvlJc w:val="left"/>
      <w:pPr>
        <w:ind w:left="2204" w:hanging="360"/>
      </w:pPr>
      <w:rPr>
        <w:rFonts w:cs="Times New Roman"/>
      </w:rPr>
    </w:lvl>
  </w:abstractNum>
  <w:abstractNum w:abstractNumId="14">
    <w:nsid w:val="3CD27A42"/>
    <w:multiLevelType w:val="hybridMultilevel"/>
    <w:tmpl w:val="AE9C2690"/>
    <w:lvl w:ilvl="0" w:tplc="04190001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25A442D"/>
    <w:multiLevelType w:val="hybridMultilevel"/>
    <w:tmpl w:val="8E723A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42B01D32"/>
    <w:multiLevelType w:val="multilevel"/>
    <w:tmpl w:val="8EEA5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9EF2017"/>
    <w:multiLevelType w:val="hybridMultilevel"/>
    <w:tmpl w:val="916C8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C53920"/>
    <w:multiLevelType w:val="hybridMultilevel"/>
    <w:tmpl w:val="7B1A1DD2"/>
    <w:lvl w:ilvl="0" w:tplc="04190003">
      <w:start w:val="1"/>
      <w:numFmt w:val="bullet"/>
      <w:lvlText w:val="o"/>
      <w:lvlJc w:val="left"/>
      <w:pPr>
        <w:tabs>
          <w:tab w:val="num" w:pos="975"/>
        </w:tabs>
        <w:ind w:left="97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19">
    <w:nsid w:val="4E1530C9"/>
    <w:multiLevelType w:val="hybridMultilevel"/>
    <w:tmpl w:val="ACBC4B30"/>
    <w:lvl w:ilvl="0" w:tplc="760E7278">
      <w:start w:val="1"/>
      <w:numFmt w:val="decimal"/>
      <w:lvlText w:val="%1"/>
      <w:lvlJc w:val="left"/>
      <w:pPr>
        <w:ind w:left="1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0">
    <w:nsid w:val="52DB757D"/>
    <w:multiLevelType w:val="hybridMultilevel"/>
    <w:tmpl w:val="D4F430CE"/>
    <w:lvl w:ilvl="0" w:tplc="6EAC55D2">
      <w:start w:val="5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>
    <w:nsid w:val="594730C3"/>
    <w:multiLevelType w:val="hybridMultilevel"/>
    <w:tmpl w:val="1AF0AA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D54285B"/>
    <w:multiLevelType w:val="hybridMultilevel"/>
    <w:tmpl w:val="EA845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F8518B"/>
    <w:multiLevelType w:val="hybridMultilevel"/>
    <w:tmpl w:val="F2C2816E"/>
    <w:lvl w:ilvl="0" w:tplc="760E727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9562DB"/>
    <w:multiLevelType w:val="hybridMultilevel"/>
    <w:tmpl w:val="09961D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6D8147B6"/>
    <w:multiLevelType w:val="hybridMultilevel"/>
    <w:tmpl w:val="C5340B54"/>
    <w:lvl w:ilvl="0" w:tplc="04190001">
      <w:start w:val="1"/>
      <w:numFmt w:val="decimal"/>
      <w:pStyle w:val="a0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26">
    <w:nsid w:val="6DFB105F"/>
    <w:multiLevelType w:val="hybridMultilevel"/>
    <w:tmpl w:val="6008A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380DD2"/>
    <w:multiLevelType w:val="hybridMultilevel"/>
    <w:tmpl w:val="9FB0A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2B4F01"/>
    <w:multiLevelType w:val="hybridMultilevel"/>
    <w:tmpl w:val="CB5C22B0"/>
    <w:lvl w:ilvl="0" w:tplc="18A60E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9C95B6E"/>
    <w:multiLevelType w:val="hybridMultilevel"/>
    <w:tmpl w:val="065C3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246184"/>
    <w:multiLevelType w:val="hybridMultilevel"/>
    <w:tmpl w:val="EA649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D326B5"/>
    <w:multiLevelType w:val="hybridMultilevel"/>
    <w:tmpl w:val="400EB33C"/>
    <w:lvl w:ilvl="0" w:tplc="04190003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4"/>
  </w:num>
  <w:num w:numId="3">
    <w:abstractNumId w:val="4"/>
  </w:num>
  <w:num w:numId="4">
    <w:abstractNumId w:val="31"/>
  </w:num>
  <w:num w:numId="5">
    <w:abstractNumId w:val="18"/>
  </w:num>
  <w:num w:numId="6">
    <w:abstractNumId w:val="21"/>
  </w:num>
  <w:num w:numId="7">
    <w:abstractNumId w:val="10"/>
  </w:num>
  <w:num w:numId="8">
    <w:abstractNumId w:val="11"/>
  </w:num>
  <w:num w:numId="9">
    <w:abstractNumId w:val="28"/>
  </w:num>
  <w:num w:numId="10">
    <w:abstractNumId w:val="7"/>
  </w:num>
  <w:num w:numId="11">
    <w:abstractNumId w:val="12"/>
  </w:num>
  <w:num w:numId="12">
    <w:abstractNumId w:val="20"/>
  </w:num>
  <w:num w:numId="13">
    <w:abstractNumId w:val="26"/>
  </w:num>
  <w:num w:numId="14">
    <w:abstractNumId w:val="15"/>
  </w:num>
  <w:num w:numId="15">
    <w:abstractNumId w:val="16"/>
  </w:num>
  <w:num w:numId="16">
    <w:abstractNumId w:val="9"/>
  </w:num>
  <w:num w:numId="17">
    <w:abstractNumId w:val="27"/>
  </w:num>
  <w:num w:numId="18">
    <w:abstractNumId w:val="3"/>
  </w:num>
  <w:num w:numId="19">
    <w:abstractNumId w:val="8"/>
  </w:num>
  <w:num w:numId="20">
    <w:abstractNumId w:val="29"/>
  </w:num>
  <w:num w:numId="21">
    <w:abstractNumId w:val="6"/>
  </w:num>
  <w:num w:numId="22">
    <w:abstractNumId w:val="30"/>
  </w:num>
  <w:num w:numId="23">
    <w:abstractNumId w:val="1"/>
  </w:num>
  <w:num w:numId="24">
    <w:abstractNumId w:val="0"/>
  </w:num>
  <w:num w:numId="25">
    <w:abstractNumId w:val="2"/>
  </w:num>
  <w:num w:numId="26">
    <w:abstractNumId w:val="22"/>
  </w:num>
  <w:num w:numId="27">
    <w:abstractNumId w:val="17"/>
  </w:num>
  <w:num w:numId="28">
    <w:abstractNumId w:val="5"/>
  </w:num>
  <w:num w:numId="29">
    <w:abstractNumId w:val="24"/>
  </w:num>
  <w:num w:numId="30">
    <w:abstractNumId w:val="13"/>
  </w:num>
  <w:num w:numId="31">
    <w:abstractNumId w:val="23"/>
  </w:num>
  <w:num w:numId="32">
    <w:abstractNumId w:val="1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04B6"/>
    <w:rsid w:val="000057BA"/>
    <w:rsid w:val="000203A6"/>
    <w:rsid w:val="0002732E"/>
    <w:rsid w:val="00030B9C"/>
    <w:rsid w:val="00031748"/>
    <w:rsid w:val="00035288"/>
    <w:rsid w:val="00037858"/>
    <w:rsid w:val="00047A4D"/>
    <w:rsid w:val="000504B6"/>
    <w:rsid w:val="00051982"/>
    <w:rsid w:val="00052CEF"/>
    <w:rsid w:val="00053626"/>
    <w:rsid w:val="000578BA"/>
    <w:rsid w:val="00061424"/>
    <w:rsid w:val="00061750"/>
    <w:rsid w:val="000617F0"/>
    <w:rsid w:val="00063073"/>
    <w:rsid w:val="00064DC3"/>
    <w:rsid w:val="0007112C"/>
    <w:rsid w:val="00075195"/>
    <w:rsid w:val="00076AD6"/>
    <w:rsid w:val="000818CC"/>
    <w:rsid w:val="000828BB"/>
    <w:rsid w:val="00084065"/>
    <w:rsid w:val="00085270"/>
    <w:rsid w:val="00087D04"/>
    <w:rsid w:val="00094DB0"/>
    <w:rsid w:val="000958D5"/>
    <w:rsid w:val="000A0256"/>
    <w:rsid w:val="000A1499"/>
    <w:rsid w:val="000A41A1"/>
    <w:rsid w:val="000A6C2D"/>
    <w:rsid w:val="000B506B"/>
    <w:rsid w:val="000C1A99"/>
    <w:rsid w:val="000C4D33"/>
    <w:rsid w:val="000C6376"/>
    <w:rsid w:val="000E0E1B"/>
    <w:rsid w:val="000E17A1"/>
    <w:rsid w:val="000E1F34"/>
    <w:rsid w:val="000E286E"/>
    <w:rsid w:val="000E2E75"/>
    <w:rsid w:val="000F0FFC"/>
    <w:rsid w:val="000F21A0"/>
    <w:rsid w:val="000F2367"/>
    <w:rsid w:val="000F5E40"/>
    <w:rsid w:val="000F5E76"/>
    <w:rsid w:val="001022D2"/>
    <w:rsid w:val="0010258C"/>
    <w:rsid w:val="00103507"/>
    <w:rsid w:val="00106F04"/>
    <w:rsid w:val="001114CE"/>
    <w:rsid w:val="00113C00"/>
    <w:rsid w:val="00113D46"/>
    <w:rsid w:val="00114C06"/>
    <w:rsid w:val="001150D4"/>
    <w:rsid w:val="00116D98"/>
    <w:rsid w:val="001213AE"/>
    <w:rsid w:val="001252CF"/>
    <w:rsid w:val="001254A8"/>
    <w:rsid w:val="0012709A"/>
    <w:rsid w:val="00130641"/>
    <w:rsid w:val="0013399B"/>
    <w:rsid w:val="0013490A"/>
    <w:rsid w:val="0013553D"/>
    <w:rsid w:val="00135A8E"/>
    <w:rsid w:val="001365F4"/>
    <w:rsid w:val="00140E3F"/>
    <w:rsid w:val="001410C5"/>
    <w:rsid w:val="0014177B"/>
    <w:rsid w:val="00141974"/>
    <w:rsid w:val="00143D6A"/>
    <w:rsid w:val="00144231"/>
    <w:rsid w:val="00146220"/>
    <w:rsid w:val="001479EB"/>
    <w:rsid w:val="001535C3"/>
    <w:rsid w:val="0015369A"/>
    <w:rsid w:val="001556ED"/>
    <w:rsid w:val="0015599E"/>
    <w:rsid w:val="00155AAC"/>
    <w:rsid w:val="00156071"/>
    <w:rsid w:val="0016018D"/>
    <w:rsid w:val="00167189"/>
    <w:rsid w:val="00171E7D"/>
    <w:rsid w:val="001723C4"/>
    <w:rsid w:val="001763A2"/>
    <w:rsid w:val="001853E9"/>
    <w:rsid w:val="0019164F"/>
    <w:rsid w:val="00193A3D"/>
    <w:rsid w:val="00194D15"/>
    <w:rsid w:val="001A00D8"/>
    <w:rsid w:val="001A2FD7"/>
    <w:rsid w:val="001A42F3"/>
    <w:rsid w:val="001A43BC"/>
    <w:rsid w:val="001A657C"/>
    <w:rsid w:val="001B24D6"/>
    <w:rsid w:val="001C5894"/>
    <w:rsid w:val="001D01D6"/>
    <w:rsid w:val="001D26D5"/>
    <w:rsid w:val="001D47AA"/>
    <w:rsid w:val="001D4C58"/>
    <w:rsid w:val="001D57D4"/>
    <w:rsid w:val="001D759C"/>
    <w:rsid w:val="001D772D"/>
    <w:rsid w:val="001D7F3A"/>
    <w:rsid w:val="001E2708"/>
    <w:rsid w:val="001E5106"/>
    <w:rsid w:val="001F3B1F"/>
    <w:rsid w:val="001F4CF9"/>
    <w:rsid w:val="001F70FE"/>
    <w:rsid w:val="001F73AB"/>
    <w:rsid w:val="00205306"/>
    <w:rsid w:val="002059F3"/>
    <w:rsid w:val="002060F2"/>
    <w:rsid w:val="0020762E"/>
    <w:rsid w:val="00210707"/>
    <w:rsid w:val="00212E34"/>
    <w:rsid w:val="00213064"/>
    <w:rsid w:val="00214989"/>
    <w:rsid w:val="00215DDB"/>
    <w:rsid w:val="00217C23"/>
    <w:rsid w:val="00217E23"/>
    <w:rsid w:val="0022002E"/>
    <w:rsid w:val="002205A2"/>
    <w:rsid w:val="00225E6C"/>
    <w:rsid w:val="0022660F"/>
    <w:rsid w:val="00227AF8"/>
    <w:rsid w:val="00230452"/>
    <w:rsid w:val="002313AD"/>
    <w:rsid w:val="00233254"/>
    <w:rsid w:val="0023598F"/>
    <w:rsid w:val="00243096"/>
    <w:rsid w:val="00250A1C"/>
    <w:rsid w:val="00251884"/>
    <w:rsid w:val="0025246D"/>
    <w:rsid w:val="0025783A"/>
    <w:rsid w:val="002611E9"/>
    <w:rsid w:val="00261308"/>
    <w:rsid w:val="0026311A"/>
    <w:rsid w:val="0026415F"/>
    <w:rsid w:val="0026535C"/>
    <w:rsid w:val="00266397"/>
    <w:rsid w:val="002671E8"/>
    <w:rsid w:val="00270D31"/>
    <w:rsid w:val="00270DF6"/>
    <w:rsid w:val="00271591"/>
    <w:rsid w:val="00274FF7"/>
    <w:rsid w:val="0028007C"/>
    <w:rsid w:val="0028292D"/>
    <w:rsid w:val="002834C0"/>
    <w:rsid w:val="00284195"/>
    <w:rsid w:val="0028428A"/>
    <w:rsid w:val="00296BAE"/>
    <w:rsid w:val="002A3583"/>
    <w:rsid w:val="002A57FD"/>
    <w:rsid w:val="002B77BA"/>
    <w:rsid w:val="002C12FF"/>
    <w:rsid w:val="002C3FB6"/>
    <w:rsid w:val="002C5C75"/>
    <w:rsid w:val="002D377D"/>
    <w:rsid w:val="002D3C4C"/>
    <w:rsid w:val="002D5DBF"/>
    <w:rsid w:val="002D6189"/>
    <w:rsid w:val="002D7197"/>
    <w:rsid w:val="002E31BE"/>
    <w:rsid w:val="002E566B"/>
    <w:rsid w:val="002E69BB"/>
    <w:rsid w:val="002E7D4A"/>
    <w:rsid w:val="002F2894"/>
    <w:rsid w:val="0030097F"/>
    <w:rsid w:val="0032101F"/>
    <w:rsid w:val="00322CC7"/>
    <w:rsid w:val="003343CB"/>
    <w:rsid w:val="003356B1"/>
    <w:rsid w:val="00336356"/>
    <w:rsid w:val="00350995"/>
    <w:rsid w:val="00354199"/>
    <w:rsid w:val="00354E8D"/>
    <w:rsid w:val="00356EF5"/>
    <w:rsid w:val="003571A7"/>
    <w:rsid w:val="0036186D"/>
    <w:rsid w:val="00367D57"/>
    <w:rsid w:val="00374BC5"/>
    <w:rsid w:val="00382837"/>
    <w:rsid w:val="0038443B"/>
    <w:rsid w:val="0038465D"/>
    <w:rsid w:val="0038554E"/>
    <w:rsid w:val="00385679"/>
    <w:rsid w:val="0038765C"/>
    <w:rsid w:val="0039008B"/>
    <w:rsid w:val="00393B56"/>
    <w:rsid w:val="003A172B"/>
    <w:rsid w:val="003A387D"/>
    <w:rsid w:val="003A3E9A"/>
    <w:rsid w:val="003B76A0"/>
    <w:rsid w:val="003C083A"/>
    <w:rsid w:val="003C13CA"/>
    <w:rsid w:val="003C62E7"/>
    <w:rsid w:val="003C6F6D"/>
    <w:rsid w:val="003D27F4"/>
    <w:rsid w:val="003D3A9B"/>
    <w:rsid w:val="003D3C0D"/>
    <w:rsid w:val="003D4CA4"/>
    <w:rsid w:val="003D6A2F"/>
    <w:rsid w:val="003D6DE9"/>
    <w:rsid w:val="003E519A"/>
    <w:rsid w:val="003E5555"/>
    <w:rsid w:val="003E75F3"/>
    <w:rsid w:val="003F06F7"/>
    <w:rsid w:val="003F3CC2"/>
    <w:rsid w:val="003F42CB"/>
    <w:rsid w:val="003F5DB2"/>
    <w:rsid w:val="003F6B43"/>
    <w:rsid w:val="003F6E6F"/>
    <w:rsid w:val="003F739B"/>
    <w:rsid w:val="00402E26"/>
    <w:rsid w:val="00404E9E"/>
    <w:rsid w:val="00406571"/>
    <w:rsid w:val="00414872"/>
    <w:rsid w:val="00417CA2"/>
    <w:rsid w:val="00417EBB"/>
    <w:rsid w:val="0042510E"/>
    <w:rsid w:val="00425BF2"/>
    <w:rsid w:val="00430C44"/>
    <w:rsid w:val="00430CEC"/>
    <w:rsid w:val="00440DEC"/>
    <w:rsid w:val="0044457E"/>
    <w:rsid w:val="004453BC"/>
    <w:rsid w:val="00445C07"/>
    <w:rsid w:val="00445EBA"/>
    <w:rsid w:val="0044793A"/>
    <w:rsid w:val="00460BEF"/>
    <w:rsid w:val="0046244F"/>
    <w:rsid w:val="004627ED"/>
    <w:rsid w:val="00463048"/>
    <w:rsid w:val="00466F77"/>
    <w:rsid w:val="00470E29"/>
    <w:rsid w:val="00475FF9"/>
    <w:rsid w:val="0048376C"/>
    <w:rsid w:val="00485F4E"/>
    <w:rsid w:val="004860CA"/>
    <w:rsid w:val="00486C76"/>
    <w:rsid w:val="004874DB"/>
    <w:rsid w:val="00487B71"/>
    <w:rsid w:val="00490A3A"/>
    <w:rsid w:val="004A05F6"/>
    <w:rsid w:val="004A77FD"/>
    <w:rsid w:val="004A7B8F"/>
    <w:rsid w:val="004A7C9D"/>
    <w:rsid w:val="004B35C4"/>
    <w:rsid w:val="004B42C8"/>
    <w:rsid w:val="004B51DF"/>
    <w:rsid w:val="004C0734"/>
    <w:rsid w:val="004C0A11"/>
    <w:rsid w:val="004C1041"/>
    <w:rsid w:val="004C28B4"/>
    <w:rsid w:val="004C5050"/>
    <w:rsid w:val="004C75C0"/>
    <w:rsid w:val="004C76DB"/>
    <w:rsid w:val="004D2D33"/>
    <w:rsid w:val="004D4F86"/>
    <w:rsid w:val="004D708D"/>
    <w:rsid w:val="004D7341"/>
    <w:rsid w:val="004F1FA1"/>
    <w:rsid w:val="004F3EA7"/>
    <w:rsid w:val="004F46AB"/>
    <w:rsid w:val="004F5522"/>
    <w:rsid w:val="004F77EF"/>
    <w:rsid w:val="004F78EB"/>
    <w:rsid w:val="005012EC"/>
    <w:rsid w:val="00504403"/>
    <w:rsid w:val="00506525"/>
    <w:rsid w:val="005152E6"/>
    <w:rsid w:val="0051731D"/>
    <w:rsid w:val="00520432"/>
    <w:rsid w:val="005218A2"/>
    <w:rsid w:val="00522FD0"/>
    <w:rsid w:val="005278CE"/>
    <w:rsid w:val="00535F79"/>
    <w:rsid w:val="0054064F"/>
    <w:rsid w:val="00541597"/>
    <w:rsid w:val="00542ACF"/>
    <w:rsid w:val="005438EB"/>
    <w:rsid w:val="00544AEA"/>
    <w:rsid w:val="00545F77"/>
    <w:rsid w:val="005460DA"/>
    <w:rsid w:val="00557990"/>
    <w:rsid w:val="0056313B"/>
    <w:rsid w:val="00564929"/>
    <w:rsid w:val="00564FFC"/>
    <w:rsid w:val="0056661E"/>
    <w:rsid w:val="00566ECC"/>
    <w:rsid w:val="00572D06"/>
    <w:rsid w:val="005736E2"/>
    <w:rsid w:val="005916A0"/>
    <w:rsid w:val="00593C8B"/>
    <w:rsid w:val="00595344"/>
    <w:rsid w:val="005968AE"/>
    <w:rsid w:val="00597390"/>
    <w:rsid w:val="005A14B4"/>
    <w:rsid w:val="005A2E69"/>
    <w:rsid w:val="005A5B67"/>
    <w:rsid w:val="005A5C68"/>
    <w:rsid w:val="005A64B7"/>
    <w:rsid w:val="005A6E26"/>
    <w:rsid w:val="005B1D60"/>
    <w:rsid w:val="005B2DEE"/>
    <w:rsid w:val="005B476B"/>
    <w:rsid w:val="005B5B36"/>
    <w:rsid w:val="005B614A"/>
    <w:rsid w:val="005C268A"/>
    <w:rsid w:val="005C5267"/>
    <w:rsid w:val="005C62E2"/>
    <w:rsid w:val="005C666C"/>
    <w:rsid w:val="005C6E77"/>
    <w:rsid w:val="005D751D"/>
    <w:rsid w:val="005E3B35"/>
    <w:rsid w:val="005E59A0"/>
    <w:rsid w:val="005E6259"/>
    <w:rsid w:val="005F0A4E"/>
    <w:rsid w:val="005F5F41"/>
    <w:rsid w:val="005F721C"/>
    <w:rsid w:val="005F7CA4"/>
    <w:rsid w:val="00603D21"/>
    <w:rsid w:val="00605DFF"/>
    <w:rsid w:val="00610472"/>
    <w:rsid w:val="00612840"/>
    <w:rsid w:val="00614C82"/>
    <w:rsid w:val="00615362"/>
    <w:rsid w:val="006162E1"/>
    <w:rsid w:val="0061767D"/>
    <w:rsid w:val="00623A5E"/>
    <w:rsid w:val="00627EEF"/>
    <w:rsid w:val="00633643"/>
    <w:rsid w:val="00634423"/>
    <w:rsid w:val="006376BC"/>
    <w:rsid w:val="00640E4A"/>
    <w:rsid w:val="006416FA"/>
    <w:rsid w:val="0064291D"/>
    <w:rsid w:val="00647CE5"/>
    <w:rsid w:val="006540AF"/>
    <w:rsid w:val="006563AB"/>
    <w:rsid w:val="00657AC3"/>
    <w:rsid w:val="00664BDE"/>
    <w:rsid w:val="00666DEA"/>
    <w:rsid w:val="00670DDB"/>
    <w:rsid w:val="00674737"/>
    <w:rsid w:val="00675ECF"/>
    <w:rsid w:val="0067683B"/>
    <w:rsid w:val="00681368"/>
    <w:rsid w:val="00682F21"/>
    <w:rsid w:val="00684BEC"/>
    <w:rsid w:val="00686FC5"/>
    <w:rsid w:val="00687ACA"/>
    <w:rsid w:val="00690604"/>
    <w:rsid w:val="00695E31"/>
    <w:rsid w:val="006967AA"/>
    <w:rsid w:val="00696FBB"/>
    <w:rsid w:val="006A0529"/>
    <w:rsid w:val="006A5ED4"/>
    <w:rsid w:val="006A734C"/>
    <w:rsid w:val="006B280B"/>
    <w:rsid w:val="006B396B"/>
    <w:rsid w:val="006B3E67"/>
    <w:rsid w:val="006B59CD"/>
    <w:rsid w:val="006C0726"/>
    <w:rsid w:val="006C4113"/>
    <w:rsid w:val="006D1692"/>
    <w:rsid w:val="006E1BF7"/>
    <w:rsid w:val="006E313F"/>
    <w:rsid w:val="006E3485"/>
    <w:rsid w:val="006E360A"/>
    <w:rsid w:val="006E3E7A"/>
    <w:rsid w:val="006E7E28"/>
    <w:rsid w:val="006F2E3C"/>
    <w:rsid w:val="006F4CCE"/>
    <w:rsid w:val="00701D52"/>
    <w:rsid w:val="00704C4D"/>
    <w:rsid w:val="00710373"/>
    <w:rsid w:val="00710FC4"/>
    <w:rsid w:val="00716880"/>
    <w:rsid w:val="00724953"/>
    <w:rsid w:val="007250FA"/>
    <w:rsid w:val="00731FD6"/>
    <w:rsid w:val="00734B3B"/>
    <w:rsid w:val="00736324"/>
    <w:rsid w:val="00736801"/>
    <w:rsid w:val="00744D1D"/>
    <w:rsid w:val="00745E1B"/>
    <w:rsid w:val="00753C0B"/>
    <w:rsid w:val="00766CD6"/>
    <w:rsid w:val="007707C8"/>
    <w:rsid w:val="007813EC"/>
    <w:rsid w:val="0078187E"/>
    <w:rsid w:val="00783F37"/>
    <w:rsid w:val="00785880"/>
    <w:rsid w:val="007858CF"/>
    <w:rsid w:val="007877F7"/>
    <w:rsid w:val="007920D8"/>
    <w:rsid w:val="00792A81"/>
    <w:rsid w:val="00794052"/>
    <w:rsid w:val="00794C3C"/>
    <w:rsid w:val="00797B5C"/>
    <w:rsid w:val="007A0F03"/>
    <w:rsid w:val="007A1005"/>
    <w:rsid w:val="007A6A29"/>
    <w:rsid w:val="007B22F0"/>
    <w:rsid w:val="007B31AB"/>
    <w:rsid w:val="007B477D"/>
    <w:rsid w:val="007B5D12"/>
    <w:rsid w:val="007B7D0C"/>
    <w:rsid w:val="007B7E58"/>
    <w:rsid w:val="007C3E81"/>
    <w:rsid w:val="007C69D4"/>
    <w:rsid w:val="007C7B63"/>
    <w:rsid w:val="007D2C3F"/>
    <w:rsid w:val="007D6E82"/>
    <w:rsid w:val="007E2263"/>
    <w:rsid w:val="007E477B"/>
    <w:rsid w:val="007E6A26"/>
    <w:rsid w:val="007E7BF8"/>
    <w:rsid w:val="007F0C02"/>
    <w:rsid w:val="007F2D9F"/>
    <w:rsid w:val="007F621B"/>
    <w:rsid w:val="00806473"/>
    <w:rsid w:val="00814193"/>
    <w:rsid w:val="0081521D"/>
    <w:rsid w:val="00824576"/>
    <w:rsid w:val="0082558B"/>
    <w:rsid w:val="00831C96"/>
    <w:rsid w:val="00850DEF"/>
    <w:rsid w:val="00852083"/>
    <w:rsid w:val="0085716F"/>
    <w:rsid w:val="00861C76"/>
    <w:rsid w:val="008620D4"/>
    <w:rsid w:val="008628CF"/>
    <w:rsid w:val="00864517"/>
    <w:rsid w:val="008662BC"/>
    <w:rsid w:val="00870494"/>
    <w:rsid w:val="00870EB0"/>
    <w:rsid w:val="0087615C"/>
    <w:rsid w:val="00882C8F"/>
    <w:rsid w:val="008845C4"/>
    <w:rsid w:val="00884B3C"/>
    <w:rsid w:val="00893692"/>
    <w:rsid w:val="0089434D"/>
    <w:rsid w:val="008A05AD"/>
    <w:rsid w:val="008A4B16"/>
    <w:rsid w:val="008A77FF"/>
    <w:rsid w:val="008B0265"/>
    <w:rsid w:val="008B0F45"/>
    <w:rsid w:val="008B35C3"/>
    <w:rsid w:val="008B409F"/>
    <w:rsid w:val="008B4685"/>
    <w:rsid w:val="008B4CFA"/>
    <w:rsid w:val="008B5D67"/>
    <w:rsid w:val="008C0B8D"/>
    <w:rsid w:val="008C1B53"/>
    <w:rsid w:val="008C2049"/>
    <w:rsid w:val="008C32C9"/>
    <w:rsid w:val="008C491C"/>
    <w:rsid w:val="008C5ECD"/>
    <w:rsid w:val="008C7405"/>
    <w:rsid w:val="008D2506"/>
    <w:rsid w:val="008D682F"/>
    <w:rsid w:val="008E07F7"/>
    <w:rsid w:val="008E227C"/>
    <w:rsid w:val="008E3260"/>
    <w:rsid w:val="008E35C1"/>
    <w:rsid w:val="008E455F"/>
    <w:rsid w:val="008E4880"/>
    <w:rsid w:val="008F0D37"/>
    <w:rsid w:val="008F5A11"/>
    <w:rsid w:val="009008D3"/>
    <w:rsid w:val="00904C73"/>
    <w:rsid w:val="009077F1"/>
    <w:rsid w:val="0091126D"/>
    <w:rsid w:val="0091212B"/>
    <w:rsid w:val="00914EF8"/>
    <w:rsid w:val="0091625F"/>
    <w:rsid w:val="00930F66"/>
    <w:rsid w:val="009316F7"/>
    <w:rsid w:val="00932065"/>
    <w:rsid w:val="00932E4E"/>
    <w:rsid w:val="009333CB"/>
    <w:rsid w:val="009339C9"/>
    <w:rsid w:val="009358BD"/>
    <w:rsid w:val="00943205"/>
    <w:rsid w:val="009461DE"/>
    <w:rsid w:val="009463EA"/>
    <w:rsid w:val="00947862"/>
    <w:rsid w:val="009525FC"/>
    <w:rsid w:val="00952E7D"/>
    <w:rsid w:val="009633B2"/>
    <w:rsid w:val="00964A03"/>
    <w:rsid w:val="00965207"/>
    <w:rsid w:val="00965A7A"/>
    <w:rsid w:val="009665C2"/>
    <w:rsid w:val="00966F12"/>
    <w:rsid w:val="009677D8"/>
    <w:rsid w:val="00972A09"/>
    <w:rsid w:val="00975898"/>
    <w:rsid w:val="00983D4E"/>
    <w:rsid w:val="009840B0"/>
    <w:rsid w:val="00984234"/>
    <w:rsid w:val="009846BC"/>
    <w:rsid w:val="009953BA"/>
    <w:rsid w:val="00997620"/>
    <w:rsid w:val="009A24A1"/>
    <w:rsid w:val="009A368B"/>
    <w:rsid w:val="009A5968"/>
    <w:rsid w:val="009A7627"/>
    <w:rsid w:val="009C3654"/>
    <w:rsid w:val="009C67BF"/>
    <w:rsid w:val="009D178E"/>
    <w:rsid w:val="009D60D3"/>
    <w:rsid w:val="009D75FA"/>
    <w:rsid w:val="009D773E"/>
    <w:rsid w:val="009E013D"/>
    <w:rsid w:val="009F2D20"/>
    <w:rsid w:val="009F312A"/>
    <w:rsid w:val="009F366B"/>
    <w:rsid w:val="00A00655"/>
    <w:rsid w:val="00A05798"/>
    <w:rsid w:val="00A07347"/>
    <w:rsid w:val="00A074CA"/>
    <w:rsid w:val="00A125F8"/>
    <w:rsid w:val="00A15588"/>
    <w:rsid w:val="00A2508C"/>
    <w:rsid w:val="00A2575A"/>
    <w:rsid w:val="00A3162C"/>
    <w:rsid w:val="00A323CD"/>
    <w:rsid w:val="00A327E0"/>
    <w:rsid w:val="00A3512D"/>
    <w:rsid w:val="00A36EAA"/>
    <w:rsid w:val="00A41878"/>
    <w:rsid w:val="00A4442F"/>
    <w:rsid w:val="00A512CE"/>
    <w:rsid w:val="00A51FF8"/>
    <w:rsid w:val="00A5540C"/>
    <w:rsid w:val="00A60E81"/>
    <w:rsid w:val="00A647F6"/>
    <w:rsid w:val="00A65109"/>
    <w:rsid w:val="00A651DE"/>
    <w:rsid w:val="00A70174"/>
    <w:rsid w:val="00A7669C"/>
    <w:rsid w:val="00A8052B"/>
    <w:rsid w:val="00A912B0"/>
    <w:rsid w:val="00A93904"/>
    <w:rsid w:val="00A97B16"/>
    <w:rsid w:val="00AA0688"/>
    <w:rsid w:val="00AA0F92"/>
    <w:rsid w:val="00AB0E0F"/>
    <w:rsid w:val="00AB0E43"/>
    <w:rsid w:val="00AB3315"/>
    <w:rsid w:val="00AB4E12"/>
    <w:rsid w:val="00AC00FC"/>
    <w:rsid w:val="00AC64B7"/>
    <w:rsid w:val="00AC7362"/>
    <w:rsid w:val="00AD2575"/>
    <w:rsid w:val="00AD50C5"/>
    <w:rsid w:val="00AD5561"/>
    <w:rsid w:val="00AD74E7"/>
    <w:rsid w:val="00AF0067"/>
    <w:rsid w:val="00AF151F"/>
    <w:rsid w:val="00AF156A"/>
    <w:rsid w:val="00AF2F56"/>
    <w:rsid w:val="00AF66ED"/>
    <w:rsid w:val="00B0349E"/>
    <w:rsid w:val="00B039AA"/>
    <w:rsid w:val="00B04450"/>
    <w:rsid w:val="00B05A1B"/>
    <w:rsid w:val="00B05EF1"/>
    <w:rsid w:val="00B11107"/>
    <w:rsid w:val="00B11D23"/>
    <w:rsid w:val="00B17036"/>
    <w:rsid w:val="00B17683"/>
    <w:rsid w:val="00B2301E"/>
    <w:rsid w:val="00B23DCA"/>
    <w:rsid w:val="00B260D8"/>
    <w:rsid w:val="00B323C6"/>
    <w:rsid w:val="00B32C6A"/>
    <w:rsid w:val="00B41F82"/>
    <w:rsid w:val="00B44117"/>
    <w:rsid w:val="00B45A23"/>
    <w:rsid w:val="00B46E6C"/>
    <w:rsid w:val="00B53DF8"/>
    <w:rsid w:val="00B5784F"/>
    <w:rsid w:val="00B605CA"/>
    <w:rsid w:val="00B627A7"/>
    <w:rsid w:val="00B633E0"/>
    <w:rsid w:val="00B6546D"/>
    <w:rsid w:val="00B66EE6"/>
    <w:rsid w:val="00B706E1"/>
    <w:rsid w:val="00B71688"/>
    <w:rsid w:val="00B73FC9"/>
    <w:rsid w:val="00B761A4"/>
    <w:rsid w:val="00B82E10"/>
    <w:rsid w:val="00B844BE"/>
    <w:rsid w:val="00B853FF"/>
    <w:rsid w:val="00B85A84"/>
    <w:rsid w:val="00B85ECB"/>
    <w:rsid w:val="00B86523"/>
    <w:rsid w:val="00B97750"/>
    <w:rsid w:val="00B97FB6"/>
    <w:rsid w:val="00BA33A6"/>
    <w:rsid w:val="00BA50B7"/>
    <w:rsid w:val="00BB004C"/>
    <w:rsid w:val="00BB4300"/>
    <w:rsid w:val="00BB50A2"/>
    <w:rsid w:val="00BC188B"/>
    <w:rsid w:val="00BC1F17"/>
    <w:rsid w:val="00BC2051"/>
    <w:rsid w:val="00BC36BD"/>
    <w:rsid w:val="00BC3D87"/>
    <w:rsid w:val="00BC5AD8"/>
    <w:rsid w:val="00BC6917"/>
    <w:rsid w:val="00BD1144"/>
    <w:rsid w:val="00BD1AFB"/>
    <w:rsid w:val="00BD3856"/>
    <w:rsid w:val="00BD3C6E"/>
    <w:rsid w:val="00BD60AE"/>
    <w:rsid w:val="00BE0A3D"/>
    <w:rsid w:val="00BE5DE2"/>
    <w:rsid w:val="00BE782A"/>
    <w:rsid w:val="00BF0C05"/>
    <w:rsid w:val="00BF42DB"/>
    <w:rsid w:val="00BF55DD"/>
    <w:rsid w:val="00C032D3"/>
    <w:rsid w:val="00C04D66"/>
    <w:rsid w:val="00C05006"/>
    <w:rsid w:val="00C06258"/>
    <w:rsid w:val="00C06A0E"/>
    <w:rsid w:val="00C104DF"/>
    <w:rsid w:val="00C159A5"/>
    <w:rsid w:val="00C15EEE"/>
    <w:rsid w:val="00C163B2"/>
    <w:rsid w:val="00C17581"/>
    <w:rsid w:val="00C225F3"/>
    <w:rsid w:val="00C22AFA"/>
    <w:rsid w:val="00C2595A"/>
    <w:rsid w:val="00C272D6"/>
    <w:rsid w:val="00C27903"/>
    <w:rsid w:val="00C3077F"/>
    <w:rsid w:val="00C32E78"/>
    <w:rsid w:val="00C340CB"/>
    <w:rsid w:val="00C3553B"/>
    <w:rsid w:val="00C40331"/>
    <w:rsid w:val="00C41742"/>
    <w:rsid w:val="00C41BF7"/>
    <w:rsid w:val="00C42750"/>
    <w:rsid w:val="00C462B0"/>
    <w:rsid w:val="00C47AD0"/>
    <w:rsid w:val="00C55DD7"/>
    <w:rsid w:val="00C622BD"/>
    <w:rsid w:val="00C65F79"/>
    <w:rsid w:val="00C71554"/>
    <w:rsid w:val="00C7468B"/>
    <w:rsid w:val="00C74EE3"/>
    <w:rsid w:val="00C7561E"/>
    <w:rsid w:val="00C75C26"/>
    <w:rsid w:val="00C770B7"/>
    <w:rsid w:val="00C82625"/>
    <w:rsid w:val="00C851F8"/>
    <w:rsid w:val="00C85600"/>
    <w:rsid w:val="00C8568F"/>
    <w:rsid w:val="00C92E10"/>
    <w:rsid w:val="00C93001"/>
    <w:rsid w:val="00C9326F"/>
    <w:rsid w:val="00C958D3"/>
    <w:rsid w:val="00CA02D7"/>
    <w:rsid w:val="00CA56BB"/>
    <w:rsid w:val="00CA622E"/>
    <w:rsid w:val="00CB3F4B"/>
    <w:rsid w:val="00CB5E25"/>
    <w:rsid w:val="00CB6961"/>
    <w:rsid w:val="00CC1AE8"/>
    <w:rsid w:val="00CC1BAD"/>
    <w:rsid w:val="00CC451E"/>
    <w:rsid w:val="00CC454C"/>
    <w:rsid w:val="00CD0894"/>
    <w:rsid w:val="00CD1CC7"/>
    <w:rsid w:val="00CE157A"/>
    <w:rsid w:val="00CE24B6"/>
    <w:rsid w:val="00CE254D"/>
    <w:rsid w:val="00CE4C92"/>
    <w:rsid w:val="00CE7701"/>
    <w:rsid w:val="00CF08AC"/>
    <w:rsid w:val="00CF6D5F"/>
    <w:rsid w:val="00D00419"/>
    <w:rsid w:val="00D016E9"/>
    <w:rsid w:val="00D020DC"/>
    <w:rsid w:val="00D04647"/>
    <w:rsid w:val="00D072C7"/>
    <w:rsid w:val="00D112DA"/>
    <w:rsid w:val="00D126B0"/>
    <w:rsid w:val="00D148FE"/>
    <w:rsid w:val="00D16E39"/>
    <w:rsid w:val="00D20F32"/>
    <w:rsid w:val="00D239F5"/>
    <w:rsid w:val="00D3607E"/>
    <w:rsid w:val="00D3647E"/>
    <w:rsid w:val="00D370BA"/>
    <w:rsid w:val="00D439C4"/>
    <w:rsid w:val="00D46A43"/>
    <w:rsid w:val="00D474FB"/>
    <w:rsid w:val="00D51874"/>
    <w:rsid w:val="00D53757"/>
    <w:rsid w:val="00D60E14"/>
    <w:rsid w:val="00D61948"/>
    <w:rsid w:val="00D62170"/>
    <w:rsid w:val="00D65286"/>
    <w:rsid w:val="00D70528"/>
    <w:rsid w:val="00D730FE"/>
    <w:rsid w:val="00D74025"/>
    <w:rsid w:val="00D74101"/>
    <w:rsid w:val="00D758CF"/>
    <w:rsid w:val="00D774BB"/>
    <w:rsid w:val="00D80605"/>
    <w:rsid w:val="00D81389"/>
    <w:rsid w:val="00D813CB"/>
    <w:rsid w:val="00D820B6"/>
    <w:rsid w:val="00D82CC7"/>
    <w:rsid w:val="00D9396D"/>
    <w:rsid w:val="00DA1B4C"/>
    <w:rsid w:val="00DA1DF8"/>
    <w:rsid w:val="00DA289B"/>
    <w:rsid w:val="00DA4D48"/>
    <w:rsid w:val="00DA69A7"/>
    <w:rsid w:val="00DA71B1"/>
    <w:rsid w:val="00DB08E4"/>
    <w:rsid w:val="00DB3DFC"/>
    <w:rsid w:val="00DB6AF5"/>
    <w:rsid w:val="00DB7D3C"/>
    <w:rsid w:val="00DC111D"/>
    <w:rsid w:val="00DC6F87"/>
    <w:rsid w:val="00DD5D53"/>
    <w:rsid w:val="00DD6EF9"/>
    <w:rsid w:val="00DD7E66"/>
    <w:rsid w:val="00DE0AF5"/>
    <w:rsid w:val="00DE0B31"/>
    <w:rsid w:val="00DE48E6"/>
    <w:rsid w:val="00DE4936"/>
    <w:rsid w:val="00DE7922"/>
    <w:rsid w:val="00DF003E"/>
    <w:rsid w:val="00DF37A4"/>
    <w:rsid w:val="00DF5703"/>
    <w:rsid w:val="00DF744C"/>
    <w:rsid w:val="00E00FFE"/>
    <w:rsid w:val="00E04708"/>
    <w:rsid w:val="00E12098"/>
    <w:rsid w:val="00E13394"/>
    <w:rsid w:val="00E13692"/>
    <w:rsid w:val="00E1726F"/>
    <w:rsid w:val="00E2412D"/>
    <w:rsid w:val="00E2652A"/>
    <w:rsid w:val="00E2687B"/>
    <w:rsid w:val="00E34EF4"/>
    <w:rsid w:val="00E35B2E"/>
    <w:rsid w:val="00E41B35"/>
    <w:rsid w:val="00E45F27"/>
    <w:rsid w:val="00E47D85"/>
    <w:rsid w:val="00E5025A"/>
    <w:rsid w:val="00E548F4"/>
    <w:rsid w:val="00E5706F"/>
    <w:rsid w:val="00E6065D"/>
    <w:rsid w:val="00E6124E"/>
    <w:rsid w:val="00E63122"/>
    <w:rsid w:val="00E64C6D"/>
    <w:rsid w:val="00E7207D"/>
    <w:rsid w:val="00E76AC1"/>
    <w:rsid w:val="00E76CCD"/>
    <w:rsid w:val="00E84A48"/>
    <w:rsid w:val="00E86A94"/>
    <w:rsid w:val="00E94CC0"/>
    <w:rsid w:val="00EA064E"/>
    <w:rsid w:val="00EA39BD"/>
    <w:rsid w:val="00EA4F43"/>
    <w:rsid w:val="00EA621B"/>
    <w:rsid w:val="00EB10B0"/>
    <w:rsid w:val="00EB1C9D"/>
    <w:rsid w:val="00EB3EF3"/>
    <w:rsid w:val="00EB5299"/>
    <w:rsid w:val="00EB6F98"/>
    <w:rsid w:val="00EC4A3C"/>
    <w:rsid w:val="00EC53D2"/>
    <w:rsid w:val="00EC565B"/>
    <w:rsid w:val="00ED18EC"/>
    <w:rsid w:val="00ED1AF7"/>
    <w:rsid w:val="00ED3431"/>
    <w:rsid w:val="00ED7A94"/>
    <w:rsid w:val="00EE2651"/>
    <w:rsid w:val="00EE7CB7"/>
    <w:rsid w:val="00EF5D7A"/>
    <w:rsid w:val="00F03439"/>
    <w:rsid w:val="00F04CD3"/>
    <w:rsid w:val="00F05688"/>
    <w:rsid w:val="00F0715D"/>
    <w:rsid w:val="00F12FCD"/>
    <w:rsid w:val="00F23FE7"/>
    <w:rsid w:val="00F304FA"/>
    <w:rsid w:val="00F348D1"/>
    <w:rsid w:val="00F34E10"/>
    <w:rsid w:val="00F439C1"/>
    <w:rsid w:val="00F51CD4"/>
    <w:rsid w:val="00F51F3C"/>
    <w:rsid w:val="00F52476"/>
    <w:rsid w:val="00F54686"/>
    <w:rsid w:val="00F5515C"/>
    <w:rsid w:val="00F552D4"/>
    <w:rsid w:val="00F61293"/>
    <w:rsid w:val="00F64277"/>
    <w:rsid w:val="00F66582"/>
    <w:rsid w:val="00F71BC9"/>
    <w:rsid w:val="00F71E80"/>
    <w:rsid w:val="00F726E6"/>
    <w:rsid w:val="00F75949"/>
    <w:rsid w:val="00F766BF"/>
    <w:rsid w:val="00F80422"/>
    <w:rsid w:val="00F841FB"/>
    <w:rsid w:val="00F85771"/>
    <w:rsid w:val="00FA5565"/>
    <w:rsid w:val="00FB068D"/>
    <w:rsid w:val="00FB11F7"/>
    <w:rsid w:val="00FB1598"/>
    <w:rsid w:val="00FB6712"/>
    <w:rsid w:val="00FB7548"/>
    <w:rsid w:val="00FC12C1"/>
    <w:rsid w:val="00FC72AD"/>
    <w:rsid w:val="00FD014D"/>
    <w:rsid w:val="00FD3EC4"/>
    <w:rsid w:val="00FD5150"/>
    <w:rsid w:val="00FD7C01"/>
    <w:rsid w:val="00FE29B8"/>
    <w:rsid w:val="00FE4D0C"/>
    <w:rsid w:val="00FE5D8A"/>
    <w:rsid w:val="00FE649E"/>
    <w:rsid w:val="00FF2CE2"/>
    <w:rsid w:val="00FF4B44"/>
    <w:rsid w:val="00FF5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B7D95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DF744C"/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0504B6"/>
    <w:pPr>
      <w:keepNext/>
      <w:jc w:val="center"/>
      <w:outlineLvl w:val="0"/>
    </w:pPr>
    <w:rPr>
      <w:rFonts w:ascii="TimesET" w:hAnsi="TimesET"/>
      <w:szCs w:val="20"/>
    </w:rPr>
  </w:style>
  <w:style w:type="paragraph" w:styleId="2">
    <w:name w:val="heading 2"/>
    <w:basedOn w:val="a1"/>
    <w:next w:val="a1"/>
    <w:link w:val="20"/>
    <w:qFormat/>
    <w:rsid w:val="000504B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1"/>
    <w:next w:val="a1"/>
    <w:link w:val="40"/>
    <w:qFormat/>
    <w:rsid w:val="000504B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qFormat/>
    <w:rsid w:val="000504B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1"/>
    <w:next w:val="a1"/>
    <w:link w:val="70"/>
    <w:qFormat/>
    <w:rsid w:val="000504B6"/>
    <w:pPr>
      <w:spacing w:before="240" w:after="60"/>
      <w:outlineLvl w:val="6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0504B6"/>
    <w:rPr>
      <w:rFonts w:ascii="TimesET" w:hAnsi="TimesET"/>
      <w:sz w:val="24"/>
      <w:lang w:val="ru-RU" w:eastAsia="ru-RU" w:bidi="ar-SA"/>
    </w:rPr>
  </w:style>
  <w:style w:type="character" w:customStyle="1" w:styleId="20">
    <w:name w:val="Заголовок 2 Знак"/>
    <w:link w:val="2"/>
    <w:semiHidden/>
    <w:locked/>
    <w:rsid w:val="000504B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0">
    <w:name w:val="Заголовок 4 Знак"/>
    <w:link w:val="4"/>
    <w:semiHidden/>
    <w:locked/>
    <w:rsid w:val="000504B6"/>
    <w:rPr>
      <w:b/>
      <w:bCs/>
      <w:sz w:val="28"/>
      <w:szCs w:val="28"/>
      <w:lang w:val="ru-RU" w:eastAsia="ru-RU" w:bidi="ar-SA"/>
    </w:rPr>
  </w:style>
  <w:style w:type="character" w:customStyle="1" w:styleId="50">
    <w:name w:val="Заголовок 5 Знак"/>
    <w:link w:val="5"/>
    <w:semiHidden/>
    <w:locked/>
    <w:rsid w:val="000504B6"/>
    <w:rPr>
      <w:b/>
      <w:bCs/>
      <w:i/>
      <w:iCs/>
      <w:sz w:val="26"/>
      <w:szCs w:val="26"/>
      <w:lang w:val="ru-RU" w:eastAsia="ru-RU" w:bidi="ar-SA"/>
    </w:rPr>
  </w:style>
  <w:style w:type="character" w:customStyle="1" w:styleId="70">
    <w:name w:val="Заголовок 7 Знак"/>
    <w:link w:val="7"/>
    <w:semiHidden/>
    <w:locked/>
    <w:rsid w:val="000504B6"/>
    <w:rPr>
      <w:sz w:val="24"/>
      <w:szCs w:val="24"/>
      <w:lang w:val="ru-RU" w:eastAsia="ru-RU" w:bidi="ar-SA"/>
    </w:rPr>
  </w:style>
  <w:style w:type="paragraph" w:styleId="a5">
    <w:name w:val="Normal (Web)"/>
    <w:basedOn w:val="a1"/>
    <w:rsid w:val="000504B6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6">
    <w:name w:val="footnote text"/>
    <w:basedOn w:val="a1"/>
    <w:link w:val="a7"/>
    <w:rsid w:val="000504B6"/>
    <w:rPr>
      <w:sz w:val="20"/>
      <w:szCs w:val="20"/>
    </w:rPr>
  </w:style>
  <w:style w:type="character" w:customStyle="1" w:styleId="a7">
    <w:name w:val="Текст сноски Знак"/>
    <w:link w:val="a6"/>
    <w:semiHidden/>
    <w:locked/>
    <w:rsid w:val="000504B6"/>
    <w:rPr>
      <w:lang w:val="ru-RU" w:eastAsia="ru-RU" w:bidi="ar-SA"/>
    </w:rPr>
  </w:style>
  <w:style w:type="paragraph" w:styleId="a8">
    <w:name w:val="header"/>
    <w:basedOn w:val="a1"/>
    <w:link w:val="a9"/>
    <w:rsid w:val="000504B6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9">
    <w:name w:val="Верхний колонтитул Знак"/>
    <w:link w:val="a8"/>
    <w:semiHidden/>
    <w:locked/>
    <w:rsid w:val="000504B6"/>
    <w:rPr>
      <w:lang w:val="ru-RU" w:eastAsia="ru-RU" w:bidi="ar-SA"/>
    </w:rPr>
  </w:style>
  <w:style w:type="paragraph" w:styleId="aa">
    <w:name w:val="Title"/>
    <w:basedOn w:val="a1"/>
    <w:link w:val="ab"/>
    <w:qFormat/>
    <w:rsid w:val="000504B6"/>
    <w:pPr>
      <w:jc w:val="center"/>
    </w:pPr>
    <w:rPr>
      <w:b/>
      <w:sz w:val="28"/>
      <w:szCs w:val="20"/>
    </w:rPr>
  </w:style>
  <w:style w:type="character" w:customStyle="1" w:styleId="ab">
    <w:name w:val="Название Знак"/>
    <w:link w:val="aa"/>
    <w:locked/>
    <w:rsid w:val="000504B6"/>
    <w:rPr>
      <w:b/>
      <w:sz w:val="28"/>
      <w:lang w:val="ru-RU" w:eastAsia="ru-RU" w:bidi="ar-SA"/>
    </w:rPr>
  </w:style>
  <w:style w:type="paragraph" w:styleId="ac">
    <w:name w:val="Body Text"/>
    <w:basedOn w:val="a1"/>
    <w:link w:val="ad"/>
    <w:rsid w:val="000504B6"/>
    <w:pPr>
      <w:jc w:val="both"/>
    </w:pPr>
    <w:rPr>
      <w:color w:val="000000"/>
      <w:szCs w:val="18"/>
    </w:rPr>
  </w:style>
  <w:style w:type="character" w:customStyle="1" w:styleId="ad">
    <w:name w:val="Основной текст Знак"/>
    <w:link w:val="ac"/>
    <w:semiHidden/>
    <w:locked/>
    <w:rsid w:val="000504B6"/>
    <w:rPr>
      <w:color w:val="000000"/>
      <w:sz w:val="24"/>
      <w:szCs w:val="18"/>
      <w:lang w:val="ru-RU" w:eastAsia="ru-RU" w:bidi="ar-SA"/>
    </w:rPr>
  </w:style>
  <w:style w:type="paragraph" w:styleId="ae">
    <w:name w:val="Body Text Indent"/>
    <w:aliases w:val="текст,Основной текст 1,Нумерованный список !!,Надин стиль"/>
    <w:basedOn w:val="a1"/>
    <w:link w:val="af"/>
    <w:rsid w:val="000504B6"/>
    <w:pPr>
      <w:ind w:firstLine="902"/>
      <w:jc w:val="both"/>
    </w:pPr>
    <w:rPr>
      <w:color w:val="000000"/>
      <w:szCs w:val="18"/>
    </w:rPr>
  </w:style>
  <w:style w:type="character" w:customStyle="1" w:styleId="af">
    <w:name w:val="Отступ основного текста Знак"/>
    <w:aliases w:val="текст Знак,Основной текст 1 Знак,Нумерованный список !! Знак,Надин стиль Знак"/>
    <w:link w:val="ae"/>
    <w:semiHidden/>
    <w:locked/>
    <w:rsid w:val="000504B6"/>
    <w:rPr>
      <w:color w:val="000000"/>
      <w:sz w:val="24"/>
      <w:szCs w:val="18"/>
      <w:lang w:val="ru-RU" w:eastAsia="ru-RU" w:bidi="ar-SA"/>
    </w:rPr>
  </w:style>
  <w:style w:type="paragraph" w:styleId="21">
    <w:name w:val="Body Text Indent 2"/>
    <w:basedOn w:val="a1"/>
    <w:link w:val="22"/>
    <w:rsid w:val="000504B6"/>
    <w:pPr>
      <w:ind w:firstLine="900"/>
      <w:jc w:val="both"/>
    </w:pPr>
    <w:rPr>
      <w:b/>
      <w:bCs/>
    </w:rPr>
  </w:style>
  <w:style w:type="character" w:customStyle="1" w:styleId="22">
    <w:name w:val="Основной текст с отступом 2 Знак"/>
    <w:link w:val="21"/>
    <w:semiHidden/>
    <w:locked/>
    <w:rsid w:val="000504B6"/>
    <w:rPr>
      <w:b/>
      <w:bCs/>
      <w:sz w:val="24"/>
      <w:szCs w:val="24"/>
      <w:lang w:val="ru-RU" w:eastAsia="ru-RU" w:bidi="ar-SA"/>
    </w:rPr>
  </w:style>
  <w:style w:type="character" w:styleId="af0">
    <w:name w:val="footnote reference"/>
    <w:rsid w:val="000504B6"/>
    <w:rPr>
      <w:rFonts w:cs="Times New Roman"/>
      <w:vertAlign w:val="superscript"/>
    </w:rPr>
  </w:style>
  <w:style w:type="character" w:styleId="af1">
    <w:name w:val="Strong"/>
    <w:qFormat/>
    <w:rsid w:val="000504B6"/>
    <w:rPr>
      <w:rFonts w:cs="Times New Roman"/>
      <w:b/>
      <w:bCs/>
    </w:rPr>
  </w:style>
  <w:style w:type="character" w:styleId="af2">
    <w:name w:val="Emphasis"/>
    <w:qFormat/>
    <w:rsid w:val="000504B6"/>
    <w:rPr>
      <w:rFonts w:cs="Times New Roman"/>
      <w:i/>
      <w:iCs/>
    </w:rPr>
  </w:style>
  <w:style w:type="paragraph" w:customStyle="1" w:styleId="Style20">
    <w:name w:val="Style20"/>
    <w:basedOn w:val="a1"/>
    <w:rsid w:val="000504B6"/>
    <w:pPr>
      <w:widowControl w:val="0"/>
      <w:autoSpaceDE w:val="0"/>
      <w:autoSpaceDN w:val="0"/>
      <w:adjustRightInd w:val="0"/>
      <w:spacing w:line="274" w:lineRule="exact"/>
      <w:ind w:hanging="509"/>
      <w:jc w:val="both"/>
    </w:pPr>
  </w:style>
  <w:style w:type="character" w:customStyle="1" w:styleId="FontStyle41">
    <w:name w:val="Font Style41"/>
    <w:rsid w:val="000504B6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1"/>
    <w:rsid w:val="000504B6"/>
    <w:pPr>
      <w:spacing w:before="41" w:after="41"/>
      <w:ind w:left="41" w:right="41"/>
      <w:jc w:val="both"/>
    </w:pPr>
    <w:rPr>
      <w:rFonts w:ascii="Arial" w:hAnsi="Arial" w:cs="Arial"/>
      <w:color w:val="333333"/>
      <w:sz w:val="15"/>
      <w:szCs w:val="15"/>
    </w:rPr>
  </w:style>
  <w:style w:type="character" w:styleId="af3">
    <w:name w:val="Hyperlink"/>
    <w:rsid w:val="000504B6"/>
    <w:rPr>
      <w:rFonts w:cs="Times New Roman"/>
      <w:color w:val="1263AC"/>
      <w:u w:val="none"/>
      <w:effect w:val="none"/>
    </w:rPr>
  </w:style>
  <w:style w:type="paragraph" w:customStyle="1" w:styleId="Style8">
    <w:name w:val="Style8"/>
    <w:basedOn w:val="a1"/>
    <w:rsid w:val="000504B6"/>
    <w:pPr>
      <w:widowControl w:val="0"/>
      <w:autoSpaceDE w:val="0"/>
      <w:autoSpaceDN w:val="0"/>
      <w:adjustRightInd w:val="0"/>
      <w:spacing w:line="276" w:lineRule="exact"/>
      <w:ind w:hanging="360"/>
      <w:jc w:val="both"/>
    </w:pPr>
  </w:style>
  <w:style w:type="table" w:styleId="af4">
    <w:name w:val="Table Grid"/>
    <w:basedOn w:val="a3"/>
    <w:rsid w:val="000504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504B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main">
    <w:name w:val="main"/>
    <w:basedOn w:val="a1"/>
    <w:rsid w:val="000504B6"/>
    <w:pPr>
      <w:spacing w:before="100" w:beforeAutospacing="1" w:after="100" w:afterAutospacing="1"/>
    </w:pPr>
  </w:style>
  <w:style w:type="paragraph" w:styleId="af5">
    <w:name w:val="Plain Text"/>
    <w:basedOn w:val="a1"/>
    <w:link w:val="af6"/>
    <w:rsid w:val="000504B6"/>
    <w:rPr>
      <w:rFonts w:ascii="Courier New" w:hAnsi="Courier New" w:cs="Courier New"/>
      <w:sz w:val="20"/>
      <w:szCs w:val="20"/>
    </w:rPr>
  </w:style>
  <w:style w:type="character" w:customStyle="1" w:styleId="af6">
    <w:name w:val="Обычный текст Знак"/>
    <w:link w:val="af5"/>
    <w:locked/>
    <w:rsid w:val="000504B6"/>
    <w:rPr>
      <w:rFonts w:ascii="Courier New" w:hAnsi="Courier New" w:cs="Courier New"/>
      <w:lang w:val="ru-RU" w:eastAsia="ru-RU" w:bidi="ar-SA"/>
    </w:rPr>
  </w:style>
  <w:style w:type="paragraph" w:customStyle="1" w:styleId="Normal1">
    <w:name w:val="Normal1"/>
    <w:rsid w:val="000504B6"/>
    <w:pPr>
      <w:widowControl w:val="0"/>
    </w:pPr>
    <w:rPr>
      <w:b/>
      <w:i/>
    </w:rPr>
  </w:style>
  <w:style w:type="paragraph" w:styleId="af7">
    <w:name w:val="Balloon Text"/>
    <w:basedOn w:val="a1"/>
    <w:link w:val="af8"/>
    <w:semiHidden/>
    <w:rsid w:val="000504B6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semiHidden/>
    <w:locked/>
    <w:rsid w:val="000504B6"/>
    <w:rPr>
      <w:rFonts w:ascii="Tahoma" w:hAnsi="Tahoma" w:cs="Tahoma"/>
      <w:sz w:val="16"/>
      <w:szCs w:val="16"/>
      <w:lang w:val="ru-RU" w:eastAsia="ru-RU" w:bidi="ar-SA"/>
    </w:rPr>
  </w:style>
  <w:style w:type="paragraph" w:styleId="af9">
    <w:name w:val="footer"/>
    <w:basedOn w:val="a1"/>
    <w:link w:val="afa"/>
    <w:uiPriority w:val="99"/>
    <w:rsid w:val="000504B6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link w:val="af9"/>
    <w:uiPriority w:val="99"/>
    <w:locked/>
    <w:rsid w:val="000504B6"/>
    <w:rPr>
      <w:sz w:val="24"/>
      <w:szCs w:val="24"/>
      <w:lang w:val="ru-RU" w:eastAsia="ru-RU" w:bidi="ar-SA"/>
    </w:rPr>
  </w:style>
  <w:style w:type="character" w:styleId="afb">
    <w:name w:val="page number"/>
    <w:rsid w:val="000504B6"/>
    <w:rPr>
      <w:rFonts w:cs="Times New Roman"/>
    </w:rPr>
  </w:style>
  <w:style w:type="paragraph" w:styleId="23">
    <w:name w:val="Body Text 2"/>
    <w:aliases w:val="Основной текст 2 Знак Знак Знак Знак"/>
    <w:basedOn w:val="a1"/>
    <w:link w:val="24"/>
    <w:rsid w:val="000504B6"/>
    <w:pPr>
      <w:spacing w:after="120" w:line="480" w:lineRule="auto"/>
    </w:pPr>
  </w:style>
  <w:style w:type="character" w:customStyle="1" w:styleId="24">
    <w:name w:val="Основной текст 2 Знак"/>
    <w:aliases w:val="Основной текст 2 Знак Знак Знак Знак Знак"/>
    <w:link w:val="23"/>
    <w:semiHidden/>
    <w:locked/>
    <w:rsid w:val="000504B6"/>
    <w:rPr>
      <w:sz w:val="24"/>
      <w:szCs w:val="24"/>
      <w:lang w:val="ru-RU" w:eastAsia="ru-RU" w:bidi="ar-SA"/>
    </w:rPr>
  </w:style>
  <w:style w:type="paragraph" w:styleId="a0">
    <w:name w:val="Block Text"/>
    <w:basedOn w:val="a1"/>
    <w:rsid w:val="000504B6"/>
    <w:pPr>
      <w:numPr>
        <w:numId w:val="1"/>
      </w:numPr>
      <w:ind w:right="201"/>
      <w:jc w:val="both"/>
    </w:pPr>
    <w:rPr>
      <w:sz w:val="28"/>
    </w:rPr>
  </w:style>
  <w:style w:type="paragraph" w:styleId="3">
    <w:name w:val="Body Text 3"/>
    <w:basedOn w:val="a1"/>
    <w:link w:val="30"/>
    <w:rsid w:val="000504B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semiHidden/>
    <w:locked/>
    <w:rsid w:val="000504B6"/>
    <w:rPr>
      <w:sz w:val="16"/>
      <w:szCs w:val="16"/>
      <w:lang w:val="ru-RU" w:eastAsia="ru-RU" w:bidi="ar-SA"/>
    </w:rPr>
  </w:style>
  <w:style w:type="paragraph" w:customStyle="1" w:styleId="afc">
    <w:name w:val="Абзац"/>
    <w:basedOn w:val="a1"/>
    <w:rsid w:val="000504B6"/>
    <w:pPr>
      <w:spacing w:line="312" w:lineRule="auto"/>
      <w:ind w:firstLine="567"/>
      <w:jc w:val="both"/>
    </w:pPr>
    <w:rPr>
      <w:spacing w:val="-4"/>
      <w:szCs w:val="20"/>
    </w:rPr>
  </w:style>
  <w:style w:type="paragraph" w:customStyle="1" w:styleId="a">
    <w:name w:val="список с точками"/>
    <w:basedOn w:val="a1"/>
    <w:rsid w:val="000504B6"/>
    <w:pPr>
      <w:numPr>
        <w:numId w:val="2"/>
      </w:numPr>
      <w:spacing w:line="312" w:lineRule="auto"/>
      <w:jc w:val="both"/>
    </w:pPr>
  </w:style>
  <w:style w:type="character" w:customStyle="1" w:styleId="afd">
    <w:name w:val="Знак Знак"/>
    <w:locked/>
    <w:rsid w:val="000504B6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styleId="11">
    <w:name w:val="toc 1"/>
    <w:basedOn w:val="a1"/>
    <w:next w:val="a1"/>
    <w:autoRedefine/>
    <w:semiHidden/>
    <w:rsid w:val="000504B6"/>
    <w:pPr>
      <w:tabs>
        <w:tab w:val="right" w:leader="dot" w:pos="10195"/>
      </w:tabs>
      <w:ind w:left="1080" w:hanging="900"/>
      <w:jc w:val="center"/>
    </w:pPr>
    <w:rPr>
      <w:b/>
      <w:sz w:val="28"/>
    </w:rPr>
  </w:style>
  <w:style w:type="paragraph" w:customStyle="1" w:styleId="Iauiue">
    <w:name w:val="Iau?iue"/>
    <w:rsid w:val="000504B6"/>
    <w:pPr>
      <w:autoSpaceDE w:val="0"/>
      <w:autoSpaceDN w:val="0"/>
      <w:adjustRightInd w:val="0"/>
    </w:pPr>
    <w:rPr>
      <w:sz w:val="24"/>
      <w:szCs w:val="24"/>
    </w:rPr>
  </w:style>
  <w:style w:type="character" w:customStyle="1" w:styleId="12">
    <w:name w:val="Знак Знак1"/>
    <w:rsid w:val="000504B6"/>
    <w:rPr>
      <w:sz w:val="24"/>
      <w:szCs w:val="24"/>
      <w:lang w:val="ru-RU" w:eastAsia="ru-RU" w:bidi="ar-SA"/>
    </w:rPr>
  </w:style>
  <w:style w:type="character" w:customStyle="1" w:styleId="14">
    <w:name w:val="Знак Знак14"/>
    <w:locked/>
    <w:rsid w:val="000504B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0504B6"/>
    <w:rPr>
      <w:rFonts w:cs="Times New Roman"/>
      <w:b/>
      <w:sz w:val="28"/>
      <w:lang w:val="ru-RU" w:eastAsia="ru-RU" w:bidi="ar-SA"/>
    </w:rPr>
  </w:style>
  <w:style w:type="character" w:customStyle="1" w:styleId="41">
    <w:name w:val="Знак Знак4"/>
    <w:locked/>
    <w:rsid w:val="000504B6"/>
    <w:rPr>
      <w:rFonts w:ascii="Courier New" w:hAnsi="Courier New" w:cs="Courier New"/>
      <w:lang w:val="ru-RU" w:eastAsia="ru-RU" w:bidi="ar-SA"/>
    </w:rPr>
  </w:style>
  <w:style w:type="paragraph" w:styleId="afe">
    <w:name w:val="List Paragraph"/>
    <w:basedOn w:val="a1"/>
    <w:link w:val="aff"/>
    <w:uiPriority w:val="34"/>
    <w:qFormat/>
    <w:rsid w:val="000504B6"/>
    <w:pPr>
      <w:ind w:left="720"/>
      <w:contextualSpacing/>
    </w:pPr>
    <w:rPr>
      <w:sz w:val="28"/>
      <w:szCs w:val="20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920D8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otnoteTextChar">
    <w:name w:val="Footnote Text Char"/>
    <w:locked/>
    <w:rsid w:val="007920D8"/>
    <w:rPr>
      <w:rFonts w:ascii="Times New Roman" w:hAnsi="Times New Roman" w:cs="Times New Roman"/>
      <w:sz w:val="20"/>
      <w:szCs w:val="20"/>
    </w:rPr>
  </w:style>
  <w:style w:type="character" w:customStyle="1" w:styleId="Bodytext">
    <w:name w:val="Body text_"/>
    <w:link w:val="Bodytext1"/>
    <w:rsid w:val="003C6F6D"/>
    <w:rPr>
      <w:sz w:val="27"/>
      <w:szCs w:val="27"/>
      <w:lang w:bidi="ar-SA"/>
    </w:rPr>
  </w:style>
  <w:style w:type="paragraph" w:customStyle="1" w:styleId="Bodytext1">
    <w:name w:val="Body text1"/>
    <w:basedOn w:val="a1"/>
    <w:link w:val="Bodytext"/>
    <w:rsid w:val="003C6F6D"/>
    <w:pPr>
      <w:shd w:val="clear" w:color="auto" w:fill="FFFFFF"/>
      <w:spacing w:before="60" w:after="60" w:line="240" w:lineRule="atLeast"/>
    </w:pPr>
    <w:rPr>
      <w:sz w:val="27"/>
      <w:szCs w:val="27"/>
    </w:rPr>
  </w:style>
  <w:style w:type="character" w:customStyle="1" w:styleId="aff">
    <w:name w:val="Абзац списка Знак"/>
    <w:link w:val="afe"/>
    <w:locked/>
    <w:rsid w:val="00AD5561"/>
    <w:rPr>
      <w:rFonts w:cs="Tahoma"/>
      <w:sz w:val="28"/>
    </w:rPr>
  </w:style>
  <w:style w:type="paragraph" w:customStyle="1" w:styleId="13">
    <w:name w:val="Абзац списка1"/>
    <w:basedOn w:val="a1"/>
    <w:rsid w:val="00354199"/>
    <w:pPr>
      <w:suppressAutoHyphens/>
      <w:spacing w:after="200" w:line="276" w:lineRule="auto"/>
      <w:ind w:left="720"/>
      <w:contextualSpacing/>
    </w:pPr>
    <w:rPr>
      <w:rFonts w:ascii="Calibri" w:hAnsi="Calibri" w:cs="Calibri"/>
      <w:kern w:val="1"/>
      <w:sz w:val="22"/>
      <w:szCs w:val="22"/>
      <w:lang w:eastAsia="en-US"/>
    </w:rPr>
  </w:style>
  <w:style w:type="character" w:customStyle="1" w:styleId="Heading1Char">
    <w:name w:val="Heading 1 Char"/>
    <w:locked/>
    <w:rsid w:val="00167189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paragraph" w:customStyle="1" w:styleId="25">
    <w:name w:val="Абзац списка2"/>
    <w:basedOn w:val="a1"/>
    <w:link w:val="ListParagraphChar"/>
    <w:rsid w:val="009008D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25"/>
    <w:locked/>
    <w:rsid w:val="009008D3"/>
    <w:rPr>
      <w:rFonts w:ascii="Calibri" w:hAnsi="Calibri"/>
      <w:sz w:val="22"/>
      <w:szCs w:val="22"/>
    </w:rPr>
  </w:style>
  <w:style w:type="table" w:customStyle="1" w:styleId="15">
    <w:name w:val="Сетка таблицы1"/>
    <w:basedOn w:val="a3"/>
    <w:next w:val="af4"/>
    <w:uiPriority w:val="59"/>
    <w:rsid w:val="0072495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basedOn w:val="a3"/>
    <w:next w:val="af4"/>
    <w:uiPriority w:val="59"/>
    <w:rsid w:val="0072495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3"/>
    <w:next w:val="af4"/>
    <w:rsid w:val="007249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3"/>
    <w:next w:val="af4"/>
    <w:rsid w:val="00DF37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1F4CF9"/>
    <w:rPr>
      <w:rFonts w:cs="Times New Roman"/>
    </w:rPr>
  </w:style>
  <w:style w:type="paragraph" w:customStyle="1" w:styleId="stext">
    <w:name w:val="stext"/>
    <w:basedOn w:val="a1"/>
    <w:rsid w:val="001F4CF9"/>
    <w:pPr>
      <w:spacing w:before="100" w:beforeAutospacing="1" w:after="100" w:afterAutospacing="1"/>
    </w:pPr>
  </w:style>
  <w:style w:type="table" w:customStyle="1" w:styleId="42">
    <w:name w:val="Сетка таблицы4"/>
    <w:basedOn w:val="a3"/>
    <w:next w:val="af4"/>
    <w:uiPriority w:val="59"/>
    <w:rsid w:val="0015369A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3"/>
    <w:next w:val="af4"/>
    <w:uiPriority w:val="59"/>
    <w:rsid w:val="00D16E3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1"/>
    <w:rsid w:val="00404E9E"/>
    <w:pPr>
      <w:spacing w:before="100" w:beforeAutospacing="1" w:after="100" w:afterAutospacing="1"/>
    </w:pPr>
  </w:style>
  <w:style w:type="character" w:customStyle="1" w:styleId="27">
    <w:name w:val="Основной текст (2)"/>
    <w:rsid w:val="002D5D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Iniiaiieoaeno">
    <w:name w:val="Iniiaiie oaeno"/>
    <w:basedOn w:val="a1"/>
    <w:rsid w:val="00B53DF8"/>
    <w:pPr>
      <w:overflowPunct w:val="0"/>
      <w:autoSpaceDE w:val="0"/>
      <w:autoSpaceDN w:val="0"/>
      <w:adjustRightInd w:val="0"/>
      <w:spacing w:after="160" w:line="312" w:lineRule="auto"/>
      <w:ind w:firstLine="567"/>
      <w:jc w:val="both"/>
      <w:textAlignment w:val="baseline"/>
    </w:pPr>
    <w:rPr>
      <w:rFonts w:ascii="MonoCondensed" w:hAnsi="MonoCondensed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hyperlink" Target="http://znanium.com/" TargetMode="External"/><Relationship Id="rId21" Type="http://schemas.openxmlformats.org/officeDocument/2006/relationships/hyperlink" Target="https://dlib.eastview.com/" TargetMode="External"/><Relationship Id="rId22" Type="http://schemas.openxmlformats.org/officeDocument/2006/relationships/hyperlink" Target="http://webofknowledge.com/" TargetMode="External"/><Relationship Id="rId23" Type="http://schemas.openxmlformats.org/officeDocument/2006/relationships/hyperlink" Target="https://www.scopus.com/" TargetMode="External"/><Relationship Id="rId24" Type="http://schemas.openxmlformats.org/officeDocument/2006/relationships/hyperlink" Target="https://elibrary.ru/" TargetMode="External"/><Relationship Id="rId25" Type="http://schemas.openxmlformats.org/officeDocument/2006/relationships/hyperlink" Target="http://&#1085;&#1101;&#1073;.&#1088;&#1092;/" TargetMode="External"/><Relationship Id="rId26" Type="http://schemas.openxmlformats.org/officeDocument/2006/relationships/hyperlink" Target="http://www.neicon.ru/" TargetMode="Externa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1" Type="http://schemas.openxmlformats.org/officeDocument/2006/relationships/image" Target="media/image2.jpeg"/><Relationship Id="rId12" Type="http://schemas.microsoft.com/office/2007/relationships/hdphoto" Target="media/hdphoto2.wdp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hyperlink" Target="http://znanium.com/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B1185E-A2A1-7F43-B715-5396DFD5C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15</Pages>
  <Words>3318</Words>
  <Characters>18913</Characters>
  <Application>Microsoft Macintosh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№1</vt:lpstr>
    </vt:vector>
  </TitlesOfParts>
  <Company>KMSTU</Company>
  <LinksUpToDate>false</LinksUpToDate>
  <CharactersWithSpaces>22187</CharactersWithSpaces>
  <SharedDoc>false</SharedDoc>
  <HLinks>
    <vt:vector size="132" baseType="variant">
      <vt:variant>
        <vt:i4>4980814</vt:i4>
      </vt:variant>
      <vt:variant>
        <vt:i4>63</vt:i4>
      </vt:variant>
      <vt:variant>
        <vt:i4>0</vt:i4>
      </vt:variant>
      <vt:variant>
        <vt:i4>5</vt:i4>
      </vt:variant>
      <vt:variant>
        <vt:lpwstr>http://arxiv.org/</vt:lpwstr>
      </vt:variant>
      <vt:variant>
        <vt:lpwstr/>
      </vt:variant>
      <vt:variant>
        <vt:i4>2228275</vt:i4>
      </vt:variant>
      <vt:variant>
        <vt:i4>60</vt:i4>
      </vt:variant>
      <vt:variant>
        <vt:i4>0</vt:i4>
      </vt:variant>
      <vt:variant>
        <vt:i4>5</vt:i4>
      </vt:variant>
      <vt:variant>
        <vt:lpwstr>http://elibrary.ru/defaultx.asp</vt:lpwstr>
      </vt:variant>
      <vt:variant>
        <vt:lpwstr/>
      </vt:variant>
      <vt:variant>
        <vt:i4>2883646</vt:i4>
      </vt:variant>
      <vt:variant>
        <vt:i4>57</vt:i4>
      </vt:variant>
      <vt:variant>
        <vt:i4>0</vt:i4>
      </vt:variant>
      <vt:variant>
        <vt:i4>5</vt:i4>
      </vt:variant>
      <vt:variant>
        <vt:lpwstr>http://www.scopus.com/</vt:lpwstr>
      </vt:variant>
      <vt:variant>
        <vt:lpwstr/>
      </vt:variant>
      <vt:variant>
        <vt:i4>5963782</vt:i4>
      </vt:variant>
      <vt:variant>
        <vt:i4>54</vt:i4>
      </vt:variant>
      <vt:variant>
        <vt:i4>0</vt:i4>
      </vt:variant>
      <vt:variant>
        <vt:i4>5</vt:i4>
      </vt:variant>
      <vt:variant>
        <vt:lpwstr>http://inion.ru/resources/bazy-dannykh-inion-ran/</vt:lpwstr>
      </vt:variant>
      <vt:variant>
        <vt:lpwstr/>
      </vt:variant>
      <vt:variant>
        <vt:i4>5636136</vt:i4>
      </vt:variant>
      <vt:variant>
        <vt:i4>51</vt:i4>
      </vt:variant>
      <vt:variant>
        <vt:i4>0</vt:i4>
      </vt:variant>
      <vt:variant>
        <vt:i4>5</vt:i4>
      </vt:variant>
      <vt:variant>
        <vt:lpwstr>http://www.gks.ru/wps/wcm/connect/rosstat_main/rosstat/ru/statistics/databases/</vt:lpwstr>
      </vt:variant>
      <vt:variant>
        <vt:lpwstr/>
      </vt:variant>
      <vt:variant>
        <vt:i4>3080299</vt:i4>
      </vt:variant>
      <vt:variant>
        <vt:i4>48</vt:i4>
      </vt:variant>
      <vt:variant>
        <vt:i4>0</vt:i4>
      </vt:variant>
      <vt:variant>
        <vt:i4>5</vt:i4>
      </vt:variant>
      <vt:variant>
        <vt:lpwstr>http://www.polpred.com/</vt:lpwstr>
      </vt:variant>
      <vt:variant>
        <vt:lpwstr/>
      </vt:variant>
      <vt:variant>
        <vt:i4>1572938</vt:i4>
      </vt:variant>
      <vt:variant>
        <vt:i4>45</vt:i4>
      </vt:variant>
      <vt:variant>
        <vt:i4>0</vt:i4>
      </vt:variant>
      <vt:variant>
        <vt:i4>5</vt:i4>
      </vt:variant>
      <vt:variant>
        <vt:lpwstr>http://www.neicon.ru/</vt:lpwstr>
      </vt:variant>
      <vt:variant>
        <vt:lpwstr/>
      </vt:variant>
      <vt:variant>
        <vt:i4>71827502</vt:i4>
      </vt:variant>
      <vt:variant>
        <vt:i4>42</vt:i4>
      </vt:variant>
      <vt:variant>
        <vt:i4>0</vt:i4>
      </vt:variant>
      <vt:variant>
        <vt:i4>5</vt:i4>
      </vt:variant>
      <vt:variant>
        <vt:lpwstr>http://нэб.рф/</vt:lpwstr>
      </vt:variant>
      <vt:variant>
        <vt:lpwstr/>
      </vt:variant>
      <vt:variant>
        <vt:i4>5898263</vt:i4>
      </vt:variant>
      <vt:variant>
        <vt:i4>39</vt:i4>
      </vt:variant>
      <vt:variant>
        <vt:i4>0</vt:i4>
      </vt:variant>
      <vt:variant>
        <vt:i4>5</vt:i4>
      </vt:variant>
      <vt:variant>
        <vt:lpwstr>https://elibrary.ru/</vt:lpwstr>
      </vt:variant>
      <vt:variant>
        <vt:lpwstr/>
      </vt:variant>
      <vt:variant>
        <vt:i4>4128867</vt:i4>
      </vt:variant>
      <vt:variant>
        <vt:i4>36</vt:i4>
      </vt:variant>
      <vt:variant>
        <vt:i4>0</vt:i4>
      </vt:variant>
      <vt:variant>
        <vt:i4>5</vt:i4>
      </vt:variant>
      <vt:variant>
        <vt:lpwstr>http://www.springernature.com/gp/librarians</vt:lpwstr>
      </vt:variant>
      <vt:variant>
        <vt:lpwstr/>
      </vt:variant>
      <vt:variant>
        <vt:i4>2490472</vt:i4>
      </vt:variant>
      <vt:variant>
        <vt:i4>33</vt:i4>
      </vt:variant>
      <vt:variant>
        <vt:i4>0</vt:i4>
      </vt:variant>
      <vt:variant>
        <vt:i4>5</vt:i4>
      </vt:variant>
      <vt:variant>
        <vt:lpwstr>https://www.scopus.com/</vt:lpwstr>
      </vt:variant>
      <vt:variant>
        <vt:lpwstr/>
      </vt:variant>
      <vt:variant>
        <vt:i4>2949220</vt:i4>
      </vt:variant>
      <vt:variant>
        <vt:i4>30</vt:i4>
      </vt:variant>
      <vt:variant>
        <vt:i4>0</vt:i4>
      </vt:variant>
      <vt:variant>
        <vt:i4>5</vt:i4>
      </vt:variant>
      <vt:variant>
        <vt:lpwstr>http://webofknowledge.com/</vt:lpwstr>
      </vt:variant>
      <vt:variant>
        <vt:lpwstr/>
      </vt:variant>
      <vt:variant>
        <vt:i4>7602278</vt:i4>
      </vt:variant>
      <vt:variant>
        <vt:i4>27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3801149</vt:i4>
      </vt:variant>
      <vt:variant>
        <vt:i4>24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3801149</vt:i4>
      </vt:variant>
      <vt:variant>
        <vt:i4>21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851979</vt:i4>
      </vt:variant>
      <vt:variant>
        <vt:i4>18</vt:i4>
      </vt:variant>
      <vt:variant>
        <vt:i4>0</vt:i4>
      </vt:variant>
      <vt:variant>
        <vt:i4>5</vt:i4>
      </vt:variant>
      <vt:variant>
        <vt:lpwstr>http://znanium.com/catalog/product/461501</vt:lpwstr>
      </vt:variant>
      <vt:variant>
        <vt:lpwstr/>
      </vt:variant>
      <vt:variant>
        <vt:i4>524298</vt:i4>
      </vt:variant>
      <vt:variant>
        <vt:i4>15</vt:i4>
      </vt:variant>
      <vt:variant>
        <vt:i4>0</vt:i4>
      </vt:variant>
      <vt:variant>
        <vt:i4>5</vt:i4>
      </vt:variant>
      <vt:variant>
        <vt:lpwstr>http://znanium.com/catalog/product/461459</vt:lpwstr>
      </vt:variant>
      <vt:variant>
        <vt:lpwstr/>
      </vt:variant>
      <vt:variant>
        <vt:i4>131086</vt:i4>
      </vt:variant>
      <vt:variant>
        <vt:i4>12</vt:i4>
      </vt:variant>
      <vt:variant>
        <vt:i4>0</vt:i4>
      </vt:variant>
      <vt:variant>
        <vt:i4>5</vt:i4>
      </vt:variant>
      <vt:variant>
        <vt:lpwstr>http://znanium.com/catalog/product/351385</vt:lpwstr>
      </vt:variant>
      <vt:variant>
        <vt:lpwstr/>
      </vt:variant>
      <vt:variant>
        <vt:i4>786443</vt:i4>
      </vt:variant>
      <vt:variant>
        <vt:i4>9</vt:i4>
      </vt:variant>
      <vt:variant>
        <vt:i4>0</vt:i4>
      </vt:variant>
      <vt:variant>
        <vt:i4>5</vt:i4>
      </vt:variant>
      <vt:variant>
        <vt:lpwstr>http://znanium.com/catalog/product/427176</vt:lpwstr>
      </vt:variant>
      <vt:variant>
        <vt:lpwstr/>
      </vt:variant>
      <vt:variant>
        <vt:i4>327693</vt:i4>
      </vt:variant>
      <vt:variant>
        <vt:i4>6</vt:i4>
      </vt:variant>
      <vt:variant>
        <vt:i4>0</vt:i4>
      </vt:variant>
      <vt:variant>
        <vt:i4>5</vt:i4>
      </vt:variant>
      <vt:variant>
        <vt:lpwstr>http://znanium.com/catalog/product/961356</vt:lpwstr>
      </vt:variant>
      <vt:variant>
        <vt:lpwstr/>
      </vt:variant>
      <vt:variant>
        <vt:i4>131079</vt:i4>
      </vt:variant>
      <vt:variant>
        <vt:i4>3</vt:i4>
      </vt:variant>
      <vt:variant>
        <vt:i4>0</vt:i4>
      </vt:variant>
      <vt:variant>
        <vt:i4>5</vt:i4>
      </vt:variant>
      <vt:variant>
        <vt:lpwstr>http://biblio.kosygin-rgu.ru/</vt:lpwstr>
      </vt:variant>
      <vt:variant>
        <vt:lpwstr/>
      </vt:variant>
      <vt:variant>
        <vt:i4>3407997</vt:i4>
      </vt:variant>
      <vt:variant>
        <vt:i4>0</vt:i4>
      </vt:variant>
      <vt:variant>
        <vt:i4>0</vt:i4>
      </vt:variant>
      <vt:variant>
        <vt:i4>5</vt:i4>
      </vt:variant>
      <vt:variant>
        <vt:lpwstr>http://biblio.mgudt.ru/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№1</dc:title>
  <dc:creator>User</dc:creator>
  <cp:lastModifiedBy>Manechka</cp:lastModifiedBy>
  <cp:revision>28</cp:revision>
  <cp:lastPrinted>2018-10-22T13:11:00Z</cp:lastPrinted>
  <dcterms:created xsi:type="dcterms:W3CDTF">2019-01-26T06:20:00Z</dcterms:created>
  <dcterms:modified xsi:type="dcterms:W3CDTF">2019-05-09T12:41:00Z</dcterms:modified>
</cp:coreProperties>
</file>