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35102" w14:textId="21DD5838" w:rsidR="00FD3EC4" w:rsidRPr="00FF4A0B" w:rsidRDefault="00FD3EC4" w:rsidP="005E0F7B">
      <w:pPr>
        <w:rPr>
          <w:b/>
          <w:bCs/>
        </w:rPr>
      </w:pPr>
    </w:p>
    <w:p w14:paraId="2972A654" w14:textId="77777777" w:rsidR="005E0F7B" w:rsidRDefault="005E0F7B" w:rsidP="00F51D18">
      <w:pPr>
        <w:jc w:val="both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1D731DE" wp14:editId="12DC5341">
            <wp:simplePos x="0" y="0"/>
            <wp:positionH relativeFrom="column">
              <wp:posOffset>-2395527</wp:posOffset>
            </wp:positionH>
            <wp:positionV relativeFrom="paragraph">
              <wp:posOffset>467666</wp:posOffset>
            </wp:positionV>
            <wp:extent cx="10630401" cy="7971946"/>
            <wp:effectExtent l="0" t="1320800" r="0" b="1299210"/>
            <wp:wrapNone/>
            <wp:docPr id="1" name="Изображение 1" descr="Macintosh HD:Users:Manechka:Dropbox:ОПОП:Кафедра 71 (Фортепиано):Титульные листы с подписями:Пианисты (специалитет):Полифо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Macintosh HD:Users:Manechka:Dropbox:ОПОП:Кафедра 71 (Фортепиано):Титульные листы с подписями:Пианисты (специалитет):Полифония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1094" cy="79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32" w:rsidRPr="00FF4A0B">
        <w:rPr>
          <w:b/>
        </w:rPr>
        <w:br w:type="page"/>
      </w:r>
    </w:p>
    <w:p w14:paraId="3F828929" w14:textId="60A832A0" w:rsidR="005E0F7B" w:rsidRDefault="005E0F7B" w:rsidP="00F51D18">
      <w:pPr>
        <w:jc w:val="both"/>
        <w:rPr>
          <w:b/>
        </w:rPr>
      </w:pPr>
    </w:p>
    <w:p w14:paraId="0DD4B294" w14:textId="77777777" w:rsidR="005E0F7B" w:rsidRDefault="005E0F7B" w:rsidP="00F51D18">
      <w:pPr>
        <w:jc w:val="both"/>
        <w:rPr>
          <w:b/>
        </w:rPr>
      </w:pPr>
    </w:p>
    <w:p w14:paraId="33D39296" w14:textId="77777777" w:rsidR="005E0F7B" w:rsidRDefault="005E0F7B" w:rsidP="00F51D18">
      <w:pPr>
        <w:jc w:val="both"/>
        <w:rPr>
          <w:b/>
        </w:rPr>
      </w:pPr>
    </w:p>
    <w:p w14:paraId="56AB4E85" w14:textId="2FAB180A" w:rsidR="005E0F7B" w:rsidRDefault="005E0F7B" w:rsidP="00F51D18">
      <w:pPr>
        <w:jc w:val="both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755A1AC" wp14:editId="3C20CAC3">
            <wp:simplePos x="0" y="0"/>
            <wp:positionH relativeFrom="column">
              <wp:posOffset>-2409825</wp:posOffset>
            </wp:positionH>
            <wp:positionV relativeFrom="paragraph">
              <wp:posOffset>131445</wp:posOffset>
            </wp:positionV>
            <wp:extent cx="10744200" cy="8056880"/>
            <wp:effectExtent l="0" t="1346200" r="0" b="1315720"/>
            <wp:wrapNone/>
            <wp:docPr id="2" name="Изображение 2" descr="Macintosh HD:Users:Manechka:Dropbox:ОПОП:Кафедра 71 (Фортепиано):Титульные листы с подписями:Пианисты (специалитет):Полифо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Macintosh HD:Users:Manechka:Dropbox:ОПОП:Кафедра 71 (Фортепиано):Титульные листы с подписями:Пианисты (специалитет):Полифония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420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2FD8" w14:textId="77777777" w:rsidR="005E0F7B" w:rsidRDefault="005E0F7B" w:rsidP="00F51D18">
      <w:pPr>
        <w:jc w:val="both"/>
        <w:rPr>
          <w:b/>
        </w:rPr>
      </w:pPr>
    </w:p>
    <w:p w14:paraId="0D6817B0" w14:textId="77777777" w:rsidR="005E0F7B" w:rsidRDefault="005E0F7B" w:rsidP="00F51D18">
      <w:pPr>
        <w:jc w:val="both"/>
        <w:rPr>
          <w:b/>
        </w:rPr>
      </w:pPr>
    </w:p>
    <w:p w14:paraId="6D616079" w14:textId="77777777" w:rsidR="005E0F7B" w:rsidRDefault="005E0F7B" w:rsidP="00F51D18">
      <w:pPr>
        <w:jc w:val="both"/>
        <w:rPr>
          <w:b/>
        </w:rPr>
      </w:pPr>
    </w:p>
    <w:p w14:paraId="4BBF023C" w14:textId="77777777" w:rsidR="005E0F7B" w:rsidRDefault="005E0F7B" w:rsidP="00F51D18">
      <w:pPr>
        <w:jc w:val="both"/>
        <w:rPr>
          <w:b/>
        </w:rPr>
      </w:pPr>
    </w:p>
    <w:p w14:paraId="79C5906F" w14:textId="77777777" w:rsidR="005E0F7B" w:rsidRDefault="005E0F7B" w:rsidP="00F51D18">
      <w:pPr>
        <w:jc w:val="both"/>
        <w:rPr>
          <w:b/>
        </w:rPr>
      </w:pPr>
    </w:p>
    <w:p w14:paraId="2B42EDF5" w14:textId="5546CCE9" w:rsidR="005E0F7B" w:rsidRDefault="005E0F7B" w:rsidP="00F51D18">
      <w:pPr>
        <w:jc w:val="both"/>
        <w:rPr>
          <w:b/>
        </w:rPr>
      </w:pPr>
    </w:p>
    <w:p w14:paraId="41AF9EC1" w14:textId="77777777" w:rsidR="005E0F7B" w:rsidRDefault="005E0F7B" w:rsidP="00F51D18">
      <w:pPr>
        <w:jc w:val="both"/>
        <w:rPr>
          <w:b/>
        </w:rPr>
      </w:pPr>
    </w:p>
    <w:p w14:paraId="096A2849" w14:textId="77777777" w:rsidR="005E0F7B" w:rsidRDefault="005E0F7B" w:rsidP="00F51D18">
      <w:pPr>
        <w:jc w:val="both"/>
        <w:rPr>
          <w:b/>
        </w:rPr>
      </w:pPr>
    </w:p>
    <w:p w14:paraId="489827A6" w14:textId="77777777" w:rsidR="005E0F7B" w:rsidRDefault="005E0F7B" w:rsidP="00F51D18">
      <w:pPr>
        <w:jc w:val="both"/>
        <w:rPr>
          <w:b/>
        </w:rPr>
      </w:pPr>
    </w:p>
    <w:p w14:paraId="1035EED0" w14:textId="77777777" w:rsidR="005E0F7B" w:rsidRDefault="005E0F7B" w:rsidP="00F51D18">
      <w:pPr>
        <w:jc w:val="both"/>
        <w:rPr>
          <w:b/>
        </w:rPr>
      </w:pPr>
    </w:p>
    <w:p w14:paraId="00175D6F" w14:textId="77777777" w:rsidR="005E0F7B" w:rsidRDefault="005E0F7B" w:rsidP="00F51D18">
      <w:pPr>
        <w:jc w:val="both"/>
        <w:rPr>
          <w:b/>
        </w:rPr>
      </w:pPr>
    </w:p>
    <w:p w14:paraId="1B6823D3" w14:textId="77777777" w:rsidR="005E0F7B" w:rsidRDefault="005E0F7B" w:rsidP="00F51D18">
      <w:pPr>
        <w:jc w:val="both"/>
        <w:rPr>
          <w:b/>
        </w:rPr>
      </w:pPr>
    </w:p>
    <w:p w14:paraId="0533077C" w14:textId="77777777" w:rsidR="005E0F7B" w:rsidRDefault="005E0F7B" w:rsidP="00F51D18">
      <w:pPr>
        <w:jc w:val="both"/>
        <w:rPr>
          <w:b/>
        </w:rPr>
      </w:pPr>
    </w:p>
    <w:p w14:paraId="11B2D925" w14:textId="77777777" w:rsidR="005E0F7B" w:rsidRDefault="005E0F7B" w:rsidP="00F51D18">
      <w:pPr>
        <w:jc w:val="both"/>
        <w:rPr>
          <w:b/>
        </w:rPr>
      </w:pPr>
    </w:p>
    <w:p w14:paraId="154123A8" w14:textId="77777777" w:rsidR="005E0F7B" w:rsidRDefault="005E0F7B" w:rsidP="00F51D18">
      <w:pPr>
        <w:jc w:val="both"/>
        <w:rPr>
          <w:b/>
        </w:rPr>
      </w:pPr>
    </w:p>
    <w:p w14:paraId="7F0194E2" w14:textId="190621F7" w:rsidR="005E0F7B" w:rsidRDefault="005E0F7B" w:rsidP="00F51D18">
      <w:pPr>
        <w:jc w:val="both"/>
        <w:rPr>
          <w:b/>
        </w:rPr>
      </w:pPr>
    </w:p>
    <w:p w14:paraId="7AB98C6C" w14:textId="77777777" w:rsidR="005E0F7B" w:rsidRDefault="005E0F7B" w:rsidP="00F51D18">
      <w:pPr>
        <w:jc w:val="both"/>
        <w:rPr>
          <w:b/>
        </w:rPr>
      </w:pPr>
    </w:p>
    <w:p w14:paraId="3B4D01D9" w14:textId="77777777" w:rsidR="005E0F7B" w:rsidRDefault="005E0F7B" w:rsidP="00F51D18">
      <w:pPr>
        <w:jc w:val="both"/>
        <w:rPr>
          <w:b/>
        </w:rPr>
      </w:pPr>
    </w:p>
    <w:p w14:paraId="144CA9FE" w14:textId="77777777" w:rsidR="005E0F7B" w:rsidRDefault="005E0F7B" w:rsidP="00F51D18">
      <w:pPr>
        <w:jc w:val="both"/>
        <w:rPr>
          <w:b/>
        </w:rPr>
      </w:pPr>
    </w:p>
    <w:p w14:paraId="5C2225AD" w14:textId="77777777" w:rsidR="005E0F7B" w:rsidRDefault="005E0F7B" w:rsidP="00F51D18">
      <w:pPr>
        <w:jc w:val="both"/>
        <w:rPr>
          <w:b/>
        </w:rPr>
      </w:pPr>
    </w:p>
    <w:p w14:paraId="250C44BA" w14:textId="77777777" w:rsidR="005E0F7B" w:rsidRDefault="005E0F7B" w:rsidP="00F51D18">
      <w:pPr>
        <w:jc w:val="both"/>
        <w:rPr>
          <w:b/>
        </w:rPr>
      </w:pPr>
    </w:p>
    <w:p w14:paraId="62B5561B" w14:textId="77777777" w:rsidR="005E0F7B" w:rsidRDefault="005E0F7B" w:rsidP="00F51D18">
      <w:pPr>
        <w:jc w:val="both"/>
        <w:rPr>
          <w:b/>
        </w:rPr>
      </w:pPr>
    </w:p>
    <w:p w14:paraId="61B52F09" w14:textId="77777777" w:rsidR="005E0F7B" w:rsidRDefault="005E0F7B" w:rsidP="00F51D18">
      <w:pPr>
        <w:jc w:val="both"/>
        <w:rPr>
          <w:b/>
        </w:rPr>
      </w:pPr>
    </w:p>
    <w:p w14:paraId="7EDA5551" w14:textId="77777777" w:rsidR="005E0F7B" w:rsidRDefault="005E0F7B" w:rsidP="00F51D18">
      <w:pPr>
        <w:jc w:val="both"/>
        <w:rPr>
          <w:b/>
        </w:rPr>
      </w:pPr>
    </w:p>
    <w:p w14:paraId="1907F798" w14:textId="77777777" w:rsidR="005E0F7B" w:rsidRDefault="005E0F7B" w:rsidP="00F51D18">
      <w:pPr>
        <w:jc w:val="both"/>
        <w:rPr>
          <w:b/>
        </w:rPr>
      </w:pPr>
    </w:p>
    <w:p w14:paraId="61B23CBC" w14:textId="77777777" w:rsidR="005E0F7B" w:rsidRDefault="005E0F7B" w:rsidP="00F51D18">
      <w:pPr>
        <w:jc w:val="both"/>
        <w:rPr>
          <w:b/>
        </w:rPr>
      </w:pPr>
    </w:p>
    <w:p w14:paraId="0DD0F32F" w14:textId="77777777" w:rsidR="005E0F7B" w:rsidRDefault="005E0F7B" w:rsidP="00F51D18">
      <w:pPr>
        <w:jc w:val="both"/>
        <w:rPr>
          <w:b/>
        </w:rPr>
      </w:pPr>
    </w:p>
    <w:p w14:paraId="240E015B" w14:textId="77777777" w:rsidR="005E0F7B" w:rsidRDefault="005E0F7B" w:rsidP="00F51D18">
      <w:pPr>
        <w:jc w:val="both"/>
        <w:rPr>
          <w:b/>
        </w:rPr>
      </w:pPr>
    </w:p>
    <w:p w14:paraId="4856CB23" w14:textId="77777777" w:rsidR="005E0F7B" w:rsidRDefault="005E0F7B" w:rsidP="00F51D18">
      <w:pPr>
        <w:jc w:val="both"/>
        <w:rPr>
          <w:b/>
        </w:rPr>
      </w:pPr>
    </w:p>
    <w:p w14:paraId="44BBD7B4" w14:textId="77777777" w:rsidR="005E0F7B" w:rsidRDefault="005E0F7B" w:rsidP="00F51D18">
      <w:pPr>
        <w:jc w:val="both"/>
        <w:rPr>
          <w:b/>
        </w:rPr>
      </w:pPr>
    </w:p>
    <w:p w14:paraId="754EF3FF" w14:textId="77777777" w:rsidR="005E0F7B" w:rsidRDefault="005E0F7B" w:rsidP="00F51D18">
      <w:pPr>
        <w:jc w:val="both"/>
        <w:rPr>
          <w:b/>
        </w:rPr>
      </w:pPr>
    </w:p>
    <w:p w14:paraId="70F37525" w14:textId="77777777" w:rsidR="005E0F7B" w:rsidRDefault="005E0F7B" w:rsidP="00F51D18">
      <w:pPr>
        <w:jc w:val="both"/>
        <w:rPr>
          <w:b/>
        </w:rPr>
      </w:pPr>
    </w:p>
    <w:p w14:paraId="46E201DB" w14:textId="77777777" w:rsidR="005E0F7B" w:rsidRDefault="005E0F7B" w:rsidP="00F51D18">
      <w:pPr>
        <w:jc w:val="both"/>
        <w:rPr>
          <w:b/>
        </w:rPr>
      </w:pPr>
    </w:p>
    <w:p w14:paraId="676DFA4F" w14:textId="77777777" w:rsidR="005E0F7B" w:rsidRDefault="005E0F7B" w:rsidP="00F51D18">
      <w:pPr>
        <w:jc w:val="both"/>
        <w:rPr>
          <w:b/>
        </w:rPr>
      </w:pPr>
    </w:p>
    <w:p w14:paraId="01289B0B" w14:textId="77777777" w:rsidR="005E0F7B" w:rsidRDefault="005E0F7B" w:rsidP="00F51D18">
      <w:pPr>
        <w:jc w:val="both"/>
        <w:rPr>
          <w:b/>
        </w:rPr>
      </w:pPr>
    </w:p>
    <w:p w14:paraId="0DD0AF85" w14:textId="77777777" w:rsidR="005E0F7B" w:rsidRDefault="005E0F7B" w:rsidP="00F51D18">
      <w:pPr>
        <w:jc w:val="both"/>
        <w:rPr>
          <w:b/>
        </w:rPr>
      </w:pPr>
    </w:p>
    <w:p w14:paraId="19EA2F7A" w14:textId="77777777" w:rsidR="005E0F7B" w:rsidRDefault="005E0F7B" w:rsidP="00F51D18">
      <w:pPr>
        <w:jc w:val="both"/>
        <w:rPr>
          <w:b/>
        </w:rPr>
      </w:pPr>
    </w:p>
    <w:p w14:paraId="482C161A" w14:textId="77777777" w:rsidR="005E0F7B" w:rsidRDefault="005E0F7B" w:rsidP="00F51D18">
      <w:pPr>
        <w:jc w:val="both"/>
        <w:rPr>
          <w:b/>
        </w:rPr>
      </w:pPr>
    </w:p>
    <w:p w14:paraId="5E58BD2C" w14:textId="77777777" w:rsidR="005E0F7B" w:rsidRDefault="005E0F7B" w:rsidP="00F51D18">
      <w:pPr>
        <w:jc w:val="both"/>
        <w:rPr>
          <w:b/>
        </w:rPr>
      </w:pPr>
    </w:p>
    <w:p w14:paraId="0D5E1B5A" w14:textId="77777777" w:rsidR="005E0F7B" w:rsidRDefault="005E0F7B" w:rsidP="00F51D18">
      <w:pPr>
        <w:jc w:val="both"/>
        <w:rPr>
          <w:b/>
        </w:rPr>
      </w:pPr>
    </w:p>
    <w:p w14:paraId="6E4C016B" w14:textId="77777777" w:rsidR="005E0F7B" w:rsidRDefault="005E0F7B" w:rsidP="00F51D18">
      <w:pPr>
        <w:jc w:val="both"/>
        <w:rPr>
          <w:b/>
        </w:rPr>
      </w:pPr>
    </w:p>
    <w:p w14:paraId="74DF48C6" w14:textId="77777777" w:rsidR="005E0F7B" w:rsidRDefault="005E0F7B" w:rsidP="00F51D18">
      <w:pPr>
        <w:jc w:val="both"/>
        <w:rPr>
          <w:b/>
        </w:rPr>
      </w:pPr>
    </w:p>
    <w:p w14:paraId="34F7CB24" w14:textId="77777777" w:rsidR="005E0F7B" w:rsidRDefault="005E0F7B" w:rsidP="00F51D18">
      <w:pPr>
        <w:jc w:val="both"/>
        <w:rPr>
          <w:b/>
        </w:rPr>
      </w:pPr>
    </w:p>
    <w:p w14:paraId="2138FD9F" w14:textId="77777777" w:rsidR="005E0F7B" w:rsidRDefault="005E0F7B" w:rsidP="00F51D18">
      <w:pPr>
        <w:jc w:val="both"/>
        <w:rPr>
          <w:b/>
        </w:rPr>
      </w:pPr>
    </w:p>
    <w:p w14:paraId="22667290" w14:textId="223D2602" w:rsidR="005E0F7B" w:rsidRDefault="005E0F7B" w:rsidP="00F51D18">
      <w:pPr>
        <w:jc w:val="both"/>
        <w:rPr>
          <w:b/>
        </w:rPr>
      </w:pPr>
    </w:p>
    <w:p w14:paraId="4F45C1D3" w14:textId="77777777" w:rsidR="005E0F7B" w:rsidRDefault="005E0F7B" w:rsidP="00F51D18">
      <w:pPr>
        <w:jc w:val="both"/>
        <w:rPr>
          <w:b/>
        </w:rPr>
      </w:pPr>
    </w:p>
    <w:p w14:paraId="42298861" w14:textId="77777777" w:rsidR="005E0F7B" w:rsidRDefault="005E0F7B" w:rsidP="00F51D18">
      <w:pPr>
        <w:jc w:val="both"/>
        <w:rPr>
          <w:b/>
        </w:rPr>
      </w:pPr>
    </w:p>
    <w:p w14:paraId="4E61CB14" w14:textId="77777777" w:rsidR="005E0F7B" w:rsidRDefault="005E0F7B" w:rsidP="00F51D18">
      <w:pPr>
        <w:jc w:val="both"/>
        <w:rPr>
          <w:b/>
        </w:rPr>
      </w:pPr>
    </w:p>
    <w:p w14:paraId="00778449" w14:textId="2E63A375" w:rsidR="00FD3EC4" w:rsidRPr="00FF4A0B" w:rsidRDefault="008A77FF" w:rsidP="00F51D18">
      <w:pPr>
        <w:jc w:val="both"/>
        <w:rPr>
          <w:b/>
          <w:bCs/>
        </w:rPr>
      </w:pPr>
      <w:r w:rsidRPr="00FF4A0B">
        <w:rPr>
          <w:b/>
        </w:rPr>
        <w:lastRenderedPageBreak/>
        <w:t>1</w:t>
      </w:r>
      <w:r w:rsidR="00DA69A7" w:rsidRPr="00FF4A0B">
        <w:rPr>
          <w:b/>
          <w:bCs/>
        </w:rPr>
        <w:t>.</w:t>
      </w:r>
      <w:r w:rsidR="00FD3EC4" w:rsidRPr="00FF4A0B">
        <w:rPr>
          <w:b/>
          <w:bCs/>
        </w:rPr>
        <w:t xml:space="preserve">  </w:t>
      </w:r>
      <w:r w:rsidR="00A07347" w:rsidRPr="00FF4A0B">
        <w:rPr>
          <w:b/>
          <w:bCs/>
        </w:rPr>
        <w:t xml:space="preserve">МЕСТО УЧЕБНОЙ ДИСЦИПЛИНЫ В СТРУКТУРЕ </w:t>
      </w:r>
      <w:r w:rsidR="00FD3EC4" w:rsidRPr="00FF4A0B">
        <w:rPr>
          <w:b/>
          <w:bCs/>
        </w:rPr>
        <w:t>ОПОП</w:t>
      </w:r>
    </w:p>
    <w:p w14:paraId="041A8DBC" w14:textId="77777777" w:rsidR="00FD3EC4" w:rsidRPr="00FF4A0B" w:rsidRDefault="00FD3EC4" w:rsidP="00FD3EC4">
      <w:pPr>
        <w:jc w:val="both"/>
        <w:rPr>
          <w:i/>
        </w:rPr>
      </w:pPr>
      <w:r w:rsidRPr="00FF4A0B">
        <w:t xml:space="preserve">Дисциплина </w:t>
      </w:r>
      <w:r w:rsidR="008E3888" w:rsidRPr="00FF4A0B">
        <w:t>Полифония</w:t>
      </w:r>
      <w:r w:rsidR="00F51D18" w:rsidRPr="00FF4A0B">
        <w:t xml:space="preserve"> </w:t>
      </w:r>
      <w:r w:rsidRPr="00FF4A0B">
        <w:t>включена</w:t>
      </w:r>
      <w:r w:rsidRPr="00FF4A0B">
        <w:rPr>
          <w:i/>
        </w:rPr>
        <w:t xml:space="preserve"> </w:t>
      </w:r>
      <w:r w:rsidRPr="00FF4A0B">
        <w:t xml:space="preserve">в </w:t>
      </w:r>
      <w:r w:rsidR="004C67EC" w:rsidRPr="00FF4A0B">
        <w:t xml:space="preserve">базовую </w:t>
      </w:r>
      <w:r w:rsidR="00CA1C52" w:rsidRPr="00FF4A0B">
        <w:t>часть</w:t>
      </w:r>
      <w:r w:rsidRPr="00FF4A0B">
        <w:t xml:space="preserve"> Блока</w:t>
      </w:r>
      <w:r w:rsidRPr="00FF4A0B">
        <w:rPr>
          <w:i/>
        </w:rPr>
        <w:t xml:space="preserve"> </w:t>
      </w:r>
      <w:r w:rsidR="00194D15" w:rsidRPr="00FF4A0B">
        <w:rPr>
          <w:lang w:val="en-US"/>
        </w:rPr>
        <w:t>I</w:t>
      </w:r>
      <w:r w:rsidRPr="00FF4A0B">
        <w:rPr>
          <w:i/>
        </w:rPr>
        <w:t xml:space="preserve"> .</w:t>
      </w:r>
    </w:p>
    <w:p w14:paraId="09BC1508" w14:textId="77777777" w:rsidR="008A77FF" w:rsidRPr="00FF4A0B" w:rsidRDefault="008A77FF" w:rsidP="008A77FF">
      <w:pPr>
        <w:jc w:val="both"/>
        <w:rPr>
          <w:i/>
          <w:sz w:val="20"/>
          <w:szCs w:val="20"/>
        </w:rPr>
      </w:pPr>
    </w:p>
    <w:p w14:paraId="0F7F8791" w14:textId="77777777" w:rsidR="006A734C" w:rsidRPr="00FF4A0B" w:rsidRDefault="008A77FF" w:rsidP="008A77FF">
      <w:pPr>
        <w:jc w:val="both"/>
        <w:rPr>
          <w:b/>
        </w:rPr>
      </w:pPr>
      <w:r w:rsidRPr="00FF4A0B">
        <w:rPr>
          <w:b/>
        </w:rPr>
        <w:t xml:space="preserve">2. </w:t>
      </w:r>
      <w:r w:rsidR="006A734C" w:rsidRPr="00FF4A0B">
        <w:rPr>
          <w:b/>
        </w:rPr>
        <w:t>КОМПЕТЕНЦИИ</w:t>
      </w:r>
      <w:r w:rsidR="00E86A94" w:rsidRPr="00FF4A0B">
        <w:rPr>
          <w:b/>
        </w:rPr>
        <w:t xml:space="preserve"> ОБУЧАЮЩЕГОСЯ</w:t>
      </w:r>
      <w:r w:rsidR="006A734C" w:rsidRPr="00FF4A0B">
        <w:rPr>
          <w:b/>
        </w:rPr>
        <w:t>, ФОРМИРУЕМЫЕ В</w:t>
      </w:r>
      <w:r w:rsidRPr="00FF4A0B">
        <w:rPr>
          <w:b/>
        </w:rPr>
        <w:t xml:space="preserve"> </w:t>
      </w:r>
      <w:r w:rsidR="0085716F" w:rsidRPr="00FF4A0B">
        <w:rPr>
          <w:b/>
        </w:rPr>
        <w:t>РАМКАХ</w:t>
      </w:r>
      <w:r w:rsidR="006A734C" w:rsidRPr="00FF4A0B">
        <w:rPr>
          <w:b/>
        </w:rPr>
        <w:t xml:space="preserve">  </w:t>
      </w:r>
      <w:r w:rsidR="0085716F" w:rsidRPr="00FF4A0B">
        <w:rPr>
          <w:b/>
        </w:rPr>
        <w:t xml:space="preserve">ИЗУЧАЕМОЙ </w:t>
      </w:r>
      <w:r w:rsidR="005C268A" w:rsidRPr="00FF4A0B">
        <w:rPr>
          <w:b/>
        </w:rPr>
        <w:t xml:space="preserve"> ДИСЦИПЛИНЫ</w:t>
      </w:r>
    </w:p>
    <w:p w14:paraId="2A808DF7" w14:textId="77777777" w:rsidR="00FA6284" w:rsidRPr="00FF4A0B" w:rsidRDefault="00FA6284" w:rsidP="008A77FF">
      <w:pPr>
        <w:jc w:val="both"/>
        <w:rPr>
          <w:b/>
        </w:rPr>
      </w:pPr>
    </w:p>
    <w:p w14:paraId="20D302EC" w14:textId="77777777" w:rsidR="006A734C" w:rsidRPr="00FF4A0B" w:rsidRDefault="008A77FF" w:rsidP="008A77FF">
      <w:pPr>
        <w:ind w:firstLine="709"/>
        <w:jc w:val="right"/>
        <w:rPr>
          <w:b/>
          <w:sz w:val="20"/>
          <w:szCs w:val="20"/>
        </w:rPr>
      </w:pPr>
      <w:r w:rsidRPr="00FF4A0B">
        <w:rPr>
          <w:b/>
          <w:sz w:val="20"/>
          <w:szCs w:val="20"/>
        </w:rPr>
        <w:t xml:space="preserve">      </w:t>
      </w:r>
      <w:r w:rsidR="006A734C" w:rsidRPr="00FF4A0B">
        <w:rPr>
          <w:b/>
          <w:sz w:val="20"/>
          <w:szCs w:val="20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8A77FF" w:rsidRPr="00FF4A0B" w14:paraId="3C8CED6D" w14:textId="77777777">
        <w:tc>
          <w:tcPr>
            <w:tcW w:w="1540" w:type="dxa"/>
            <w:shd w:val="clear" w:color="auto" w:fill="auto"/>
          </w:tcPr>
          <w:p w14:paraId="5A23DAA5" w14:textId="77777777" w:rsidR="008A77FF" w:rsidRPr="00FF4A0B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F4A0B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FF4A0B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FF4A0B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8099" w:type="dxa"/>
            <w:shd w:val="clear" w:color="auto" w:fill="auto"/>
          </w:tcPr>
          <w:p w14:paraId="2C87CDA6" w14:textId="77777777" w:rsidR="008A77FF" w:rsidRPr="00FF4A0B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F4A0B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14:paraId="70E92DBF" w14:textId="77777777" w:rsidR="008A77FF" w:rsidRPr="00FF4A0B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F4A0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8A77FF" w:rsidRPr="00FF4A0B" w14:paraId="10BB341F" w14:textId="77777777">
        <w:trPr>
          <w:trHeight w:val="253"/>
        </w:trPr>
        <w:tc>
          <w:tcPr>
            <w:tcW w:w="1540" w:type="dxa"/>
            <w:shd w:val="clear" w:color="auto" w:fill="auto"/>
          </w:tcPr>
          <w:p w14:paraId="057D3DF3" w14:textId="77777777" w:rsidR="008A77FF" w:rsidRPr="00FF4A0B" w:rsidRDefault="008C6038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F4A0B">
              <w:rPr>
                <w:rFonts w:eastAsia="Calibri"/>
                <w:sz w:val="22"/>
                <w:szCs w:val="22"/>
                <w:lang w:eastAsia="en-US"/>
              </w:rPr>
              <w:t>ОПК-3</w:t>
            </w:r>
          </w:p>
        </w:tc>
        <w:tc>
          <w:tcPr>
            <w:tcW w:w="8099" w:type="dxa"/>
            <w:shd w:val="clear" w:color="auto" w:fill="auto"/>
          </w:tcPr>
          <w:p w14:paraId="30BE5477" w14:textId="77777777" w:rsidR="008A77FF" w:rsidRPr="00FF4A0B" w:rsidRDefault="008C6038" w:rsidP="00A474FB">
            <w:pPr>
              <w:autoSpaceDE w:val="0"/>
              <w:autoSpaceDN w:val="0"/>
              <w:adjustRightInd w:val="0"/>
              <w:rPr>
                <w:rFonts w:eastAsia="Noto Sans CJK SC Regular" w:cs="Tahoma"/>
                <w:sz w:val="22"/>
                <w:szCs w:val="22"/>
              </w:rPr>
            </w:pPr>
            <w:r w:rsidRPr="00FF4A0B">
              <w:rPr>
                <w:rFonts w:eastAsia="Noto Sans CJK SC Regular" w:cs="Tahoma"/>
                <w:sz w:val="22"/>
                <w:szCs w:val="22"/>
              </w:rPr>
              <w:t>способность определять основные компоненты музыкального языка и использ</w:t>
            </w:r>
            <w:r w:rsidRPr="00FF4A0B">
              <w:rPr>
                <w:rFonts w:eastAsia="Noto Sans CJK SC Regular" w:cs="Tahoma"/>
                <w:sz w:val="22"/>
                <w:szCs w:val="22"/>
              </w:rPr>
              <w:t>о</w:t>
            </w:r>
            <w:r w:rsidRPr="00FF4A0B">
              <w:rPr>
                <w:rFonts w:eastAsia="Noto Sans CJK SC Regular" w:cs="Tahoma"/>
                <w:sz w:val="22"/>
                <w:szCs w:val="22"/>
              </w:rPr>
              <w:t>вать эти знания в целях грамотного и выразительного прочтения нотного текста</w:t>
            </w:r>
          </w:p>
        </w:tc>
      </w:tr>
      <w:tr w:rsidR="000A3F16" w:rsidRPr="00FF4A0B" w14:paraId="07BDADDE" w14:textId="77777777">
        <w:trPr>
          <w:trHeight w:val="253"/>
        </w:trPr>
        <w:tc>
          <w:tcPr>
            <w:tcW w:w="1540" w:type="dxa"/>
            <w:shd w:val="clear" w:color="auto" w:fill="auto"/>
          </w:tcPr>
          <w:p w14:paraId="78CB4966" w14:textId="77777777" w:rsidR="000A3F16" w:rsidRPr="00FF4A0B" w:rsidRDefault="008C6038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F4A0B">
              <w:rPr>
                <w:rFonts w:eastAsia="Calibri"/>
                <w:sz w:val="22"/>
                <w:szCs w:val="22"/>
                <w:lang w:eastAsia="en-US"/>
              </w:rPr>
              <w:t>ОПК-5</w:t>
            </w:r>
          </w:p>
        </w:tc>
        <w:tc>
          <w:tcPr>
            <w:tcW w:w="8099" w:type="dxa"/>
            <w:shd w:val="clear" w:color="auto" w:fill="auto"/>
          </w:tcPr>
          <w:p w14:paraId="29CBBA7A" w14:textId="77777777" w:rsidR="000A3F16" w:rsidRPr="00FF4A0B" w:rsidRDefault="008C6038" w:rsidP="00346CC7">
            <w:pPr>
              <w:autoSpaceDE w:val="0"/>
              <w:autoSpaceDN w:val="0"/>
              <w:adjustRightInd w:val="0"/>
              <w:rPr>
                <w:rFonts w:eastAsia="Noto Sans CJK SC Regular" w:cs="Tahoma"/>
                <w:sz w:val="22"/>
                <w:szCs w:val="22"/>
              </w:rPr>
            </w:pPr>
            <w:r w:rsidRPr="00FF4A0B">
              <w:rPr>
                <w:rFonts w:eastAsia="Noto Sans CJK SC Regular" w:cs="Tahoma"/>
                <w:sz w:val="22"/>
                <w:szCs w:val="22"/>
              </w:rPr>
              <w:t>способность осуществлять комплексный анализ музыкального произведения по нотному тексту</w:t>
            </w:r>
          </w:p>
        </w:tc>
      </w:tr>
      <w:tr w:rsidR="00FA6284" w:rsidRPr="00FF4A0B" w14:paraId="0662775F" w14:textId="77777777">
        <w:trPr>
          <w:trHeight w:val="253"/>
        </w:trPr>
        <w:tc>
          <w:tcPr>
            <w:tcW w:w="1540" w:type="dxa"/>
            <w:shd w:val="clear" w:color="auto" w:fill="auto"/>
          </w:tcPr>
          <w:p w14:paraId="12C3E56F" w14:textId="77777777" w:rsidR="00FA6284" w:rsidRPr="00FF4A0B" w:rsidRDefault="008C6038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F4A0B">
              <w:rPr>
                <w:rFonts w:eastAsia="Calibri"/>
                <w:sz w:val="22"/>
                <w:szCs w:val="22"/>
                <w:lang w:eastAsia="en-US"/>
              </w:rPr>
              <w:t>ОПК-9</w:t>
            </w:r>
          </w:p>
        </w:tc>
        <w:tc>
          <w:tcPr>
            <w:tcW w:w="8099" w:type="dxa"/>
            <w:shd w:val="clear" w:color="auto" w:fill="auto"/>
          </w:tcPr>
          <w:p w14:paraId="00458741" w14:textId="77777777" w:rsidR="00FA6284" w:rsidRPr="00FF4A0B" w:rsidRDefault="008C6038" w:rsidP="00346CC7">
            <w:pPr>
              <w:autoSpaceDE w:val="0"/>
              <w:autoSpaceDN w:val="0"/>
              <w:adjustRightInd w:val="0"/>
              <w:rPr>
                <w:rFonts w:eastAsia="Noto Sans CJK SC Regular" w:cs="Tahoma"/>
                <w:sz w:val="22"/>
                <w:szCs w:val="22"/>
              </w:rPr>
            </w:pPr>
            <w:r w:rsidRPr="00FF4A0B">
              <w:rPr>
                <w:rFonts w:eastAsia="Noto Sans CJK SC Regular" w:cs="Tahoma"/>
                <w:sz w:val="22"/>
                <w:szCs w:val="22"/>
              </w:rPr>
              <w:t>способность ориентироваться в композиторских стилях, жанрах и формах в ист</w:t>
            </w:r>
            <w:r w:rsidRPr="00FF4A0B">
              <w:rPr>
                <w:rFonts w:eastAsia="Noto Sans CJK SC Regular" w:cs="Tahoma"/>
                <w:sz w:val="22"/>
                <w:szCs w:val="22"/>
              </w:rPr>
              <w:t>о</w:t>
            </w:r>
            <w:r w:rsidRPr="00FF4A0B">
              <w:rPr>
                <w:rFonts w:eastAsia="Noto Sans CJK SC Regular" w:cs="Tahoma"/>
                <w:sz w:val="22"/>
                <w:szCs w:val="22"/>
              </w:rPr>
              <w:t>рическом аспекте</w:t>
            </w:r>
          </w:p>
        </w:tc>
      </w:tr>
      <w:tr w:rsidR="00AC1D93" w:rsidRPr="00FF4A0B" w14:paraId="74604076" w14:textId="77777777">
        <w:trPr>
          <w:trHeight w:val="253"/>
        </w:trPr>
        <w:tc>
          <w:tcPr>
            <w:tcW w:w="1540" w:type="dxa"/>
            <w:shd w:val="clear" w:color="auto" w:fill="auto"/>
          </w:tcPr>
          <w:p w14:paraId="0A8A382E" w14:textId="77777777" w:rsidR="00AC1D93" w:rsidRPr="00FF4A0B" w:rsidRDefault="00AC1D93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ОПК-11</w:t>
            </w:r>
          </w:p>
        </w:tc>
        <w:tc>
          <w:tcPr>
            <w:tcW w:w="8099" w:type="dxa"/>
            <w:shd w:val="clear" w:color="auto" w:fill="auto"/>
          </w:tcPr>
          <w:p w14:paraId="7399F531" w14:textId="77777777" w:rsidR="00AC1D93" w:rsidRPr="00FF4A0B" w:rsidRDefault="00AC1D93" w:rsidP="00346CC7">
            <w:pPr>
              <w:autoSpaceDE w:val="0"/>
              <w:autoSpaceDN w:val="0"/>
              <w:adjustRightInd w:val="0"/>
              <w:rPr>
                <w:rFonts w:eastAsia="Noto Sans CJK SC Regular" w:cs="Tahoma"/>
                <w:sz w:val="22"/>
                <w:szCs w:val="22"/>
              </w:rPr>
            </w:pPr>
            <w:r>
              <w:rPr>
                <w:rFonts w:eastAsia="Noto Sans CJK SC Regular" w:cs="Tahoma"/>
                <w:sz w:val="22"/>
                <w:szCs w:val="22"/>
              </w:rPr>
              <w:t>способность</w:t>
            </w:r>
            <w:r w:rsidRPr="00AC1D93">
              <w:rPr>
                <w:rFonts w:eastAsia="Noto Sans CJK SC Regular" w:cs="Tahoma"/>
                <w:sz w:val="22"/>
                <w:szCs w:val="22"/>
              </w:rPr>
              <w:t xml:space="preserve"> распознавать и анализировать музыкальную форму на слух или по нотному тексту</w:t>
            </w:r>
          </w:p>
        </w:tc>
      </w:tr>
    </w:tbl>
    <w:p w14:paraId="2B95E76E" w14:textId="77777777" w:rsidR="00F05688" w:rsidRPr="00FF4A0B" w:rsidRDefault="00F05688" w:rsidP="00F05688">
      <w:pPr>
        <w:jc w:val="both"/>
        <w:rPr>
          <w:b/>
          <w:bCs/>
        </w:rPr>
      </w:pPr>
    </w:p>
    <w:p w14:paraId="30DC247A" w14:textId="77777777" w:rsidR="00F05688" w:rsidRPr="00FF4A0B" w:rsidRDefault="00F05688" w:rsidP="00F05688">
      <w:pPr>
        <w:jc w:val="both"/>
        <w:rPr>
          <w:b/>
          <w:bCs/>
        </w:rPr>
      </w:pPr>
      <w:r w:rsidRPr="00FF4A0B">
        <w:rPr>
          <w:b/>
          <w:bCs/>
        </w:rPr>
        <w:t>3.</w:t>
      </w:r>
      <w:r w:rsidR="004C5050" w:rsidRPr="00FF4A0B">
        <w:rPr>
          <w:b/>
          <w:bCs/>
        </w:rPr>
        <w:t xml:space="preserve"> СТРУКТУРА </w:t>
      </w:r>
      <w:r w:rsidR="00F71BC9" w:rsidRPr="00FF4A0B">
        <w:rPr>
          <w:b/>
          <w:bCs/>
        </w:rPr>
        <w:t xml:space="preserve">УЧЕБНОЙ </w:t>
      </w:r>
      <w:r w:rsidR="004C5050" w:rsidRPr="00FF4A0B">
        <w:rPr>
          <w:b/>
          <w:bCs/>
        </w:rPr>
        <w:t>ДИСЦИПЛИНЫ</w:t>
      </w:r>
    </w:p>
    <w:p w14:paraId="08703B09" w14:textId="77777777" w:rsidR="009A24A1" w:rsidRPr="00FF4A0B" w:rsidRDefault="009A24A1" w:rsidP="00F05688">
      <w:pPr>
        <w:jc w:val="both"/>
        <w:rPr>
          <w:b/>
          <w:bCs/>
        </w:rPr>
      </w:pPr>
    </w:p>
    <w:p w14:paraId="54956C29" w14:textId="77777777" w:rsidR="007C3E81" w:rsidRPr="00FF4A0B" w:rsidRDefault="00F05688" w:rsidP="00F05688">
      <w:pPr>
        <w:jc w:val="both"/>
        <w:rPr>
          <w:b/>
          <w:bCs/>
        </w:rPr>
      </w:pPr>
      <w:r w:rsidRPr="00FF4A0B">
        <w:rPr>
          <w:b/>
          <w:bCs/>
        </w:rPr>
        <w:t>3</w:t>
      </w:r>
      <w:r w:rsidR="008C6038" w:rsidRPr="00FF4A0B">
        <w:rPr>
          <w:b/>
          <w:bCs/>
        </w:rPr>
        <w:t>.1 Структура учебной дисциплины</w:t>
      </w:r>
      <w:r w:rsidR="002E31BE" w:rsidRPr="00FF4A0B">
        <w:rPr>
          <w:b/>
          <w:bCs/>
        </w:rPr>
        <w:t xml:space="preserve"> </w:t>
      </w:r>
      <w:r w:rsidR="007C3E81" w:rsidRPr="00FF4A0B">
        <w:rPr>
          <w:b/>
          <w:bCs/>
        </w:rPr>
        <w:t>для обучающихся очно</w:t>
      </w:r>
      <w:r w:rsidR="002E7D4A" w:rsidRPr="00FF4A0B">
        <w:rPr>
          <w:b/>
          <w:bCs/>
        </w:rPr>
        <w:t>й</w:t>
      </w:r>
      <w:r w:rsidR="007C3E81" w:rsidRPr="00FF4A0B">
        <w:rPr>
          <w:b/>
          <w:bCs/>
        </w:rPr>
        <w:t xml:space="preserve">  формы обучения</w:t>
      </w:r>
    </w:p>
    <w:p w14:paraId="03633AF6" w14:textId="77777777" w:rsidR="007C3E81" w:rsidRPr="00FF4A0B" w:rsidRDefault="007C3E81" w:rsidP="007C3E81">
      <w:pPr>
        <w:pStyle w:val="Default"/>
        <w:ind w:firstLine="709"/>
        <w:jc w:val="right"/>
        <w:rPr>
          <w:b/>
          <w:bCs/>
          <w:color w:val="auto"/>
          <w:sz w:val="20"/>
          <w:szCs w:val="20"/>
        </w:rPr>
      </w:pPr>
      <w:r w:rsidRPr="00FF4A0B">
        <w:rPr>
          <w:b/>
          <w:bCs/>
          <w:color w:val="auto"/>
          <w:sz w:val="20"/>
          <w:szCs w:val="20"/>
        </w:rPr>
        <w:t>Таблица 2</w:t>
      </w:r>
    </w:p>
    <w:tbl>
      <w:tblPr>
        <w:tblW w:w="4973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3"/>
        <w:gridCol w:w="3959"/>
        <w:gridCol w:w="1418"/>
        <w:gridCol w:w="1285"/>
        <w:gridCol w:w="1063"/>
      </w:tblGrid>
      <w:tr w:rsidR="008C6038" w:rsidRPr="00FF4A0B" w14:paraId="60562DC5" w14:textId="77777777" w:rsidTr="002A2148">
        <w:trPr>
          <w:jc w:val="center"/>
        </w:trPr>
        <w:tc>
          <w:tcPr>
            <w:tcW w:w="5752" w:type="dxa"/>
            <w:gridSpan w:val="2"/>
            <w:vMerge w:val="restart"/>
          </w:tcPr>
          <w:p w14:paraId="10D9AF95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0A31B429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2703" w:type="dxa"/>
            <w:gridSpan w:val="2"/>
          </w:tcPr>
          <w:p w14:paraId="2FD931E2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063" w:type="dxa"/>
            <w:vMerge w:val="restart"/>
          </w:tcPr>
          <w:p w14:paraId="3A5B6C4A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Общая труд</w:t>
            </w:r>
            <w:r w:rsidRPr="00FF4A0B">
              <w:rPr>
                <w:b/>
                <w:bCs/>
                <w:sz w:val="22"/>
                <w:szCs w:val="22"/>
              </w:rPr>
              <w:t>о</w:t>
            </w:r>
            <w:r w:rsidRPr="00FF4A0B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8C6038" w:rsidRPr="00FF4A0B" w14:paraId="2A50E0F7" w14:textId="77777777" w:rsidTr="002A2148">
        <w:trPr>
          <w:jc w:val="center"/>
        </w:trPr>
        <w:tc>
          <w:tcPr>
            <w:tcW w:w="5752" w:type="dxa"/>
            <w:gridSpan w:val="2"/>
            <w:vMerge/>
          </w:tcPr>
          <w:p w14:paraId="6526C511" w14:textId="77777777" w:rsidR="008C6038" w:rsidRPr="00FF4A0B" w:rsidRDefault="008C6038" w:rsidP="002A2148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1B630999" w14:textId="77777777" w:rsidR="008C6038" w:rsidRPr="00FF4A0B" w:rsidRDefault="008C6038" w:rsidP="002A214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№5</w:t>
            </w:r>
          </w:p>
        </w:tc>
        <w:tc>
          <w:tcPr>
            <w:tcW w:w="1285" w:type="dxa"/>
            <w:vAlign w:val="center"/>
          </w:tcPr>
          <w:p w14:paraId="4174060D" w14:textId="77777777" w:rsidR="008C6038" w:rsidRPr="00FF4A0B" w:rsidRDefault="008C6038" w:rsidP="002A214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№6</w:t>
            </w:r>
          </w:p>
        </w:tc>
        <w:tc>
          <w:tcPr>
            <w:tcW w:w="1063" w:type="dxa"/>
            <w:vMerge/>
          </w:tcPr>
          <w:p w14:paraId="1B1907E7" w14:textId="77777777" w:rsidR="008C6038" w:rsidRPr="00FF4A0B" w:rsidRDefault="008C6038" w:rsidP="002A2148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8C6038" w:rsidRPr="00FF4A0B" w14:paraId="7AA5CF74" w14:textId="77777777" w:rsidTr="002A2148">
        <w:trPr>
          <w:jc w:val="center"/>
        </w:trPr>
        <w:tc>
          <w:tcPr>
            <w:tcW w:w="5752" w:type="dxa"/>
            <w:gridSpan w:val="2"/>
          </w:tcPr>
          <w:p w14:paraId="7BD33879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1418" w:type="dxa"/>
          </w:tcPr>
          <w:p w14:paraId="712A6481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85" w:type="dxa"/>
          </w:tcPr>
          <w:p w14:paraId="025E8E18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63" w:type="dxa"/>
          </w:tcPr>
          <w:p w14:paraId="007DF17C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4</w:t>
            </w:r>
          </w:p>
        </w:tc>
      </w:tr>
      <w:tr w:rsidR="008C6038" w:rsidRPr="00FF4A0B" w14:paraId="04F4299B" w14:textId="77777777" w:rsidTr="002A2148">
        <w:trPr>
          <w:jc w:val="center"/>
        </w:trPr>
        <w:tc>
          <w:tcPr>
            <w:tcW w:w="5752" w:type="dxa"/>
            <w:gridSpan w:val="2"/>
          </w:tcPr>
          <w:p w14:paraId="461488D3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1418" w:type="dxa"/>
          </w:tcPr>
          <w:p w14:paraId="1CD1DED8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1285" w:type="dxa"/>
          </w:tcPr>
          <w:p w14:paraId="3A5ED64B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1063" w:type="dxa"/>
          </w:tcPr>
          <w:p w14:paraId="634FBC35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144</w:t>
            </w:r>
          </w:p>
        </w:tc>
      </w:tr>
      <w:tr w:rsidR="008C6038" w:rsidRPr="00FF4A0B" w14:paraId="59458443" w14:textId="77777777" w:rsidTr="002A2148">
        <w:trPr>
          <w:jc w:val="center"/>
        </w:trPr>
        <w:tc>
          <w:tcPr>
            <w:tcW w:w="5752" w:type="dxa"/>
            <w:gridSpan w:val="2"/>
          </w:tcPr>
          <w:p w14:paraId="25ECC573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Аудиторные  занятия (всего)</w:t>
            </w:r>
          </w:p>
        </w:tc>
        <w:tc>
          <w:tcPr>
            <w:tcW w:w="1418" w:type="dxa"/>
          </w:tcPr>
          <w:p w14:paraId="075F91B7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5" w:type="dxa"/>
          </w:tcPr>
          <w:p w14:paraId="7865D126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3" w:type="dxa"/>
          </w:tcPr>
          <w:p w14:paraId="75159D6E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</w:tr>
      <w:tr w:rsidR="008C6038" w:rsidRPr="00FF4A0B" w14:paraId="0A0E6A67" w14:textId="77777777" w:rsidTr="002A2148">
        <w:trPr>
          <w:jc w:val="center"/>
        </w:trPr>
        <w:tc>
          <w:tcPr>
            <w:tcW w:w="1793" w:type="dxa"/>
            <w:vMerge w:val="restart"/>
          </w:tcPr>
          <w:p w14:paraId="5AEFEF8E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3959" w:type="dxa"/>
          </w:tcPr>
          <w:p w14:paraId="41C60609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1418" w:type="dxa"/>
          </w:tcPr>
          <w:p w14:paraId="64E24CE0" w14:textId="77777777" w:rsidR="008C6038" w:rsidRPr="00FF4A0B" w:rsidRDefault="00C451AF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285" w:type="dxa"/>
          </w:tcPr>
          <w:p w14:paraId="58AC23C3" w14:textId="77777777" w:rsidR="008C6038" w:rsidRPr="00FF4A0B" w:rsidRDefault="00C451AF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063" w:type="dxa"/>
          </w:tcPr>
          <w:p w14:paraId="5EE4C961" w14:textId="77777777" w:rsidR="008C6038" w:rsidRPr="00FF4A0B" w:rsidRDefault="00C451AF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</w:tr>
      <w:tr w:rsidR="00C451AF" w:rsidRPr="00FF4A0B" w14:paraId="45B2B6FD" w14:textId="77777777" w:rsidTr="002A2148">
        <w:trPr>
          <w:jc w:val="center"/>
        </w:trPr>
        <w:tc>
          <w:tcPr>
            <w:tcW w:w="1793" w:type="dxa"/>
            <w:vMerge/>
          </w:tcPr>
          <w:p w14:paraId="6614B4ED" w14:textId="77777777" w:rsidR="00C451AF" w:rsidRPr="00FF4A0B" w:rsidRDefault="00C451AF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3959" w:type="dxa"/>
          </w:tcPr>
          <w:p w14:paraId="436DDB30" w14:textId="77777777" w:rsidR="00C451AF" w:rsidRPr="00FF4A0B" w:rsidRDefault="00C451AF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1418" w:type="dxa"/>
          </w:tcPr>
          <w:p w14:paraId="687E9A46" w14:textId="77777777" w:rsidR="00C451AF" w:rsidRPr="00FF4A0B" w:rsidRDefault="00C451AF" w:rsidP="00043E0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285" w:type="dxa"/>
          </w:tcPr>
          <w:p w14:paraId="5BF16777" w14:textId="77777777" w:rsidR="00C451AF" w:rsidRPr="00FF4A0B" w:rsidRDefault="00C451AF" w:rsidP="00043E0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063" w:type="dxa"/>
          </w:tcPr>
          <w:p w14:paraId="571B199E" w14:textId="77777777" w:rsidR="00C451AF" w:rsidRPr="00FF4A0B" w:rsidRDefault="00C451AF" w:rsidP="00043E0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</w:tr>
      <w:tr w:rsidR="008C6038" w:rsidRPr="00FF4A0B" w14:paraId="79B8BB82" w14:textId="77777777" w:rsidTr="002A2148">
        <w:trPr>
          <w:jc w:val="center"/>
        </w:trPr>
        <w:tc>
          <w:tcPr>
            <w:tcW w:w="1793" w:type="dxa"/>
            <w:vMerge/>
          </w:tcPr>
          <w:p w14:paraId="7422D3A9" w14:textId="77777777" w:rsidR="008C6038" w:rsidRPr="00FF4A0B" w:rsidRDefault="008C6038" w:rsidP="002A2148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</w:tcPr>
          <w:p w14:paraId="771EECBB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 xml:space="preserve">Семинарские занятия (С) </w:t>
            </w:r>
          </w:p>
        </w:tc>
        <w:tc>
          <w:tcPr>
            <w:tcW w:w="1418" w:type="dxa"/>
          </w:tcPr>
          <w:p w14:paraId="786CC953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00747E0D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101466CF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8C6038" w:rsidRPr="00FF4A0B" w14:paraId="145A8952" w14:textId="77777777" w:rsidTr="002A2148">
        <w:trPr>
          <w:jc w:val="center"/>
        </w:trPr>
        <w:tc>
          <w:tcPr>
            <w:tcW w:w="1793" w:type="dxa"/>
            <w:vMerge/>
          </w:tcPr>
          <w:p w14:paraId="3EFE6B4A" w14:textId="77777777" w:rsidR="008C6038" w:rsidRPr="00FF4A0B" w:rsidRDefault="008C6038" w:rsidP="002A2148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</w:tcPr>
          <w:p w14:paraId="4166DE42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1418" w:type="dxa"/>
          </w:tcPr>
          <w:p w14:paraId="226964CB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404C78EB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50C7998D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8C6038" w:rsidRPr="00FF4A0B" w14:paraId="1408DC1D" w14:textId="77777777" w:rsidTr="002A2148">
        <w:trPr>
          <w:jc w:val="center"/>
        </w:trPr>
        <w:tc>
          <w:tcPr>
            <w:tcW w:w="1793" w:type="dxa"/>
            <w:vMerge/>
          </w:tcPr>
          <w:p w14:paraId="7052D31F" w14:textId="77777777" w:rsidR="008C6038" w:rsidRPr="00FF4A0B" w:rsidRDefault="008C6038" w:rsidP="002A2148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</w:tcPr>
          <w:p w14:paraId="347A3F47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1418" w:type="dxa"/>
          </w:tcPr>
          <w:p w14:paraId="50DA59BD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63B1846B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2C31F821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8C6038" w:rsidRPr="00FF4A0B" w14:paraId="7DD9A4E7" w14:textId="77777777" w:rsidTr="002A2148">
        <w:trPr>
          <w:jc w:val="center"/>
        </w:trPr>
        <w:tc>
          <w:tcPr>
            <w:tcW w:w="5752" w:type="dxa"/>
            <w:gridSpan w:val="2"/>
          </w:tcPr>
          <w:p w14:paraId="32F0FB02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Самостоятельная работа студента  в семестре, час</w:t>
            </w:r>
          </w:p>
        </w:tc>
        <w:tc>
          <w:tcPr>
            <w:tcW w:w="1418" w:type="dxa"/>
          </w:tcPr>
          <w:p w14:paraId="61DA5796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285" w:type="dxa"/>
          </w:tcPr>
          <w:p w14:paraId="105F09DC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63" w:type="dxa"/>
          </w:tcPr>
          <w:p w14:paraId="2909F3C5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72</w:t>
            </w:r>
          </w:p>
        </w:tc>
      </w:tr>
      <w:tr w:rsidR="008C6038" w:rsidRPr="00FF4A0B" w14:paraId="175AC991" w14:textId="77777777" w:rsidTr="002A2148">
        <w:trPr>
          <w:jc w:val="center"/>
        </w:trPr>
        <w:tc>
          <w:tcPr>
            <w:tcW w:w="5752" w:type="dxa"/>
            <w:gridSpan w:val="2"/>
          </w:tcPr>
          <w:p w14:paraId="2198380B" w14:textId="77777777" w:rsidR="008C6038" w:rsidRPr="00FF4A0B" w:rsidRDefault="008C6038" w:rsidP="002A2148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Самостоятельная работа студента  в период промеж</w:t>
            </w:r>
            <w:r w:rsidRPr="00FF4A0B">
              <w:rPr>
                <w:b/>
                <w:bCs/>
                <w:sz w:val="22"/>
                <w:szCs w:val="22"/>
              </w:rPr>
              <w:t>у</w:t>
            </w:r>
            <w:r w:rsidRPr="00FF4A0B">
              <w:rPr>
                <w:b/>
                <w:bCs/>
                <w:sz w:val="22"/>
                <w:szCs w:val="22"/>
              </w:rPr>
              <w:t>точной аттестации, час</w:t>
            </w:r>
          </w:p>
        </w:tc>
        <w:tc>
          <w:tcPr>
            <w:tcW w:w="1418" w:type="dxa"/>
          </w:tcPr>
          <w:p w14:paraId="67AAB6DD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1B363752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09F50202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8C6038" w:rsidRPr="00FF4A0B" w14:paraId="66B7EF49" w14:textId="77777777" w:rsidTr="002A2148">
        <w:trPr>
          <w:jc w:val="center"/>
        </w:trPr>
        <w:tc>
          <w:tcPr>
            <w:tcW w:w="9518" w:type="dxa"/>
            <w:gridSpan w:val="5"/>
          </w:tcPr>
          <w:p w14:paraId="10F3740E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FF4A0B">
              <w:rPr>
                <w:b/>
                <w:bCs/>
                <w:sz w:val="22"/>
                <w:szCs w:val="22"/>
              </w:rPr>
              <w:t>Форма промежуточной  аттестации</w:t>
            </w:r>
          </w:p>
        </w:tc>
      </w:tr>
      <w:tr w:rsidR="008C6038" w:rsidRPr="00FF4A0B" w14:paraId="35ADC3AF" w14:textId="77777777" w:rsidTr="002A2148">
        <w:trPr>
          <w:jc w:val="center"/>
        </w:trPr>
        <w:tc>
          <w:tcPr>
            <w:tcW w:w="1793" w:type="dxa"/>
          </w:tcPr>
          <w:p w14:paraId="3963B82F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3959" w:type="dxa"/>
          </w:tcPr>
          <w:p w14:paraId="419DB5CC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Зачет (</w:t>
            </w:r>
            <w:proofErr w:type="spellStart"/>
            <w:r w:rsidRPr="00FF4A0B">
              <w:rPr>
                <w:bCs/>
                <w:sz w:val="22"/>
                <w:szCs w:val="22"/>
              </w:rPr>
              <w:t>зач</w:t>
            </w:r>
            <w:proofErr w:type="spellEnd"/>
            <w:r w:rsidRPr="00FF4A0B">
              <w:rPr>
                <w:bCs/>
                <w:sz w:val="22"/>
                <w:szCs w:val="22"/>
              </w:rPr>
              <w:t>.)</w:t>
            </w:r>
          </w:p>
        </w:tc>
        <w:tc>
          <w:tcPr>
            <w:tcW w:w="1418" w:type="dxa"/>
          </w:tcPr>
          <w:p w14:paraId="5A541AF7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679B56FC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4D64F8E8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8C6038" w:rsidRPr="00FF4A0B" w14:paraId="6589DD3A" w14:textId="77777777" w:rsidTr="002A2148">
        <w:trPr>
          <w:jc w:val="center"/>
        </w:trPr>
        <w:tc>
          <w:tcPr>
            <w:tcW w:w="1793" w:type="dxa"/>
          </w:tcPr>
          <w:p w14:paraId="6638DD86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3959" w:type="dxa"/>
          </w:tcPr>
          <w:p w14:paraId="2E974C6D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Дифференцированный зачет (</w:t>
            </w:r>
            <w:proofErr w:type="spellStart"/>
            <w:r w:rsidRPr="00FF4A0B">
              <w:rPr>
                <w:bCs/>
                <w:sz w:val="22"/>
                <w:szCs w:val="22"/>
              </w:rPr>
              <w:t>диф.зач</w:t>
            </w:r>
            <w:proofErr w:type="spellEnd"/>
            <w:r w:rsidRPr="00FF4A0B">
              <w:rPr>
                <w:bCs/>
                <w:sz w:val="22"/>
                <w:szCs w:val="22"/>
              </w:rPr>
              <w:t xml:space="preserve">.) </w:t>
            </w:r>
          </w:p>
        </w:tc>
        <w:tc>
          <w:tcPr>
            <w:tcW w:w="1418" w:type="dxa"/>
          </w:tcPr>
          <w:p w14:paraId="7D5BB6E7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4284BCCB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proofErr w:type="spellStart"/>
            <w:r w:rsidRPr="00FF4A0B">
              <w:rPr>
                <w:bCs/>
                <w:sz w:val="20"/>
                <w:szCs w:val="20"/>
              </w:rPr>
              <w:t>Диф.зач</w:t>
            </w:r>
            <w:proofErr w:type="spellEnd"/>
            <w:r w:rsidRPr="00FF4A0B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063" w:type="dxa"/>
          </w:tcPr>
          <w:p w14:paraId="794BA1C4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8C6038" w:rsidRPr="00FF4A0B" w14:paraId="5CAF7651" w14:textId="77777777" w:rsidTr="002A2148">
        <w:trPr>
          <w:jc w:val="center"/>
        </w:trPr>
        <w:tc>
          <w:tcPr>
            <w:tcW w:w="1793" w:type="dxa"/>
          </w:tcPr>
          <w:p w14:paraId="74F8F22D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3959" w:type="dxa"/>
          </w:tcPr>
          <w:p w14:paraId="0D6FAF12" w14:textId="77777777" w:rsidR="008C6038" w:rsidRPr="00FF4A0B" w:rsidRDefault="008C6038" w:rsidP="002A214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FF4A0B">
              <w:rPr>
                <w:bCs/>
                <w:sz w:val="22"/>
                <w:szCs w:val="22"/>
              </w:rPr>
              <w:t>Экзамен (экз.)</w:t>
            </w:r>
          </w:p>
        </w:tc>
        <w:tc>
          <w:tcPr>
            <w:tcW w:w="1418" w:type="dxa"/>
          </w:tcPr>
          <w:p w14:paraId="109C0FCC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85" w:type="dxa"/>
          </w:tcPr>
          <w:p w14:paraId="4E16B8CF" w14:textId="77777777" w:rsidR="008C6038" w:rsidRPr="00FF4A0B" w:rsidRDefault="008C6038" w:rsidP="002A214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58BCC3C6" w14:textId="77777777" w:rsidR="008C6038" w:rsidRPr="00FF4A0B" w:rsidRDefault="008C6038" w:rsidP="002A2148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525AF723" w14:textId="77777777" w:rsidR="001D57D4" w:rsidRPr="00FF4A0B" w:rsidRDefault="001D57D4" w:rsidP="001D57D4">
      <w:pPr>
        <w:pStyle w:val="Default"/>
        <w:ind w:firstLine="709"/>
        <w:jc w:val="right"/>
        <w:rPr>
          <w:b/>
          <w:bCs/>
          <w:color w:val="auto"/>
          <w:sz w:val="20"/>
          <w:szCs w:val="20"/>
        </w:rPr>
      </w:pPr>
    </w:p>
    <w:p w14:paraId="06C7E145" w14:textId="77777777" w:rsidR="00470E29" w:rsidRPr="00FF4A0B" w:rsidRDefault="00470E29" w:rsidP="00F05688">
      <w:pPr>
        <w:tabs>
          <w:tab w:val="right" w:leader="underscore" w:pos="9639"/>
        </w:tabs>
        <w:jc w:val="both"/>
        <w:rPr>
          <w:b/>
          <w:bCs/>
        </w:rPr>
        <w:sectPr w:rsidR="00470E29" w:rsidRPr="00FF4A0B" w:rsidSect="0013490A">
          <w:footerReference w:type="default" r:id="rId12"/>
          <w:footerReference w:type="first" r:id="rId13"/>
          <w:type w:val="nextColumn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3D19C897" w14:textId="77777777" w:rsidR="003C5694" w:rsidRPr="00FF4A0B" w:rsidRDefault="009A24A1" w:rsidP="00F05688">
      <w:pPr>
        <w:tabs>
          <w:tab w:val="right" w:leader="underscore" w:pos="9639"/>
        </w:tabs>
        <w:jc w:val="both"/>
        <w:rPr>
          <w:b/>
          <w:bCs/>
        </w:rPr>
      </w:pPr>
      <w:r w:rsidRPr="00FF4A0B">
        <w:rPr>
          <w:b/>
          <w:bCs/>
        </w:rPr>
        <w:lastRenderedPageBreak/>
        <w:t xml:space="preserve">4. </w:t>
      </w:r>
      <w:r w:rsidR="00F71BC9" w:rsidRPr="00FF4A0B">
        <w:rPr>
          <w:b/>
          <w:bCs/>
        </w:rPr>
        <w:t xml:space="preserve">СОДЕРЖАНИЕ РАЗДЕЛОВ УЧЕБНОЙ ДИСЦИПЛИНЫ </w:t>
      </w:r>
    </w:p>
    <w:p w14:paraId="21312F5C" w14:textId="77777777" w:rsidR="0002732E" w:rsidRPr="00FF4A0B" w:rsidRDefault="0002732E" w:rsidP="00F05688">
      <w:pPr>
        <w:tabs>
          <w:tab w:val="right" w:leader="underscore" w:pos="9639"/>
        </w:tabs>
        <w:jc w:val="both"/>
        <w:rPr>
          <w:b/>
          <w:bCs/>
        </w:rPr>
      </w:pPr>
      <w:r w:rsidRPr="00FF4A0B">
        <w:rPr>
          <w:b/>
          <w:bCs/>
        </w:rPr>
        <w:t xml:space="preserve">4.1 Содержание разделов учебной </w:t>
      </w:r>
      <w:r w:rsidR="00613934" w:rsidRPr="00FF4A0B">
        <w:rPr>
          <w:b/>
          <w:bCs/>
        </w:rPr>
        <w:t>дисциплины</w:t>
      </w:r>
      <w:r w:rsidR="00A51FF8" w:rsidRPr="00FF4A0B">
        <w:rPr>
          <w:b/>
          <w:bCs/>
        </w:rPr>
        <w:t xml:space="preserve"> для очной </w:t>
      </w:r>
      <w:r w:rsidRPr="00FF4A0B">
        <w:rPr>
          <w:b/>
          <w:bCs/>
        </w:rPr>
        <w:t>форм</w:t>
      </w:r>
      <w:r w:rsidR="00613934" w:rsidRPr="00FF4A0B">
        <w:rPr>
          <w:b/>
          <w:bCs/>
        </w:rPr>
        <w:t>ы</w:t>
      </w:r>
      <w:r w:rsidRPr="00FF4A0B">
        <w:rPr>
          <w:b/>
          <w:bCs/>
        </w:rPr>
        <w:t xml:space="preserve"> обучения</w:t>
      </w:r>
    </w:p>
    <w:p w14:paraId="76F2A27A" w14:textId="77777777" w:rsidR="00A36EAA" w:rsidRPr="00FF4A0B" w:rsidRDefault="00A36EAA" w:rsidP="00A36EAA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FF4A0B">
        <w:rPr>
          <w:b/>
          <w:bCs/>
          <w:sz w:val="20"/>
          <w:szCs w:val="20"/>
        </w:rPr>
        <w:t>Таблица 3</w:t>
      </w:r>
      <w:r w:rsidR="009463EA" w:rsidRPr="00FF4A0B">
        <w:rPr>
          <w:b/>
          <w:bCs/>
          <w:sz w:val="20"/>
          <w:szCs w:val="20"/>
        </w:rPr>
        <w:t>.1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213"/>
        <w:gridCol w:w="580"/>
        <w:gridCol w:w="3600"/>
        <w:gridCol w:w="480"/>
        <w:gridCol w:w="120"/>
        <w:gridCol w:w="1915"/>
        <w:gridCol w:w="661"/>
        <w:gridCol w:w="567"/>
        <w:gridCol w:w="217"/>
        <w:gridCol w:w="2036"/>
      </w:tblGrid>
      <w:tr w:rsidR="005A14B4" w:rsidRPr="00FF4A0B" w14:paraId="4A75B7BF" w14:textId="77777777" w:rsidTr="00BC162D">
        <w:tc>
          <w:tcPr>
            <w:tcW w:w="1843" w:type="dxa"/>
            <w:vMerge w:val="restart"/>
          </w:tcPr>
          <w:p w14:paraId="55501C27" w14:textId="77777777" w:rsidR="005A14B4" w:rsidRPr="00FF4A0B" w:rsidRDefault="005A14B4" w:rsidP="00073BC4">
            <w:pPr>
              <w:jc w:val="both"/>
            </w:pPr>
            <w:r w:rsidRPr="00FF4A0B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</w:tc>
        <w:tc>
          <w:tcPr>
            <w:tcW w:w="3793" w:type="dxa"/>
            <w:gridSpan w:val="2"/>
            <w:vAlign w:val="center"/>
          </w:tcPr>
          <w:p w14:paraId="7D54EB7E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4080" w:type="dxa"/>
            <w:gridSpan w:val="2"/>
            <w:vAlign w:val="center"/>
          </w:tcPr>
          <w:p w14:paraId="3DDB2D1F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Наименование практических (семина</w:t>
            </w:r>
            <w:r w:rsidRPr="00FF4A0B">
              <w:rPr>
                <w:b/>
                <w:bCs/>
                <w:sz w:val="20"/>
                <w:szCs w:val="20"/>
              </w:rPr>
              <w:t>р</w:t>
            </w:r>
            <w:r w:rsidRPr="00FF4A0B">
              <w:rPr>
                <w:b/>
                <w:bCs/>
                <w:sz w:val="20"/>
                <w:szCs w:val="20"/>
              </w:rPr>
              <w:t>ских) занятий</w:t>
            </w:r>
          </w:p>
        </w:tc>
        <w:tc>
          <w:tcPr>
            <w:tcW w:w="2696" w:type="dxa"/>
            <w:gridSpan w:val="3"/>
            <w:vAlign w:val="center"/>
          </w:tcPr>
          <w:p w14:paraId="1C5ECAEA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FF4A0B">
              <w:rPr>
                <w:b/>
                <w:bCs/>
                <w:sz w:val="20"/>
                <w:szCs w:val="20"/>
              </w:rPr>
              <w:t>Наименование лаборато</w:t>
            </w:r>
            <w:r w:rsidRPr="00FF4A0B">
              <w:rPr>
                <w:b/>
                <w:bCs/>
                <w:sz w:val="20"/>
                <w:szCs w:val="20"/>
              </w:rPr>
              <w:t>р</w:t>
            </w:r>
            <w:r w:rsidRPr="00FF4A0B">
              <w:rPr>
                <w:b/>
                <w:bCs/>
                <w:sz w:val="20"/>
                <w:szCs w:val="20"/>
              </w:rPr>
              <w:t>ных работ</w:t>
            </w:r>
          </w:p>
        </w:tc>
        <w:tc>
          <w:tcPr>
            <w:tcW w:w="567" w:type="dxa"/>
            <w:vMerge w:val="restart"/>
            <w:textDirection w:val="btLr"/>
          </w:tcPr>
          <w:p w14:paraId="7B9B45E0" w14:textId="77777777" w:rsidR="005A14B4" w:rsidRPr="00FF4A0B" w:rsidRDefault="005A14B4" w:rsidP="003E75F3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 xml:space="preserve">Итого по учебному плану </w:t>
            </w:r>
          </w:p>
          <w:p w14:paraId="0ED49E89" w14:textId="77777777" w:rsidR="005A14B4" w:rsidRPr="00FF4A0B" w:rsidRDefault="00DA69A7" w:rsidP="005A14B4">
            <w:pPr>
              <w:ind w:right="113" w:hanging="15"/>
              <w:jc w:val="both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253" w:type="dxa"/>
            <w:gridSpan w:val="2"/>
            <w:vMerge w:val="restart"/>
          </w:tcPr>
          <w:p w14:paraId="0DD2A080" w14:textId="77777777" w:rsidR="005A14B4" w:rsidRPr="00FF4A0B" w:rsidRDefault="005A14B4" w:rsidP="003E75F3">
            <w:pPr>
              <w:ind w:hanging="15"/>
              <w:jc w:val="center"/>
              <w:rPr>
                <w:b/>
                <w:sz w:val="20"/>
                <w:szCs w:val="20"/>
              </w:rPr>
            </w:pPr>
          </w:p>
          <w:p w14:paraId="646400DA" w14:textId="77777777" w:rsidR="005A14B4" w:rsidRPr="00FF4A0B" w:rsidRDefault="005A14B4" w:rsidP="00470E29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Форма текущего и промежуточного ко</w:t>
            </w:r>
            <w:r w:rsidRPr="00FF4A0B">
              <w:rPr>
                <w:b/>
                <w:sz w:val="20"/>
                <w:szCs w:val="20"/>
              </w:rPr>
              <w:t>н</w:t>
            </w:r>
            <w:r w:rsidRPr="00FF4A0B">
              <w:rPr>
                <w:b/>
                <w:sz w:val="20"/>
                <w:szCs w:val="20"/>
              </w:rPr>
              <w:t>троля</w:t>
            </w:r>
            <w:r w:rsidR="00470E29" w:rsidRPr="00FF4A0B">
              <w:rPr>
                <w:b/>
                <w:sz w:val="20"/>
                <w:szCs w:val="20"/>
              </w:rPr>
              <w:t xml:space="preserve"> </w:t>
            </w:r>
            <w:r w:rsidRPr="00FF4A0B">
              <w:rPr>
                <w:b/>
                <w:sz w:val="20"/>
                <w:szCs w:val="20"/>
              </w:rPr>
              <w:t>успеваемости</w:t>
            </w:r>
          </w:p>
          <w:p w14:paraId="6B81876E" w14:textId="77777777" w:rsidR="005A14B4" w:rsidRPr="00FF4A0B" w:rsidRDefault="005A14B4" w:rsidP="00470E29">
            <w:pPr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(оценочные</w:t>
            </w:r>
            <w:r w:rsidR="00470E29" w:rsidRPr="00FF4A0B">
              <w:rPr>
                <w:b/>
                <w:sz w:val="20"/>
                <w:szCs w:val="20"/>
              </w:rPr>
              <w:t xml:space="preserve"> </w:t>
            </w:r>
            <w:r w:rsidRPr="00FF4A0B">
              <w:rPr>
                <w:b/>
                <w:sz w:val="20"/>
                <w:szCs w:val="20"/>
              </w:rPr>
              <w:t xml:space="preserve"> средства)</w:t>
            </w:r>
          </w:p>
          <w:p w14:paraId="633577CD" w14:textId="77777777" w:rsidR="005A14B4" w:rsidRPr="00FF4A0B" w:rsidRDefault="005A14B4" w:rsidP="00A36EAA">
            <w:pPr>
              <w:jc w:val="center"/>
              <w:rPr>
                <w:b/>
                <w:sz w:val="20"/>
                <w:szCs w:val="20"/>
              </w:rPr>
            </w:pPr>
          </w:p>
          <w:p w14:paraId="1541E298" w14:textId="77777777" w:rsidR="005A14B4" w:rsidRPr="00FF4A0B" w:rsidRDefault="005A14B4" w:rsidP="00A36EAA">
            <w:pPr>
              <w:jc w:val="center"/>
              <w:rPr>
                <w:b/>
                <w:sz w:val="20"/>
                <w:szCs w:val="20"/>
              </w:rPr>
            </w:pPr>
          </w:p>
          <w:p w14:paraId="1B9EA302" w14:textId="77777777" w:rsidR="005A14B4" w:rsidRPr="00FF4A0B" w:rsidRDefault="005A14B4" w:rsidP="003E75F3">
            <w:pPr>
              <w:jc w:val="both"/>
              <w:rPr>
                <w:b/>
                <w:sz w:val="20"/>
                <w:szCs w:val="20"/>
              </w:rPr>
            </w:pPr>
          </w:p>
          <w:p w14:paraId="2FE049A3" w14:textId="77777777" w:rsidR="005A14B4" w:rsidRPr="00FF4A0B" w:rsidRDefault="005A14B4" w:rsidP="003E75F3">
            <w:pPr>
              <w:jc w:val="both"/>
              <w:rPr>
                <w:b/>
                <w:i/>
              </w:rPr>
            </w:pPr>
          </w:p>
        </w:tc>
      </w:tr>
      <w:tr w:rsidR="00A65109" w:rsidRPr="00FF4A0B" w14:paraId="46451F4C" w14:textId="77777777" w:rsidTr="00BC162D">
        <w:trPr>
          <w:cantSplit/>
          <w:trHeight w:val="1134"/>
        </w:trPr>
        <w:tc>
          <w:tcPr>
            <w:tcW w:w="1843" w:type="dxa"/>
            <w:vMerge/>
          </w:tcPr>
          <w:p w14:paraId="211709CF" w14:textId="77777777" w:rsidR="005A14B4" w:rsidRPr="00FF4A0B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3213" w:type="dxa"/>
            <w:vAlign w:val="center"/>
          </w:tcPr>
          <w:p w14:paraId="0BE00180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Тематика</w:t>
            </w:r>
          </w:p>
          <w:p w14:paraId="2BA640ED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580" w:type="dxa"/>
            <w:textDirection w:val="btLr"/>
            <w:vAlign w:val="center"/>
          </w:tcPr>
          <w:p w14:paraId="24158B22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3600" w:type="dxa"/>
            <w:vAlign w:val="center"/>
          </w:tcPr>
          <w:p w14:paraId="69875251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 xml:space="preserve">Тематика </w:t>
            </w:r>
          </w:p>
          <w:p w14:paraId="076DEBC2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практического</w:t>
            </w:r>
          </w:p>
          <w:p w14:paraId="1EFA2E65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480" w:type="dxa"/>
            <w:textDirection w:val="btLr"/>
            <w:vAlign w:val="center"/>
          </w:tcPr>
          <w:p w14:paraId="7ED2A604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035" w:type="dxa"/>
            <w:gridSpan w:val="2"/>
            <w:vAlign w:val="center"/>
          </w:tcPr>
          <w:p w14:paraId="7237D2AC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FF4A0B">
              <w:rPr>
                <w:bCs/>
                <w:sz w:val="20"/>
                <w:szCs w:val="20"/>
              </w:rPr>
              <w:t>Тематика лаборато</w:t>
            </w:r>
            <w:r w:rsidRPr="00FF4A0B">
              <w:rPr>
                <w:bCs/>
                <w:sz w:val="20"/>
                <w:szCs w:val="20"/>
              </w:rPr>
              <w:t>р</w:t>
            </w:r>
            <w:r w:rsidRPr="00FF4A0B">
              <w:rPr>
                <w:bCs/>
                <w:sz w:val="20"/>
                <w:szCs w:val="20"/>
              </w:rPr>
              <w:t>ной работы</w:t>
            </w:r>
          </w:p>
          <w:p w14:paraId="629A0DFD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4B178657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608992DE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18D431A2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1F80C54E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A1E16AE" w14:textId="77777777" w:rsidR="005A14B4" w:rsidRPr="00FF4A0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1" w:type="dxa"/>
            <w:textDirection w:val="btLr"/>
            <w:vAlign w:val="bottom"/>
          </w:tcPr>
          <w:p w14:paraId="5F58E6C7" w14:textId="77777777" w:rsidR="005A14B4" w:rsidRPr="00FF4A0B" w:rsidRDefault="005A14B4" w:rsidP="00A36EAA">
            <w:pPr>
              <w:ind w:left="113" w:right="113"/>
              <w:rPr>
                <w:i/>
              </w:rPr>
            </w:pPr>
            <w:r w:rsidRPr="00FF4A0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7" w:type="dxa"/>
            <w:vMerge/>
          </w:tcPr>
          <w:p w14:paraId="709A4AC3" w14:textId="77777777" w:rsidR="005A14B4" w:rsidRPr="00FF4A0B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2253" w:type="dxa"/>
            <w:gridSpan w:val="2"/>
            <w:vMerge/>
          </w:tcPr>
          <w:p w14:paraId="6A331F50" w14:textId="77777777" w:rsidR="005A14B4" w:rsidRPr="00FF4A0B" w:rsidRDefault="005A14B4" w:rsidP="003E75F3">
            <w:pPr>
              <w:jc w:val="both"/>
              <w:rPr>
                <w:b/>
                <w:i/>
              </w:rPr>
            </w:pPr>
          </w:p>
        </w:tc>
      </w:tr>
      <w:tr w:rsidR="007C520C" w:rsidRPr="00FF4A0B" w14:paraId="7F824FD1" w14:textId="77777777" w:rsidTr="00073BC4">
        <w:trPr>
          <w:trHeight w:val="290"/>
        </w:trPr>
        <w:tc>
          <w:tcPr>
            <w:tcW w:w="12979" w:type="dxa"/>
            <w:gridSpan w:val="9"/>
          </w:tcPr>
          <w:p w14:paraId="64CE7B47" w14:textId="77777777" w:rsidR="007C520C" w:rsidRPr="00FF4A0B" w:rsidRDefault="007C520C" w:rsidP="005A14B4">
            <w:pPr>
              <w:jc w:val="center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Семестр №</w:t>
            </w:r>
            <w:r w:rsidR="001D5D4D" w:rsidRPr="00FF4A0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53" w:type="dxa"/>
            <w:gridSpan w:val="2"/>
            <w:vMerge w:val="restart"/>
          </w:tcPr>
          <w:p w14:paraId="605C365F" w14:textId="77777777" w:rsidR="007C520C" w:rsidRPr="00FF4A0B" w:rsidRDefault="007C520C" w:rsidP="003E75F3">
            <w:pPr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4C9EC3B6" w14:textId="77777777" w:rsidR="007C520C" w:rsidRPr="00FF4A0B" w:rsidRDefault="00073BC4" w:rsidP="003E75F3">
            <w:pPr>
              <w:jc w:val="both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Устный опрос (УО)</w:t>
            </w:r>
          </w:p>
          <w:p w14:paraId="01C6F7DC" w14:textId="77777777" w:rsidR="007C520C" w:rsidRPr="00FF4A0B" w:rsidRDefault="007C520C" w:rsidP="003E75F3">
            <w:pPr>
              <w:jc w:val="both"/>
              <w:rPr>
                <w:b/>
                <w:sz w:val="20"/>
                <w:szCs w:val="20"/>
              </w:rPr>
            </w:pPr>
          </w:p>
          <w:p w14:paraId="491F6520" w14:textId="77777777" w:rsidR="007C520C" w:rsidRPr="00FF4A0B" w:rsidRDefault="007C520C" w:rsidP="003E75F3">
            <w:pPr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Промежуточная атт</w:t>
            </w:r>
            <w:r w:rsidRPr="00FF4A0B">
              <w:rPr>
                <w:b/>
                <w:sz w:val="20"/>
                <w:szCs w:val="20"/>
              </w:rPr>
              <w:t>е</w:t>
            </w:r>
            <w:r w:rsidRPr="00FF4A0B">
              <w:rPr>
                <w:b/>
                <w:sz w:val="20"/>
                <w:szCs w:val="20"/>
              </w:rPr>
              <w:t>стация:</w:t>
            </w:r>
          </w:p>
          <w:p w14:paraId="54774AED" w14:textId="77777777" w:rsidR="007C520C" w:rsidRPr="00FF4A0B" w:rsidRDefault="00073BC4" w:rsidP="003E75F3">
            <w:pPr>
              <w:jc w:val="both"/>
            </w:pPr>
            <w:r w:rsidRPr="00FF4A0B">
              <w:rPr>
                <w:sz w:val="20"/>
                <w:szCs w:val="20"/>
              </w:rPr>
              <w:t>Контрольная работа (К)</w:t>
            </w:r>
          </w:p>
        </w:tc>
      </w:tr>
      <w:tr w:rsidR="00BC162D" w:rsidRPr="00FF4A0B" w14:paraId="7CCC2572" w14:textId="77777777" w:rsidTr="00BC162D">
        <w:trPr>
          <w:trHeight w:val="535"/>
        </w:trPr>
        <w:tc>
          <w:tcPr>
            <w:tcW w:w="1843" w:type="dxa"/>
            <w:vMerge w:val="restart"/>
          </w:tcPr>
          <w:p w14:paraId="453D1071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  <w:r w:rsidRPr="00FF4A0B">
              <w:t>Теоретические основы пол</w:t>
            </w:r>
            <w:r w:rsidRPr="00FF4A0B">
              <w:t>и</w:t>
            </w:r>
            <w:r w:rsidRPr="00FF4A0B">
              <w:t xml:space="preserve">фонии строгого стиля </w:t>
            </w:r>
          </w:p>
        </w:tc>
        <w:tc>
          <w:tcPr>
            <w:tcW w:w="3213" w:type="dxa"/>
          </w:tcPr>
          <w:p w14:paraId="52ACA148" w14:textId="77777777" w:rsidR="00BC162D" w:rsidRPr="00FF4A0B" w:rsidRDefault="00BC162D" w:rsidP="00043E0F">
            <w:r w:rsidRPr="00FF4A0B">
              <w:t>Понятия полифонии и ко</w:t>
            </w:r>
            <w:r w:rsidRPr="00FF4A0B">
              <w:t>н</w:t>
            </w:r>
            <w:r w:rsidRPr="00FF4A0B">
              <w:t>трапункта. Из истории те</w:t>
            </w:r>
            <w:r w:rsidRPr="00FF4A0B">
              <w:t>р</w:t>
            </w:r>
            <w:r w:rsidRPr="00FF4A0B">
              <w:t>минов. Периодизация</w:t>
            </w:r>
          </w:p>
        </w:tc>
        <w:tc>
          <w:tcPr>
            <w:tcW w:w="580" w:type="dxa"/>
          </w:tcPr>
          <w:p w14:paraId="43B42604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71233FA4" w14:textId="77777777" w:rsidR="00BC162D" w:rsidRPr="00FF4A0B" w:rsidRDefault="00BC162D" w:rsidP="002A2148"/>
        </w:tc>
        <w:tc>
          <w:tcPr>
            <w:tcW w:w="480" w:type="dxa"/>
          </w:tcPr>
          <w:p w14:paraId="704D6EC3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659F162A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32235AE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27227AE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20692564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0D8C27EA" w14:textId="77777777" w:rsidTr="00BC162D">
        <w:trPr>
          <w:trHeight w:val="535"/>
        </w:trPr>
        <w:tc>
          <w:tcPr>
            <w:tcW w:w="1843" w:type="dxa"/>
            <w:vMerge/>
          </w:tcPr>
          <w:p w14:paraId="3EC5887D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</w:p>
        </w:tc>
        <w:tc>
          <w:tcPr>
            <w:tcW w:w="3213" w:type="dxa"/>
          </w:tcPr>
          <w:p w14:paraId="3B1209D6" w14:textId="77777777" w:rsidR="00BC162D" w:rsidRPr="00FF4A0B" w:rsidRDefault="00BC162D" w:rsidP="00043E0F">
            <w:r w:rsidRPr="00FF4A0B">
              <w:t>Полифония строгого стиля. Общая характеристика</w:t>
            </w:r>
          </w:p>
        </w:tc>
        <w:tc>
          <w:tcPr>
            <w:tcW w:w="580" w:type="dxa"/>
          </w:tcPr>
          <w:p w14:paraId="3E103C32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0FE221C2" w14:textId="77777777" w:rsidR="00BC162D" w:rsidRPr="00FF4A0B" w:rsidRDefault="00BC162D" w:rsidP="002A2148"/>
        </w:tc>
        <w:tc>
          <w:tcPr>
            <w:tcW w:w="480" w:type="dxa"/>
          </w:tcPr>
          <w:p w14:paraId="7135CFEA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387625F1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79A519D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639BD50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502098A1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23E85770" w14:textId="77777777" w:rsidTr="00BC162D">
        <w:trPr>
          <w:trHeight w:val="535"/>
        </w:trPr>
        <w:tc>
          <w:tcPr>
            <w:tcW w:w="1843" w:type="dxa"/>
            <w:vMerge/>
          </w:tcPr>
          <w:p w14:paraId="54E4042A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</w:p>
        </w:tc>
        <w:tc>
          <w:tcPr>
            <w:tcW w:w="3213" w:type="dxa"/>
          </w:tcPr>
          <w:p w14:paraId="4A809606" w14:textId="77777777" w:rsidR="00BC162D" w:rsidRPr="00FF4A0B" w:rsidRDefault="00BC162D" w:rsidP="00043E0F">
            <w:r w:rsidRPr="00FF4A0B">
              <w:t>Простой и сложный контр</w:t>
            </w:r>
            <w:r w:rsidRPr="00FF4A0B">
              <w:t>а</w:t>
            </w:r>
            <w:r w:rsidRPr="00FF4A0B">
              <w:t xml:space="preserve">пункт в </w:t>
            </w:r>
            <w:proofErr w:type="spellStart"/>
            <w:r w:rsidRPr="00FF4A0B">
              <w:t>двухголосии</w:t>
            </w:r>
            <w:proofErr w:type="spellEnd"/>
          </w:p>
        </w:tc>
        <w:tc>
          <w:tcPr>
            <w:tcW w:w="580" w:type="dxa"/>
          </w:tcPr>
          <w:p w14:paraId="42084B0E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533440FC" w14:textId="77777777" w:rsidR="00BC162D" w:rsidRPr="00FF4A0B" w:rsidRDefault="00BC162D" w:rsidP="00053FE2"/>
        </w:tc>
        <w:tc>
          <w:tcPr>
            <w:tcW w:w="480" w:type="dxa"/>
          </w:tcPr>
          <w:p w14:paraId="16ADE8C7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28C7DCFB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67555FD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E70855B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2DB8C19C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10ACCF97" w14:textId="77777777" w:rsidTr="00BC162D">
        <w:trPr>
          <w:trHeight w:val="535"/>
        </w:trPr>
        <w:tc>
          <w:tcPr>
            <w:tcW w:w="1843" w:type="dxa"/>
            <w:vMerge/>
          </w:tcPr>
          <w:p w14:paraId="236F2E65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</w:p>
        </w:tc>
        <w:tc>
          <w:tcPr>
            <w:tcW w:w="3213" w:type="dxa"/>
          </w:tcPr>
          <w:p w14:paraId="7B538FD6" w14:textId="77777777" w:rsidR="00BC162D" w:rsidRPr="00FF4A0B" w:rsidRDefault="00BC162D" w:rsidP="00043E0F">
            <w:r w:rsidRPr="00FF4A0B">
              <w:t xml:space="preserve">Простая имитация, канон и каноническая секвенция в </w:t>
            </w:r>
            <w:proofErr w:type="spellStart"/>
            <w:r w:rsidRPr="00FF4A0B">
              <w:t>двухголосии</w:t>
            </w:r>
            <w:proofErr w:type="spellEnd"/>
          </w:p>
        </w:tc>
        <w:tc>
          <w:tcPr>
            <w:tcW w:w="580" w:type="dxa"/>
          </w:tcPr>
          <w:p w14:paraId="4FC1F8F5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5F789E5A" w14:textId="77777777" w:rsidR="00BC162D" w:rsidRPr="00FF4A0B" w:rsidRDefault="00BC162D" w:rsidP="00053FE2"/>
        </w:tc>
        <w:tc>
          <w:tcPr>
            <w:tcW w:w="480" w:type="dxa"/>
          </w:tcPr>
          <w:p w14:paraId="315FCA3F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42DEADC6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73BD6B6E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4CF4762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5EF24E25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535CAC08" w14:textId="77777777" w:rsidTr="00BC162D">
        <w:trPr>
          <w:trHeight w:val="535"/>
        </w:trPr>
        <w:tc>
          <w:tcPr>
            <w:tcW w:w="1843" w:type="dxa"/>
            <w:vMerge/>
          </w:tcPr>
          <w:p w14:paraId="50A487C8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</w:p>
        </w:tc>
        <w:tc>
          <w:tcPr>
            <w:tcW w:w="3213" w:type="dxa"/>
          </w:tcPr>
          <w:p w14:paraId="52F9D8C6" w14:textId="77777777" w:rsidR="00BC162D" w:rsidRPr="00FF4A0B" w:rsidRDefault="00BC162D" w:rsidP="00043E0F">
            <w:r w:rsidRPr="00FF4A0B">
              <w:t>Простой и сложный контр</w:t>
            </w:r>
            <w:r w:rsidRPr="00FF4A0B">
              <w:t>а</w:t>
            </w:r>
            <w:r w:rsidRPr="00FF4A0B">
              <w:t xml:space="preserve">пункт в трех- и </w:t>
            </w:r>
            <w:proofErr w:type="spellStart"/>
            <w:r w:rsidRPr="00FF4A0B">
              <w:t>четырехг</w:t>
            </w:r>
            <w:r w:rsidRPr="00FF4A0B">
              <w:t>о</w:t>
            </w:r>
            <w:r w:rsidRPr="00FF4A0B">
              <w:t>лосии</w:t>
            </w:r>
            <w:proofErr w:type="spellEnd"/>
            <w:r w:rsidRPr="00FF4A0B">
              <w:t>. Двойной канон</w:t>
            </w:r>
          </w:p>
        </w:tc>
        <w:tc>
          <w:tcPr>
            <w:tcW w:w="580" w:type="dxa"/>
          </w:tcPr>
          <w:p w14:paraId="55FE0AF4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0DF7297B" w14:textId="77777777" w:rsidR="00BC162D" w:rsidRPr="00FF4A0B" w:rsidRDefault="00BC162D" w:rsidP="00053FE2"/>
        </w:tc>
        <w:tc>
          <w:tcPr>
            <w:tcW w:w="480" w:type="dxa"/>
          </w:tcPr>
          <w:p w14:paraId="5DFF0A4E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1C3B3C23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77ED07A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7108FEB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616DFBAB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7BE7FB77" w14:textId="77777777" w:rsidTr="00BC162D">
        <w:trPr>
          <w:trHeight w:val="535"/>
        </w:trPr>
        <w:tc>
          <w:tcPr>
            <w:tcW w:w="1843" w:type="dxa"/>
            <w:vMerge/>
          </w:tcPr>
          <w:p w14:paraId="254091BD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</w:p>
        </w:tc>
        <w:tc>
          <w:tcPr>
            <w:tcW w:w="3213" w:type="dxa"/>
          </w:tcPr>
          <w:p w14:paraId="3923C98A" w14:textId="77777777" w:rsidR="00BC162D" w:rsidRPr="00FF4A0B" w:rsidRDefault="00BC162D" w:rsidP="00043E0F">
            <w:r w:rsidRPr="00FF4A0B">
              <w:t xml:space="preserve">Полифония в вокальных и инструментальных жанрах эпохи Возрождения. Мотет и сквозное имитационное письмо. Месса. Мадригал. Шансон. </w:t>
            </w:r>
            <w:proofErr w:type="spellStart"/>
            <w:r w:rsidRPr="00FF4A0B">
              <w:t>Ричеркар</w:t>
            </w:r>
            <w:proofErr w:type="spellEnd"/>
            <w:r w:rsidRPr="00FF4A0B">
              <w:t>. Канцона. Фантазия</w:t>
            </w:r>
          </w:p>
        </w:tc>
        <w:tc>
          <w:tcPr>
            <w:tcW w:w="580" w:type="dxa"/>
          </w:tcPr>
          <w:p w14:paraId="2CF790B8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3600" w:type="dxa"/>
          </w:tcPr>
          <w:p w14:paraId="3077B7AA" w14:textId="77777777" w:rsidR="00BC162D" w:rsidRPr="00FF4A0B" w:rsidRDefault="00BC162D" w:rsidP="002A2148"/>
        </w:tc>
        <w:tc>
          <w:tcPr>
            <w:tcW w:w="480" w:type="dxa"/>
          </w:tcPr>
          <w:p w14:paraId="7BCDBFE8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1F482E9B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F30A595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84D2496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253" w:type="dxa"/>
            <w:gridSpan w:val="2"/>
            <w:vMerge/>
          </w:tcPr>
          <w:p w14:paraId="42817811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61C2C478" w14:textId="77777777" w:rsidTr="00BC162D">
        <w:trPr>
          <w:trHeight w:val="535"/>
        </w:trPr>
        <w:tc>
          <w:tcPr>
            <w:tcW w:w="1843" w:type="dxa"/>
            <w:vMerge/>
          </w:tcPr>
          <w:p w14:paraId="0DA6F587" w14:textId="77777777" w:rsidR="00BC162D" w:rsidRPr="00FF4A0B" w:rsidRDefault="00BC162D" w:rsidP="00053FE2">
            <w:pPr>
              <w:tabs>
                <w:tab w:val="left" w:pos="426"/>
              </w:tabs>
              <w:jc w:val="both"/>
            </w:pPr>
          </w:p>
        </w:tc>
        <w:tc>
          <w:tcPr>
            <w:tcW w:w="3213" w:type="dxa"/>
          </w:tcPr>
          <w:p w14:paraId="5925E1BB" w14:textId="77777777" w:rsidR="00BC162D" w:rsidRPr="00FF4A0B" w:rsidRDefault="00BC162D" w:rsidP="00043E0F">
            <w:r w:rsidRPr="00FF4A0B">
              <w:t xml:space="preserve">Техника письма и формы на </w:t>
            </w:r>
            <w:r w:rsidRPr="00FF4A0B">
              <w:rPr>
                <w:lang w:val="en-US"/>
              </w:rPr>
              <w:t>cantus</w:t>
            </w:r>
            <w:r w:rsidRPr="00FF4A0B">
              <w:t xml:space="preserve"> </w:t>
            </w:r>
            <w:proofErr w:type="spellStart"/>
            <w:r w:rsidRPr="00FF4A0B">
              <w:rPr>
                <w:lang w:val="en-US"/>
              </w:rPr>
              <w:t>firmus</w:t>
            </w:r>
            <w:proofErr w:type="spellEnd"/>
          </w:p>
        </w:tc>
        <w:tc>
          <w:tcPr>
            <w:tcW w:w="580" w:type="dxa"/>
          </w:tcPr>
          <w:p w14:paraId="1D51AAC9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6111B16A" w14:textId="77777777" w:rsidR="00BC162D" w:rsidRPr="00FF4A0B" w:rsidRDefault="00BC162D" w:rsidP="00053FE2"/>
        </w:tc>
        <w:tc>
          <w:tcPr>
            <w:tcW w:w="480" w:type="dxa"/>
          </w:tcPr>
          <w:p w14:paraId="7ED02BE3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13309163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4946486C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8553FB0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6978FE5A" w14:textId="77777777" w:rsidR="00BC162D" w:rsidRPr="00FF4A0B" w:rsidRDefault="00BC162D" w:rsidP="00053FE2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2E4BDA4E" w14:textId="77777777" w:rsidTr="00BC162D">
        <w:trPr>
          <w:trHeight w:val="535"/>
        </w:trPr>
        <w:tc>
          <w:tcPr>
            <w:tcW w:w="1843" w:type="dxa"/>
            <w:vMerge w:val="restart"/>
          </w:tcPr>
          <w:p w14:paraId="07F82084" w14:textId="77777777" w:rsidR="00BC162D" w:rsidRPr="00FF4A0B" w:rsidRDefault="00BC162D" w:rsidP="009C779B">
            <w:pPr>
              <w:rPr>
                <w:i/>
                <w:sz w:val="22"/>
                <w:szCs w:val="22"/>
              </w:rPr>
            </w:pPr>
            <w:r w:rsidRPr="00FF4A0B">
              <w:t>Теоретические основы пол</w:t>
            </w:r>
            <w:r w:rsidRPr="00FF4A0B">
              <w:t>и</w:t>
            </w:r>
            <w:r w:rsidRPr="00FF4A0B">
              <w:t>фонии свобо</w:t>
            </w:r>
            <w:r w:rsidRPr="00FF4A0B">
              <w:t>д</w:t>
            </w:r>
            <w:r w:rsidRPr="00FF4A0B">
              <w:t>ного стиля. Ф</w:t>
            </w:r>
            <w:r w:rsidRPr="00FF4A0B">
              <w:t>у</w:t>
            </w:r>
            <w:r w:rsidRPr="00FF4A0B">
              <w:t>га</w:t>
            </w:r>
          </w:p>
        </w:tc>
        <w:tc>
          <w:tcPr>
            <w:tcW w:w="3213" w:type="dxa"/>
          </w:tcPr>
          <w:p w14:paraId="5504112A" w14:textId="77777777" w:rsidR="00BC162D" w:rsidRPr="00FF4A0B" w:rsidRDefault="00BC162D" w:rsidP="00043E0F">
            <w:pPr>
              <w:jc w:val="both"/>
            </w:pPr>
            <w:r w:rsidRPr="00FF4A0B">
              <w:t>Полифония свободного ст</w:t>
            </w:r>
            <w:r w:rsidRPr="00FF4A0B">
              <w:t>и</w:t>
            </w:r>
            <w:r w:rsidRPr="00FF4A0B">
              <w:t>ля. Общая характеристика</w:t>
            </w:r>
          </w:p>
        </w:tc>
        <w:tc>
          <w:tcPr>
            <w:tcW w:w="580" w:type="dxa"/>
          </w:tcPr>
          <w:p w14:paraId="18134E5A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37B1A139" w14:textId="77777777" w:rsidR="00BC162D" w:rsidRPr="00FF4A0B" w:rsidRDefault="00BC162D" w:rsidP="009C779B">
            <w:pPr>
              <w:jc w:val="both"/>
            </w:pPr>
          </w:p>
        </w:tc>
        <w:tc>
          <w:tcPr>
            <w:tcW w:w="480" w:type="dxa"/>
          </w:tcPr>
          <w:p w14:paraId="3482C8F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35" w:type="dxa"/>
            <w:gridSpan w:val="2"/>
          </w:tcPr>
          <w:p w14:paraId="1864B3F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6A5853A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98E40D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4159D4F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531BAC33" w14:textId="77777777" w:rsidTr="00BC162D">
        <w:trPr>
          <w:trHeight w:val="535"/>
        </w:trPr>
        <w:tc>
          <w:tcPr>
            <w:tcW w:w="1843" w:type="dxa"/>
            <w:vMerge/>
          </w:tcPr>
          <w:p w14:paraId="2F029C42" w14:textId="77777777" w:rsidR="00BC162D" w:rsidRPr="00FF4A0B" w:rsidRDefault="00BC162D" w:rsidP="009C779B"/>
        </w:tc>
        <w:tc>
          <w:tcPr>
            <w:tcW w:w="3213" w:type="dxa"/>
          </w:tcPr>
          <w:p w14:paraId="1231531E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094E4FC9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1C579A1A" w14:textId="77777777" w:rsidR="00BC162D" w:rsidRPr="00FF4A0B" w:rsidRDefault="00BC162D" w:rsidP="009C779B">
            <w:pPr>
              <w:jc w:val="both"/>
            </w:pPr>
            <w:r w:rsidRPr="00FF4A0B">
              <w:t>Фуга. Классификация</w:t>
            </w:r>
          </w:p>
        </w:tc>
        <w:tc>
          <w:tcPr>
            <w:tcW w:w="480" w:type="dxa"/>
          </w:tcPr>
          <w:p w14:paraId="67BFA73E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3E7FE085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4AD536D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0A5BED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2197AED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665735C5" w14:textId="77777777" w:rsidTr="00BC162D">
        <w:trPr>
          <w:trHeight w:val="535"/>
        </w:trPr>
        <w:tc>
          <w:tcPr>
            <w:tcW w:w="1843" w:type="dxa"/>
            <w:vMerge/>
          </w:tcPr>
          <w:p w14:paraId="67A9F38C" w14:textId="77777777" w:rsidR="00BC162D" w:rsidRPr="00FF4A0B" w:rsidRDefault="00BC162D" w:rsidP="009C779B"/>
        </w:tc>
        <w:tc>
          <w:tcPr>
            <w:tcW w:w="3213" w:type="dxa"/>
          </w:tcPr>
          <w:p w14:paraId="7DF12596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273BE2A1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3F720D22" w14:textId="77777777" w:rsidR="00BC162D" w:rsidRPr="00FF4A0B" w:rsidRDefault="00BC162D" w:rsidP="009C779B">
            <w:pPr>
              <w:jc w:val="both"/>
            </w:pPr>
            <w:r w:rsidRPr="00FF4A0B">
              <w:t>Строение простой фуги</w:t>
            </w:r>
          </w:p>
        </w:tc>
        <w:tc>
          <w:tcPr>
            <w:tcW w:w="480" w:type="dxa"/>
          </w:tcPr>
          <w:p w14:paraId="156EB89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53ACD15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7E72DC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AD3EFD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5FA55FC0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3A36D17E" w14:textId="77777777" w:rsidTr="00BC162D">
        <w:trPr>
          <w:trHeight w:val="70"/>
        </w:trPr>
        <w:tc>
          <w:tcPr>
            <w:tcW w:w="1843" w:type="dxa"/>
            <w:vMerge/>
          </w:tcPr>
          <w:p w14:paraId="3AB6AB6C" w14:textId="77777777" w:rsidR="00BC162D" w:rsidRPr="00FF4A0B" w:rsidRDefault="00BC162D" w:rsidP="009C779B">
            <w:pPr>
              <w:jc w:val="both"/>
              <w:rPr>
                <w:szCs w:val="28"/>
              </w:rPr>
            </w:pPr>
          </w:p>
        </w:tc>
        <w:tc>
          <w:tcPr>
            <w:tcW w:w="3213" w:type="dxa"/>
          </w:tcPr>
          <w:p w14:paraId="0CDB1472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4BAC1475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2399AB71" w14:textId="77777777" w:rsidR="00BC162D" w:rsidRPr="00FF4A0B" w:rsidRDefault="00BC162D" w:rsidP="009C779B">
            <w:pPr>
              <w:jc w:val="both"/>
            </w:pPr>
            <w:r w:rsidRPr="00FF4A0B">
              <w:t>Разновидности фуги</w:t>
            </w:r>
          </w:p>
        </w:tc>
        <w:tc>
          <w:tcPr>
            <w:tcW w:w="480" w:type="dxa"/>
          </w:tcPr>
          <w:p w14:paraId="5952C6D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57A3408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CEF891C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C6BB9A1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4BBD5A1C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6430FB2E" w14:textId="77777777" w:rsidTr="00BC162D">
        <w:trPr>
          <w:trHeight w:val="535"/>
        </w:trPr>
        <w:tc>
          <w:tcPr>
            <w:tcW w:w="1843" w:type="dxa"/>
            <w:vMerge/>
          </w:tcPr>
          <w:p w14:paraId="640FA923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47D87FCD" w14:textId="77777777" w:rsidR="00BC162D" w:rsidRPr="00FF4A0B" w:rsidRDefault="00BC162D" w:rsidP="009C779B">
            <w:pPr>
              <w:jc w:val="both"/>
              <w:rPr>
                <w:lang w:val="en-US"/>
              </w:rPr>
            </w:pPr>
          </w:p>
        </w:tc>
        <w:tc>
          <w:tcPr>
            <w:tcW w:w="580" w:type="dxa"/>
          </w:tcPr>
          <w:p w14:paraId="57ABBE60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72B36015" w14:textId="77777777" w:rsidR="00BC162D" w:rsidRPr="00FF4A0B" w:rsidRDefault="00BC162D" w:rsidP="009C779B">
            <w:pPr>
              <w:jc w:val="both"/>
              <w:rPr>
                <w:lang w:val="en-US"/>
              </w:rPr>
            </w:pPr>
            <w:r w:rsidRPr="00FF4A0B">
              <w:t xml:space="preserve">Вариации на </w:t>
            </w:r>
            <w:r w:rsidRPr="00FF4A0B">
              <w:rPr>
                <w:lang w:val="en-US"/>
              </w:rPr>
              <w:t>basso ostinato</w:t>
            </w:r>
          </w:p>
        </w:tc>
        <w:tc>
          <w:tcPr>
            <w:tcW w:w="480" w:type="dxa"/>
          </w:tcPr>
          <w:p w14:paraId="667A057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72302ED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3D82106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1BC03AE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64E5EFE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27275E58" w14:textId="77777777" w:rsidTr="00BC162D">
        <w:trPr>
          <w:trHeight w:val="535"/>
        </w:trPr>
        <w:tc>
          <w:tcPr>
            <w:tcW w:w="1843" w:type="dxa"/>
          </w:tcPr>
          <w:p w14:paraId="46210F7E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  <w:r w:rsidRPr="00FF4A0B">
              <w:t>Полифония Средневековья и Возрождения</w:t>
            </w:r>
          </w:p>
        </w:tc>
        <w:tc>
          <w:tcPr>
            <w:tcW w:w="3213" w:type="dxa"/>
          </w:tcPr>
          <w:p w14:paraId="7D5C314E" w14:textId="77777777" w:rsidR="00BC162D" w:rsidRPr="00FF4A0B" w:rsidRDefault="00BC162D" w:rsidP="009C779B">
            <w:pPr>
              <w:jc w:val="both"/>
              <w:rPr>
                <w:lang w:val="en-US"/>
              </w:rPr>
            </w:pPr>
          </w:p>
        </w:tc>
        <w:tc>
          <w:tcPr>
            <w:tcW w:w="580" w:type="dxa"/>
          </w:tcPr>
          <w:p w14:paraId="54DC8A0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2BA8F35C" w14:textId="77777777" w:rsidR="00BC162D" w:rsidRPr="00FF4A0B" w:rsidRDefault="00BC162D" w:rsidP="009C779B">
            <w:pPr>
              <w:jc w:val="both"/>
              <w:rPr>
                <w:lang w:val="en-US"/>
              </w:rPr>
            </w:pPr>
            <w:r w:rsidRPr="00FF4A0B">
              <w:t xml:space="preserve">Многоголосие </w:t>
            </w:r>
            <w:r w:rsidRPr="00FF4A0B">
              <w:rPr>
                <w:lang w:val="en-US"/>
              </w:rPr>
              <w:t>IX</w:t>
            </w:r>
            <w:r w:rsidRPr="00FF4A0B">
              <w:t>–</w:t>
            </w:r>
            <w:r w:rsidRPr="00FF4A0B">
              <w:rPr>
                <w:lang w:val="en-US"/>
              </w:rPr>
              <w:t>XIV </w:t>
            </w:r>
            <w:r w:rsidRPr="00FF4A0B">
              <w:t>веков</w:t>
            </w:r>
          </w:p>
        </w:tc>
        <w:tc>
          <w:tcPr>
            <w:tcW w:w="480" w:type="dxa"/>
          </w:tcPr>
          <w:p w14:paraId="0B8CD3B6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34A2A4F1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5E9E716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F70D9D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27634A55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32101425" w14:textId="77777777" w:rsidTr="00BC162D">
        <w:trPr>
          <w:trHeight w:val="535"/>
        </w:trPr>
        <w:tc>
          <w:tcPr>
            <w:tcW w:w="1843" w:type="dxa"/>
          </w:tcPr>
          <w:p w14:paraId="2C5B2A0A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406893D4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06FC0FD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0EF7C309" w14:textId="77777777" w:rsidR="00BC162D" w:rsidRPr="00FF4A0B" w:rsidRDefault="00BC162D" w:rsidP="009C779B">
            <w:pPr>
              <w:jc w:val="both"/>
            </w:pPr>
            <w:r w:rsidRPr="00FF4A0B">
              <w:t>Композиторы нидерландской школы. Становление свободного стиля</w:t>
            </w:r>
          </w:p>
        </w:tc>
        <w:tc>
          <w:tcPr>
            <w:tcW w:w="480" w:type="dxa"/>
          </w:tcPr>
          <w:p w14:paraId="5201D84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2BD31BD9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5CE01791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BF4F74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1FC05F2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3EB252F2" w14:textId="77777777" w:rsidTr="00BC162D">
        <w:trPr>
          <w:trHeight w:val="535"/>
        </w:trPr>
        <w:tc>
          <w:tcPr>
            <w:tcW w:w="1843" w:type="dxa"/>
          </w:tcPr>
          <w:p w14:paraId="2DE19E44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  <w:r w:rsidRPr="00FF4A0B">
              <w:t>Полифония эпохи Барокко</w:t>
            </w:r>
          </w:p>
        </w:tc>
        <w:tc>
          <w:tcPr>
            <w:tcW w:w="3213" w:type="dxa"/>
          </w:tcPr>
          <w:p w14:paraId="438173D7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5845D07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095BBC34" w14:textId="77777777" w:rsidR="00BC162D" w:rsidRPr="00FF4A0B" w:rsidRDefault="00BC162D" w:rsidP="009C779B">
            <w:pPr>
              <w:jc w:val="both"/>
            </w:pPr>
            <w:r w:rsidRPr="00FF4A0B">
              <w:t>Ранняя фуга</w:t>
            </w:r>
          </w:p>
        </w:tc>
        <w:tc>
          <w:tcPr>
            <w:tcW w:w="480" w:type="dxa"/>
          </w:tcPr>
          <w:p w14:paraId="1F4FCF3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035" w:type="dxa"/>
            <w:gridSpan w:val="2"/>
          </w:tcPr>
          <w:p w14:paraId="53CE216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5E4B99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2AFFC9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2</w:t>
            </w:r>
          </w:p>
        </w:tc>
        <w:tc>
          <w:tcPr>
            <w:tcW w:w="2253" w:type="dxa"/>
            <w:gridSpan w:val="2"/>
            <w:vMerge/>
          </w:tcPr>
          <w:p w14:paraId="447B066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7CE840E9" w14:textId="77777777" w:rsidTr="00BC162D">
        <w:trPr>
          <w:trHeight w:val="535"/>
        </w:trPr>
        <w:tc>
          <w:tcPr>
            <w:tcW w:w="1843" w:type="dxa"/>
          </w:tcPr>
          <w:p w14:paraId="5A24F577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56E9B11E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5E3CB266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5994DF7A" w14:textId="77777777" w:rsidR="00BC162D" w:rsidRPr="00FF4A0B" w:rsidRDefault="00BC162D" w:rsidP="009C779B">
            <w:pPr>
              <w:jc w:val="both"/>
            </w:pPr>
            <w:r w:rsidRPr="00FF4A0B">
              <w:t xml:space="preserve">Полифония </w:t>
            </w:r>
            <w:proofErr w:type="spellStart"/>
            <w:r w:rsidRPr="00FF4A0B">
              <w:t>И.С.Баха</w:t>
            </w:r>
            <w:proofErr w:type="spellEnd"/>
            <w:r w:rsidRPr="00FF4A0B">
              <w:t xml:space="preserve"> и </w:t>
            </w:r>
            <w:proofErr w:type="spellStart"/>
            <w:r w:rsidRPr="00FF4A0B">
              <w:t>Г.Ф.Генделя</w:t>
            </w:r>
            <w:proofErr w:type="spellEnd"/>
          </w:p>
        </w:tc>
        <w:tc>
          <w:tcPr>
            <w:tcW w:w="480" w:type="dxa"/>
          </w:tcPr>
          <w:p w14:paraId="3F4E1EC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5" w:type="dxa"/>
            <w:gridSpan w:val="2"/>
          </w:tcPr>
          <w:p w14:paraId="3300128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24D4D65C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4305C2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253" w:type="dxa"/>
            <w:gridSpan w:val="2"/>
            <w:vMerge/>
          </w:tcPr>
          <w:p w14:paraId="1E4CA1C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2BAE805B" w14:textId="77777777" w:rsidTr="00073BC4">
        <w:trPr>
          <w:trHeight w:val="285"/>
        </w:trPr>
        <w:tc>
          <w:tcPr>
            <w:tcW w:w="5056" w:type="dxa"/>
            <w:gridSpan w:val="2"/>
          </w:tcPr>
          <w:p w14:paraId="750F2C1E" w14:textId="77777777" w:rsidR="00BC162D" w:rsidRPr="00FF4A0B" w:rsidRDefault="00BC162D" w:rsidP="009C779B">
            <w:pPr>
              <w:jc w:val="right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Всего:</w:t>
            </w:r>
          </w:p>
        </w:tc>
        <w:tc>
          <w:tcPr>
            <w:tcW w:w="580" w:type="dxa"/>
          </w:tcPr>
          <w:p w14:paraId="621C764E" w14:textId="77777777" w:rsidR="00BC162D" w:rsidRPr="00FF4A0B" w:rsidRDefault="00BC162D" w:rsidP="009C779B">
            <w:pPr>
              <w:jc w:val="both"/>
            </w:pPr>
            <w:r>
              <w:t>18</w:t>
            </w:r>
          </w:p>
        </w:tc>
        <w:tc>
          <w:tcPr>
            <w:tcW w:w="3600" w:type="dxa"/>
          </w:tcPr>
          <w:p w14:paraId="78F36E77" w14:textId="77777777" w:rsidR="00BC162D" w:rsidRPr="00FF4A0B" w:rsidRDefault="00BC162D" w:rsidP="009C779B">
            <w:pPr>
              <w:jc w:val="both"/>
              <w:rPr>
                <w:i/>
              </w:rPr>
            </w:pPr>
            <w:r w:rsidRPr="00FF4A0B">
              <w:rPr>
                <w:sz w:val="22"/>
                <w:szCs w:val="22"/>
              </w:rPr>
              <w:t>Всего:</w:t>
            </w:r>
          </w:p>
        </w:tc>
        <w:tc>
          <w:tcPr>
            <w:tcW w:w="480" w:type="dxa"/>
          </w:tcPr>
          <w:p w14:paraId="2DE1CD28" w14:textId="77777777" w:rsidR="00BC162D" w:rsidRPr="00FF4A0B" w:rsidRDefault="00BC162D" w:rsidP="009C779B">
            <w:pPr>
              <w:jc w:val="both"/>
            </w:pPr>
            <w:r>
              <w:t>18</w:t>
            </w:r>
          </w:p>
        </w:tc>
        <w:tc>
          <w:tcPr>
            <w:tcW w:w="2035" w:type="dxa"/>
            <w:gridSpan w:val="2"/>
          </w:tcPr>
          <w:p w14:paraId="4A88502C" w14:textId="77777777" w:rsidR="00BC162D" w:rsidRPr="00FF4A0B" w:rsidRDefault="00BC162D" w:rsidP="009C779B">
            <w:pPr>
              <w:jc w:val="both"/>
            </w:pPr>
            <w:r w:rsidRPr="00FF4A0B">
              <w:rPr>
                <w:sz w:val="22"/>
                <w:szCs w:val="22"/>
              </w:rPr>
              <w:t>Всего:</w:t>
            </w:r>
          </w:p>
        </w:tc>
        <w:tc>
          <w:tcPr>
            <w:tcW w:w="661" w:type="dxa"/>
          </w:tcPr>
          <w:p w14:paraId="6A787D40" w14:textId="77777777" w:rsidR="00BC162D" w:rsidRPr="00FF4A0B" w:rsidRDefault="00BC162D" w:rsidP="009C779B">
            <w:pPr>
              <w:jc w:val="both"/>
            </w:pPr>
          </w:p>
        </w:tc>
        <w:tc>
          <w:tcPr>
            <w:tcW w:w="567" w:type="dxa"/>
          </w:tcPr>
          <w:p w14:paraId="2B69F537" w14:textId="77777777" w:rsidR="00BC162D" w:rsidRPr="00FF4A0B" w:rsidRDefault="00BC162D" w:rsidP="009C779B">
            <w:pPr>
              <w:jc w:val="both"/>
            </w:pPr>
            <w:r w:rsidRPr="00FF4A0B">
              <w:t>36</w:t>
            </w:r>
          </w:p>
        </w:tc>
        <w:tc>
          <w:tcPr>
            <w:tcW w:w="2253" w:type="dxa"/>
            <w:gridSpan w:val="2"/>
          </w:tcPr>
          <w:p w14:paraId="1AF10737" w14:textId="77777777" w:rsidR="00BC162D" w:rsidRPr="00FF4A0B" w:rsidRDefault="00BC162D" w:rsidP="009C779B">
            <w:pPr>
              <w:jc w:val="both"/>
            </w:pPr>
          </w:p>
        </w:tc>
      </w:tr>
      <w:tr w:rsidR="00BC162D" w:rsidRPr="00FF4A0B" w14:paraId="7E4F280C" w14:textId="77777777" w:rsidTr="00073BC4">
        <w:trPr>
          <w:trHeight w:val="535"/>
        </w:trPr>
        <w:tc>
          <w:tcPr>
            <w:tcW w:w="15232" w:type="dxa"/>
            <w:gridSpan w:val="11"/>
          </w:tcPr>
          <w:p w14:paraId="607EDF73" w14:textId="77777777" w:rsidR="00BC162D" w:rsidRPr="00FF4A0B" w:rsidRDefault="00BC162D" w:rsidP="009C779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Семестр №6</w:t>
            </w:r>
          </w:p>
        </w:tc>
      </w:tr>
      <w:tr w:rsidR="00BC162D" w:rsidRPr="00FF4A0B" w14:paraId="0B8D42D0" w14:textId="77777777" w:rsidTr="00BC162D">
        <w:trPr>
          <w:trHeight w:val="535"/>
        </w:trPr>
        <w:tc>
          <w:tcPr>
            <w:tcW w:w="1843" w:type="dxa"/>
            <w:vMerge w:val="restart"/>
          </w:tcPr>
          <w:p w14:paraId="3DC05C6E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  <w:r w:rsidRPr="00FF4A0B">
              <w:t>Полифония венских кла</w:t>
            </w:r>
            <w:r w:rsidRPr="00FF4A0B">
              <w:t>с</w:t>
            </w:r>
            <w:r w:rsidRPr="00FF4A0B">
              <w:t>сиков</w:t>
            </w:r>
          </w:p>
        </w:tc>
        <w:tc>
          <w:tcPr>
            <w:tcW w:w="3213" w:type="dxa"/>
          </w:tcPr>
          <w:p w14:paraId="17A6BC68" w14:textId="77777777" w:rsidR="00BC162D" w:rsidRPr="00FF4A0B" w:rsidRDefault="00BC162D" w:rsidP="00043E0F">
            <w:pPr>
              <w:jc w:val="both"/>
            </w:pPr>
            <w:r w:rsidRPr="00FF4A0B">
              <w:t>Полифония венских класс</w:t>
            </w:r>
            <w:r w:rsidRPr="00FF4A0B">
              <w:t>и</w:t>
            </w:r>
            <w:r w:rsidRPr="00FF4A0B">
              <w:t xml:space="preserve">ков. </w:t>
            </w:r>
            <w:proofErr w:type="spellStart"/>
            <w:r w:rsidRPr="00FF4A0B">
              <w:t>Й.Гайдн</w:t>
            </w:r>
            <w:proofErr w:type="spellEnd"/>
            <w:r w:rsidRPr="00FF4A0B">
              <w:t xml:space="preserve"> и </w:t>
            </w:r>
            <w:proofErr w:type="spellStart"/>
            <w:r w:rsidRPr="00FF4A0B">
              <w:t>В.А.Моцарт</w:t>
            </w:r>
            <w:proofErr w:type="spellEnd"/>
          </w:p>
        </w:tc>
        <w:tc>
          <w:tcPr>
            <w:tcW w:w="580" w:type="dxa"/>
          </w:tcPr>
          <w:p w14:paraId="7296B074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3600" w:type="dxa"/>
          </w:tcPr>
          <w:p w14:paraId="19FC47B5" w14:textId="77777777" w:rsidR="00BC162D" w:rsidRPr="00FF4A0B" w:rsidRDefault="00BC162D" w:rsidP="009C779B">
            <w:pPr>
              <w:jc w:val="both"/>
            </w:pPr>
          </w:p>
        </w:tc>
        <w:tc>
          <w:tcPr>
            <w:tcW w:w="600" w:type="dxa"/>
            <w:gridSpan w:val="2"/>
          </w:tcPr>
          <w:p w14:paraId="7E579E1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14:paraId="02584F5E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0E9846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6989CA59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6" w:type="dxa"/>
            <w:vMerge w:val="restart"/>
          </w:tcPr>
          <w:p w14:paraId="6624A221" w14:textId="77777777" w:rsidR="00BC162D" w:rsidRPr="00FF4A0B" w:rsidRDefault="00BC162D" w:rsidP="009C779B">
            <w:pPr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266CB81D" w14:textId="77777777" w:rsidR="00BC162D" w:rsidRPr="00FF4A0B" w:rsidRDefault="00BC162D" w:rsidP="009C779B">
            <w:pPr>
              <w:jc w:val="both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УО</w:t>
            </w:r>
          </w:p>
          <w:p w14:paraId="33DFE822" w14:textId="77777777" w:rsidR="00BC162D" w:rsidRPr="00FF4A0B" w:rsidRDefault="00BC162D" w:rsidP="009C779B">
            <w:pPr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 xml:space="preserve"> </w:t>
            </w:r>
          </w:p>
          <w:p w14:paraId="2FD931A6" w14:textId="77777777" w:rsidR="00BC162D" w:rsidRPr="00FF4A0B" w:rsidRDefault="00BC162D" w:rsidP="009C779B">
            <w:pPr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3A528A3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0"/>
                <w:szCs w:val="20"/>
              </w:rPr>
              <w:t>Зачет с оценкой (</w:t>
            </w:r>
            <w:proofErr w:type="spellStart"/>
            <w:r w:rsidRPr="00FF4A0B">
              <w:rPr>
                <w:sz w:val="20"/>
                <w:szCs w:val="20"/>
              </w:rPr>
              <w:t>ЗаО</w:t>
            </w:r>
            <w:proofErr w:type="spellEnd"/>
            <w:r w:rsidRPr="00FF4A0B">
              <w:rPr>
                <w:sz w:val="20"/>
                <w:szCs w:val="20"/>
              </w:rPr>
              <w:t>)</w:t>
            </w:r>
          </w:p>
        </w:tc>
      </w:tr>
      <w:tr w:rsidR="00BC162D" w:rsidRPr="00FF4A0B" w14:paraId="429A539D" w14:textId="77777777" w:rsidTr="00BC162D">
        <w:trPr>
          <w:trHeight w:val="535"/>
        </w:trPr>
        <w:tc>
          <w:tcPr>
            <w:tcW w:w="1843" w:type="dxa"/>
            <w:vMerge/>
          </w:tcPr>
          <w:p w14:paraId="4548EF71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1A169FA4" w14:textId="77777777" w:rsidR="00BC162D" w:rsidRPr="00FF4A0B" w:rsidRDefault="00BC162D" w:rsidP="00043E0F">
            <w:pPr>
              <w:jc w:val="both"/>
            </w:pPr>
            <w:r w:rsidRPr="00FF4A0B">
              <w:t>Полифония венских класс</w:t>
            </w:r>
            <w:r w:rsidRPr="00FF4A0B">
              <w:t>и</w:t>
            </w:r>
            <w:r w:rsidRPr="00FF4A0B">
              <w:t>ков. Л. </w:t>
            </w:r>
            <w:proofErr w:type="spellStart"/>
            <w:r w:rsidRPr="00FF4A0B">
              <w:t>ван</w:t>
            </w:r>
            <w:proofErr w:type="spellEnd"/>
            <w:r w:rsidRPr="00FF4A0B">
              <w:t> Бетховен</w:t>
            </w:r>
          </w:p>
        </w:tc>
        <w:tc>
          <w:tcPr>
            <w:tcW w:w="580" w:type="dxa"/>
          </w:tcPr>
          <w:p w14:paraId="70F70508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3600" w:type="dxa"/>
          </w:tcPr>
          <w:p w14:paraId="4F88F56C" w14:textId="77777777" w:rsidR="00BC162D" w:rsidRPr="00FF4A0B" w:rsidRDefault="00BC162D" w:rsidP="009C779B">
            <w:pPr>
              <w:jc w:val="both"/>
            </w:pPr>
          </w:p>
        </w:tc>
        <w:tc>
          <w:tcPr>
            <w:tcW w:w="600" w:type="dxa"/>
            <w:gridSpan w:val="2"/>
          </w:tcPr>
          <w:p w14:paraId="543C114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14:paraId="1F6F4029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09FD324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517F5970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6" w:type="dxa"/>
            <w:vMerge/>
          </w:tcPr>
          <w:p w14:paraId="1D96F0A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42054DC3" w14:textId="77777777" w:rsidTr="00BC162D">
        <w:tc>
          <w:tcPr>
            <w:tcW w:w="1843" w:type="dxa"/>
            <w:vMerge w:val="restart"/>
          </w:tcPr>
          <w:p w14:paraId="358682EE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  <w:r w:rsidRPr="00FF4A0B">
              <w:t>Полифония композиторов-романтиков</w:t>
            </w:r>
          </w:p>
        </w:tc>
        <w:tc>
          <w:tcPr>
            <w:tcW w:w="3213" w:type="dxa"/>
          </w:tcPr>
          <w:p w14:paraId="0459B696" w14:textId="77777777" w:rsidR="00BC162D" w:rsidRPr="00FF4A0B" w:rsidRDefault="00BC162D" w:rsidP="00043E0F">
            <w:pPr>
              <w:jc w:val="both"/>
            </w:pPr>
            <w:r w:rsidRPr="00FF4A0B">
              <w:t>Полифонические формы в вокально-симфонической и театральной музыке эпохи романтизма</w:t>
            </w:r>
          </w:p>
        </w:tc>
        <w:tc>
          <w:tcPr>
            <w:tcW w:w="580" w:type="dxa"/>
          </w:tcPr>
          <w:p w14:paraId="00BE4EF8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3600" w:type="dxa"/>
          </w:tcPr>
          <w:p w14:paraId="1FE83598" w14:textId="77777777" w:rsidR="00BC162D" w:rsidRPr="00FF4A0B" w:rsidRDefault="00BC162D" w:rsidP="009C779B">
            <w:pPr>
              <w:jc w:val="both"/>
            </w:pPr>
          </w:p>
        </w:tc>
        <w:tc>
          <w:tcPr>
            <w:tcW w:w="600" w:type="dxa"/>
            <w:gridSpan w:val="2"/>
          </w:tcPr>
          <w:p w14:paraId="2A5CD639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14:paraId="46930B0E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21BFF1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57155C1C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6" w:type="dxa"/>
            <w:vMerge/>
          </w:tcPr>
          <w:p w14:paraId="697B80B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69370D96" w14:textId="77777777" w:rsidTr="00BC162D">
        <w:tc>
          <w:tcPr>
            <w:tcW w:w="1843" w:type="dxa"/>
            <w:vMerge/>
          </w:tcPr>
          <w:p w14:paraId="6084F98B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6866432D" w14:textId="77777777" w:rsidR="00BC162D" w:rsidRPr="00FF4A0B" w:rsidRDefault="00BC162D" w:rsidP="00043E0F">
            <w:pPr>
              <w:jc w:val="both"/>
            </w:pPr>
            <w:r w:rsidRPr="00FF4A0B">
              <w:t xml:space="preserve">Полифонические формы в </w:t>
            </w:r>
            <w:r w:rsidRPr="00FF4A0B">
              <w:lastRenderedPageBreak/>
              <w:t>инструментальной музыке и в условиях гомофонно-гармонических циклических форм</w:t>
            </w:r>
          </w:p>
        </w:tc>
        <w:tc>
          <w:tcPr>
            <w:tcW w:w="580" w:type="dxa"/>
          </w:tcPr>
          <w:p w14:paraId="362C14F4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600" w:type="dxa"/>
          </w:tcPr>
          <w:p w14:paraId="542C94EE" w14:textId="77777777" w:rsidR="00BC162D" w:rsidRPr="00FF4A0B" w:rsidRDefault="00BC162D" w:rsidP="009C779B">
            <w:pPr>
              <w:jc w:val="both"/>
            </w:pPr>
          </w:p>
        </w:tc>
        <w:tc>
          <w:tcPr>
            <w:tcW w:w="600" w:type="dxa"/>
            <w:gridSpan w:val="2"/>
          </w:tcPr>
          <w:p w14:paraId="4D5A4274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14:paraId="1AB44DBC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216E6D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13A35D4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6" w:type="dxa"/>
            <w:vMerge/>
          </w:tcPr>
          <w:p w14:paraId="7D3EB1C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3B5D4692" w14:textId="77777777" w:rsidTr="00BC162D">
        <w:tc>
          <w:tcPr>
            <w:tcW w:w="1843" w:type="dxa"/>
          </w:tcPr>
          <w:p w14:paraId="00111BB9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  <w:r w:rsidRPr="00FF4A0B">
              <w:lastRenderedPageBreak/>
              <w:t xml:space="preserve">Полифония в отечественной музыке </w:t>
            </w:r>
            <w:r w:rsidRPr="00FF4A0B">
              <w:rPr>
                <w:lang w:val="en-US"/>
              </w:rPr>
              <w:t>XVIII</w:t>
            </w:r>
            <w:r w:rsidRPr="00FF4A0B">
              <w:t xml:space="preserve"> – первой пол</w:t>
            </w:r>
            <w:r w:rsidRPr="00FF4A0B">
              <w:t>о</w:t>
            </w:r>
            <w:r w:rsidRPr="00FF4A0B">
              <w:t xml:space="preserve">вины </w:t>
            </w:r>
            <w:r w:rsidRPr="00FF4A0B">
              <w:rPr>
                <w:lang w:val="en-US"/>
              </w:rPr>
              <w:t>XX</w:t>
            </w:r>
            <w:r w:rsidRPr="00FF4A0B">
              <w:t xml:space="preserve"> века</w:t>
            </w:r>
          </w:p>
        </w:tc>
        <w:tc>
          <w:tcPr>
            <w:tcW w:w="3213" w:type="dxa"/>
          </w:tcPr>
          <w:p w14:paraId="2B612EB9" w14:textId="77777777" w:rsidR="00BC162D" w:rsidRPr="00FF4A0B" w:rsidRDefault="00BC162D" w:rsidP="00043E0F">
            <w:pPr>
              <w:jc w:val="both"/>
            </w:pPr>
            <w:r w:rsidRPr="00FF4A0B">
              <w:t xml:space="preserve">Полифония в творчестве русских композиторов </w:t>
            </w:r>
            <w:r w:rsidRPr="00FF4A0B">
              <w:rPr>
                <w:lang w:val="en-US"/>
              </w:rPr>
              <w:t>XVIII</w:t>
            </w:r>
            <w:r w:rsidRPr="00FF4A0B">
              <w:t>–</w:t>
            </w:r>
            <w:r w:rsidRPr="00FF4A0B">
              <w:rPr>
                <w:lang w:val="en-US"/>
              </w:rPr>
              <w:t>XIX </w:t>
            </w:r>
            <w:r w:rsidRPr="00FF4A0B">
              <w:t>веков</w:t>
            </w:r>
          </w:p>
        </w:tc>
        <w:tc>
          <w:tcPr>
            <w:tcW w:w="580" w:type="dxa"/>
          </w:tcPr>
          <w:p w14:paraId="4A4A309F" w14:textId="77777777" w:rsidR="00BC162D" w:rsidRPr="00FF4A0B" w:rsidRDefault="00BC162D" w:rsidP="00043E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00" w:type="dxa"/>
          </w:tcPr>
          <w:p w14:paraId="1B381AD5" w14:textId="77777777" w:rsidR="00BC162D" w:rsidRPr="00FF4A0B" w:rsidRDefault="00BC162D" w:rsidP="009C779B">
            <w:pPr>
              <w:jc w:val="both"/>
            </w:pPr>
          </w:p>
        </w:tc>
        <w:tc>
          <w:tcPr>
            <w:tcW w:w="600" w:type="dxa"/>
            <w:gridSpan w:val="2"/>
          </w:tcPr>
          <w:p w14:paraId="526A136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14:paraId="4A772ED5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594C881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680E4EC5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6" w:type="dxa"/>
            <w:vMerge/>
          </w:tcPr>
          <w:p w14:paraId="07F0C90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02BE6667" w14:textId="77777777" w:rsidTr="00BC162D">
        <w:tc>
          <w:tcPr>
            <w:tcW w:w="1843" w:type="dxa"/>
          </w:tcPr>
          <w:p w14:paraId="046922E3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506C1BC1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5E71AB4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49C4BFC6" w14:textId="77777777" w:rsidR="00BC162D" w:rsidRPr="00FF4A0B" w:rsidRDefault="00BC162D" w:rsidP="009C779B">
            <w:pPr>
              <w:jc w:val="both"/>
            </w:pPr>
            <w:r w:rsidRPr="00FF4A0B">
              <w:t>Полифония в творчестве ру</w:t>
            </w:r>
            <w:r w:rsidRPr="00FF4A0B">
              <w:t>с</w:t>
            </w:r>
            <w:r w:rsidRPr="00FF4A0B">
              <w:t xml:space="preserve">ских композиторов конца </w:t>
            </w:r>
            <w:r w:rsidRPr="00FF4A0B">
              <w:rPr>
                <w:lang w:val="en-US"/>
              </w:rPr>
              <w:t>XIX</w:t>
            </w:r>
            <w:r w:rsidRPr="00FF4A0B">
              <w:t xml:space="preserve"> – первой половины ХХ века</w:t>
            </w:r>
          </w:p>
        </w:tc>
        <w:tc>
          <w:tcPr>
            <w:tcW w:w="600" w:type="dxa"/>
            <w:gridSpan w:val="2"/>
          </w:tcPr>
          <w:p w14:paraId="1BFDE7D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15" w:type="dxa"/>
          </w:tcPr>
          <w:p w14:paraId="76B520C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DB7C9D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2EC7ED17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4</w:t>
            </w:r>
          </w:p>
        </w:tc>
        <w:tc>
          <w:tcPr>
            <w:tcW w:w="2036" w:type="dxa"/>
            <w:vMerge/>
          </w:tcPr>
          <w:p w14:paraId="46DF61F9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0A61C07C" w14:textId="77777777" w:rsidTr="00BC162D">
        <w:tc>
          <w:tcPr>
            <w:tcW w:w="1843" w:type="dxa"/>
          </w:tcPr>
          <w:p w14:paraId="5D6B21D5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  <w:r w:rsidRPr="00FF4A0B">
              <w:t>Полифония в музыке сер</w:t>
            </w:r>
            <w:r w:rsidRPr="00FF4A0B">
              <w:t>е</w:t>
            </w:r>
            <w:r w:rsidRPr="00FF4A0B">
              <w:t>дины и второй половины ХХ века</w:t>
            </w:r>
          </w:p>
        </w:tc>
        <w:tc>
          <w:tcPr>
            <w:tcW w:w="3213" w:type="dxa"/>
          </w:tcPr>
          <w:p w14:paraId="71FDCCDB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30A8F4A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5CBE97B0" w14:textId="77777777" w:rsidR="00BC162D" w:rsidRPr="00FF4A0B" w:rsidRDefault="00BC162D" w:rsidP="009C779B">
            <w:pPr>
              <w:jc w:val="both"/>
            </w:pPr>
            <w:r w:rsidRPr="00FF4A0B">
              <w:t>Полифония в западноевропе</w:t>
            </w:r>
            <w:r w:rsidRPr="00FF4A0B">
              <w:t>й</w:t>
            </w:r>
            <w:r w:rsidRPr="00FF4A0B">
              <w:t>ской музыке середины ХХ века</w:t>
            </w:r>
          </w:p>
        </w:tc>
        <w:tc>
          <w:tcPr>
            <w:tcW w:w="600" w:type="dxa"/>
            <w:gridSpan w:val="2"/>
          </w:tcPr>
          <w:p w14:paraId="16CE1FC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6</w:t>
            </w:r>
          </w:p>
        </w:tc>
        <w:tc>
          <w:tcPr>
            <w:tcW w:w="1915" w:type="dxa"/>
          </w:tcPr>
          <w:p w14:paraId="7CA674F3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8E1960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2146294C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6</w:t>
            </w:r>
          </w:p>
        </w:tc>
        <w:tc>
          <w:tcPr>
            <w:tcW w:w="2036" w:type="dxa"/>
            <w:vMerge/>
          </w:tcPr>
          <w:p w14:paraId="1BAB0168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154B150A" w14:textId="77777777" w:rsidTr="00BC162D">
        <w:tc>
          <w:tcPr>
            <w:tcW w:w="1843" w:type="dxa"/>
          </w:tcPr>
          <w:p w14:paraId="63221662" w14:textId="77777777" w:rsidR="00BC162D" w:rsidRPr="00FF4A0B" w:rsidRDefault="00BC162D" w:rsidP="009C779B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213" w:type="dxa"/>
          </w:tcPr>
          <w:p w14:paraId="2DC1966D" w14:textId="77777777" w:rsidR="00BC162D" w:rsidRPr="00FF4A0B" w:rsidRDefault="00BC162D" w:rsidP="009C779B">
            <w:pPr>
              <w:jc w:val="both"/>
            </w:pPr>
          </w:p>
        </w:tc>
        <w:tc>
          <w:tcPr>
            <w:tcW w:w="580" w:type="dxa"/>
          </w:tcPr>
          <w:p w14:paraId="76B4B1DB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0D180BBC" w14:textId="77777777" w:rsidR="00BC162D" w:rsidRPr="00FF4A0B" w:rsidRDefault="00BC162D" w:rsidP="009C779B">
            <w:pPr>
              <w:jc w:val="both"/>
            </w:pPr>
            <w:r w:rsidRPr="00FF4A0B">
              <w:t>Полифонические техники вт</w:t>
            </w:r>
            <w:r w:rsidRPr="00FF4A0B">
              <w:t>о</w:t>
            </w:r>
            <w:r w:rsidRPr="00FF4A0B">
              <w:t>рой половины ХХ века</w:t>
            </w:r>
          </w:p>
        </w:tc>
        <w:tc>
          <w:tcPr>
            <w:tcW w:w="600" w:type="dxa"/>
            <w:gridSpan w:val="2"/>
          </w:tcPr>
          <w:p w14:paraId="6E86D16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6</w:t>
            </w:r>
          </w:p>
        </w:tc>
        <w:tc>
          <w:tcPr>
            <w:tcW w:w="1915" w:type="dxa"/>
          </w:tcPr>
          <w:p w14:paraId="451D7A9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61" w:type="dxa"/>
          </w:tcPr>
          <w:p w14:paraId="16F603CD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2"/>
          </w:tcPr>
          <w:p w14:paraId="76FC815F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6</w:t>
            </w:r>
          </w:p>
        </w:tc>
        <w:tc>
          <w:tcPr>
            <w:tcW w:w="2036" w:type="dxa"/>
            <w:vMerge/>
          </w:tcPr>
          <w:p w14:paraId="4FFC18AA" w14:textId="77777777" w:rsidR="00BC162D" w:rsidRPr="00FF4A0B" w:rsidRDefault="00BC162D" w:rsidP="009C779B">
            <w:pPr>
              <w:jc w:val="both"/>
              <w:rPr>
                <w:sz w:val="22"/>
                <w:szCs w:val="22"/>
              </w:rPr>
            </w:pPr>
          </w:p>
        </w:tc>
      </w:tr>
      <w:tr w:rsidR="00BC162D" w:rsidRPr="00FF4A0B" w14:paraId="073C3A71" w14:textId="77777777" w:rsidTr="00073BC4">
        <w:trPr>
          <w:trHeight w:val="285"/>
        </w:trPr>
        <w:tc>
          <w:tcPr>
            <w:tcW w:w="5056" w:type="dxa"/>
            <w:gridSpan w:val="2"/>
          </w:tcPr>
          <w:p w14:paraId="7C72EDF5" w14:textId="77777777" w:rsidR="00BC162D" w:rsidRPr="00FF4A0B" w:rsidRDefault="00BC162D" w:rsidP="009C779B">
            <w:pPr>
              <w:jc w:val="right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Всего</w:t>
            </w:r>
          </w:p>
        </w:tc>
        <w:tc>
          <w:tcPr>
            <w:tcW w:w="580" w:type="dxa"/>
          </w:tcPr>
          <w:p w14:paraId="601FBB3A" w14:textId="77777777" w:rsidR="00BC162D" w:rsidRPr="00FF4A0B" w:rsidRDefault="00BC162D" w:rsidP="009C779B">
            <w:pPr>
              <w:jc w:val="both"/>
            </w:pPr>
            <w:r>
              <w:t>18</w:t>
            </w:r>
          </w:p>
        </w:tc>
        <w:tc>
          <w:tcPr>
            <w:tcW w:w="3600" w:type="dxa"/>
          </w:tcPr>
          <w:p w14:paraId="3C5E7736" w14:textId="77777777" w:rsidR="00BC162D" w:rsidRPr="00FF4A0B" w:rsidRDefault="00BC162D" w:rsidP="009C779B">
            <w:pPr>
              <w:jc w:val="both"/>
              <w:rPr>
                <w:i/>
              </w:rPr>
            </w:pPr>
            <w:r w:rsidRPr="00FF4A0B">
              <w:rPr>
                <w:sz w:val="22"/>
                <w:szCs w:val="22"/>
              </w:rPr>
              <w:t>Всего:</w:t>
            </w:r>
          </w:p>
        </w:tc>
        <w:tc>
          <w:tcPr>
            <w:tcW w:w="600" w:type="dxa"/>
            <w:gridSpan w:val="2"/>
          </w:tcPr>
          <w:p w14:paraId="0F1035FA" w14:textId="77777777" w:rsidR="00BC162D" w:rsidRPr="00FF4A0B" w:rsidRDefault="00BC162D" w:rsidP="009C779B">
            <w:pPr>
              <w:jc w:val="both"/>
            </w:pPr>
            <w:r>
              <w:t>18</w:t>
            </w:r>
          </w:p>
        </w:tc>
        <w:tc>
          <w:tcPr>
            <w:tcW w:w="1915" w:type="dxa"/>
          </w:tcPr>
          <w:p w14:paraId="7BF365BF" w14:textId="77777777" w:rsidR="00BC162D" w:rsidRPr="00FF4A0B" w:rsidRDefault="00BC162D" w:rsidP="009C779B">
            <w:pPr>
              <w:jc w:val="both"/>
            </w:pPr>
            <w:r w:rsidRPr="00FF4A0B">
              <w:rPr>
                <w:sz w:val="22"/>
                <w:szCs w:val="22"/>
              </w:rPr>
              <w:t>Всего:</w:t>
            </w:r>
          </w:p>
        </w:tc>
        <w:tc>
          <w:tcPr>
            <w:tcW w:w="661" w:type="dxa"/>
          </w:tcPr>
          <w:p w14:paraId="43935DDA" w14:textId="77777777" w:rsidR="00BC162D" w:rsidRPr="00FF4A0B" w:rsidRDefault="00BC162D" w:rsidP="009C779B">
            <w:pPr>
              <w:jc w:val="both"/>
            </w:pPr>
          </w:p>
        </w:tc>
        <w:tc>
          <w:tcPr>
            <w:tcW w:w="784" w:type="dxa"/>
            <w:gridSpan w:val="2"/>
          </w:tcPr>
          <w:p w14:paraId="07844BA4" w14:textId="77777777" w:rsidR="00BC162D" w:rsidRPr="00FF4A0B" w:rsidRDefault="00BC162D" w:rsidP="009C779B">
            <w:pPr>
              <w:jc w:val="both"/>
            </w:pPr>
            <w:r w:rsidRPr="00FF4A0B">
              <w:t>36</w:t>
            </w:r>
          </w:p>
        </w:tc>
        <w:tc>
          <w:tcPr>
            <w:tcW w:w="2036" w:type="dxa"/>
            <w:vMerge/>
          </w:tcPr>
          <w:p w14:paraId="79568514" w14:textId="77777777" w:rsidR="00BC162D" w:rsidRPr="00FF4A0B" w:rsidRDefault="00BC162D" w:rsidP="009C779B">
            <w:pPr>
              <w:jc w:val="both"/>
            </w:pPr>
          </w:p>
        </w:tc>
      </w:tr>
      <w:tr w:rsidR="00BC162D" w:rsidRPr="00FF4A0B" w14:paraId="49CBF803" w14:textId="77777777" w:rsidTr="00073BC4">
        <w:trPr>
          <w:trHeight w:val="285"/>
        </w:trPr>
        <w:tc>
          <w:tcPr>
            <w:tcW w:w="9236" w:type="dxa"/>
            <w:gridSpan w:val="4"/>
          </w:tcPr>
          <w:p w14:paraId="2C9AC35D" w14:textId="77777777" w:rsidR="00BC162D" w:rsidRPr="00FF4A0B" w:rsidRDefault="00BC162D" w:rsidP="00073BC4">
            <w:pPr>
              <w:jc w:val="right"/>
              <w:rPr>
                <w:i/>
              </w:rPr>
            </w:pPr>
            <w:r w:rsidRPr="00FF4A0B">
              <w:rPr>
                <w:b/>
              </w:rPr>
              <w:t>Общая трудоемкость в часах</w:t>
            </w:r>
          </w:p>
        </w:tc>
        <w:tc>
          <w:tcPr>
            <w:tcW w:w="600" w:type="dxa"/>
            <w:gridSpan w:val="2"/>
          </w:tcPr>
          <w:p w14:paraId="4845971C" w14:textId="77777777" w:rsidR="00BC162D" w:rsidRPr="00FF4A0B" w:rsidRDefault="00BC162D" w:rsidP="009C779B">
            <w:pPr>
              <w:jc w:val="both"/>
            </w:pPr>
          </w:p>
        </w:tc>
        <w:tc>
          <w:tcPr>
            <w:tcW w:w="1915" w:type="dxa"/>
          </w:tcPr>
          <w:p w14:paraId="30C2DC39" w14:textId="77777777" w:rsidR="00BC162D" w:rsidRPr="00FF4A0B" w:rsidRDefault="00BC162D" w:rsidP="009C779B">
            <w:pPr>
              <w:jc w:val="both"/>
            </w:pPr>
            <w:r w:rsidRPr="00FF4A0B">
              <w:rPr>
                <w:sz w:val="22"/>
                <w:szCs w:val="22"/>
              </w:rPr>
              <w:t>Всего:</w:t>
            </w:r>
          </w:p>
        </w:tc>
        <w:tc>
          <w:tcPr>
            <w:tcW w:w="661" w:type="dxa"/>
          </w:tcPr>
          <w:p w14:paraId="3E874263" w14:textId="77777777" w:rsidR="00BC162D" w:rsidRPr="00FF4A0B" w:rsidRDefault="00BC162D" w:rsidP="009C779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4" w:type="dxa"/>
            <w:gridSpan w:val="2"/>
          </w:tcPr>
          <w:p w14:paraId="660A94F9" w14:textId="77777777" w:rsidR="00BC162D" w:rsidRPr="00FF4A0B" w:rsidRDefault="00BC162D" w:rsidP="009C779B">
            <w:pPr>
              <w:jc w:val="both"/>
            </w:pPr>
            <w:r w:rsidRPr="00FF4A0B">
              <w:t>72</w:t>
            </w:r>
          </w:p>
        </w:tc>
        <w:tc>
          <w:tcPr>
            <w:tcW w:w="2036" w:type="dxa"/>
          </w:tcPr>
          <w:p w14:paraId="3F01F976" w14:textId="77777777" w:rsidR="00BC162D" w:rsidRPr="00FF4A0B" w:rsidRDefault="00BC162D" w:rsidP="009C779B">
            <w:pPr>
              <w:jc w:val="both"/>
            </w:pPr>
          </w:p>
        </w:tc>
      </w:tr>
    </w:tbl>
    <w:p w14:paraId="30F66441" w14:textId="77777777" w:rsidR="00BD3856" w:rsidRPr="00FF4A0B" w:rsidRDefault="00BD3856" w:rsidP="00A60E81">
      <w:pPr>
        <w:tabs>
          <w:tab w:val="right" w:leader="underscore" w:pos="9639"/>
        </w:tabs>
        <w:jc w:val="both"/>
        <w:rPr>
          <w:b/>
          <w:bCs/>
        </w:rPr>
      </w:pPr>
    </w:p>
    <w:p w14:paraId="7770F14B" w14:textId="77777777" w:rsidR="0002732E" w:rsidRPr="00FF4A0B" w:rsidRDefault="0002732E" w:rsidP="00470E29">
      <w:pPr>
        <w:rPr>
          <w:b/>
        </w:rPr>
      </w:pPr>
    </w:p>
    <w:p w14:paraId="42E5C8BA" w14:textId="77777777" w:rsidR="00C50EB0" w:rsidRPr="00FF4A0B" w:rsidRDefault="00DA7D7D" w:rsidP="00C50EB0">
      <w:pPr>
        <w:rPr>
          <w:b/>
          <w:vertAlign w:val="superscript"/>
        </w:rPr>
      </w:pPr>
      <w:r w:rsidRPr="00FF4A0B">
        <w:rPr>
          <w:b/>
        </w:rPr>
        <w:br w:type="page"/>
      </w:r>
      <w:r w:rsidR="00470E29" w:rsidRPr="00FF4A0B">
        <w:rPr>
          <w:b/>
        </w:rPr>
        <w:lastRenderedPageBreak/>
        <w:t>САМОСТОЯТЕЛЬНАЯ РАБОТА ОБУЧАЮЩИХСЯ</w:t>
      </w:r>
      <w:r w:rsidR="00B86D2A" w:rsidRPr="00FF4A0B">
        <w:rPr>
          <w:b/>
        </w:rPr>
        <w:t xml:space="preserve"> </w:t>
      </w:r>
      <w:r w:rsidR="00AE124A" w:rsidRPr="00FF4A0B">
        <w:rPr>
          <w:b/>
        </w:rPr>
        <w:t>ОЧНОЙ ФОРМЫ ОБУЧЕНИЯ</w:t>
      </w:r>
    </w:p>
    <w:p w14:paraId="0452526D" w14:textId="77777777" w:rsidR="00470E29" w:rsidRPr="00FF4A0B" w:rsidRDefault="00470E29" w:rsidP="00470E29">
      <w:pPr>
        <w:rPr>
          <w:b/>
          <w:vertAlign w:val="superscript"/>
        </w:rPr>
      </w:pPr>
      <w:r w:rsidRPr="00FF4A0B"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F4A0B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627"/>
        <w:gridCol w:w="10335"/>
        <w:gridCol w:w="944"/>
      </w:tblGrid>
      <w:tr w:rsidR="00470E29" w:rsidRPr="00FF4A0B" w14:paraId="2BA2F9ED" w14:textId="77777777">
        <w:trPr>
          <w:trHeight w:val="912"/>
          <w:jc w:val="center"/>
        </w:trPr>
        <w:tc>
          <w:tcPr>
            <w:tcW w:w="913" w:type="dxa"/>
            <w:vAlign w:val="center"/>
          </w:tcPr>
          <w:p w14:paraId="6530E4AE" w14:textId="77777777" w:rsidR="00470E29" w:rsidRPr="00FF4A0B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27" w:type="dxa"/>
            <w:vAlign w:val="center"/>
          </w:tcPr>
          <w:p w14:paraId="1FC1D32F" w14:textId="77777777" w:rsidR="00470E29" w:rsidRPr="00FF4A0B" w:rsidRDefault="00470E29" w:rsidP="003D79AA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</w:tc>
        <w:tc>
          <w:tcPr>
            <w:tcW w:w="10335" w:type="dxa"/>
            <w:vAlign w:val="center"/>
          </w:tcPr>
          <w:p w14:paraId="69CF8218" w14:textId="77777777" w:rsidR="00470E29" w:rsidRPr="00FF4A0B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14:paraId="58BED29F" w14:textId="77777777" w:rsidR="00470E29" w:rsidRPr="00FF4A0B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FF4A0B">
              <w:rPr>
                <w:b/>
                <w:bCs/>
                <w:sz w:val="20"/>
                <w:szCs w:val="20"/>
              </w:rPr>
              <w:t>Труд</w:t>
            </w:r>
            <w:r w:rsidRPr="00FF4A0B">
              <w:rPr>
                <w:b/>
                <w:bCs/>
                <w:sz w:val="20"/>
                <w:szCs w:val="20"/>
              </w:rPr>
              <w:t>о</w:t>
            </w:r>
            <w:r w:rsidRPr="00FF4A0B">
              <w:rPr>
                <w:b/>
                <w:bCs/>
                <w:sz w:val="20"/>
                <w:szCs w:val="20"/>
              </w:rPr>
              <w:t>е</w:t>
            </w:r>
            <w:r w:rsidRPr="00FF4A0B">
              <w:rPr>
                <w:b/>
                <w:bCs/>
                <w:sz w:val="20"/>
                <w:szCs w:val="20"/>
              </w:rPr>
              <w:t>м</w:t>
            </w:r>
            <w:r w:rsidRPr="00FF4A0B">
              <w:rPr>
                <w:b/>
                <w:bCs/>
                <w:sz w:val="20"/>
                <w:szCs w:val="20"/>
              </w:rPr>
              <w:t>кость в часах</w:t>
            </w:r>
          </w:p>
        </w:tc>
      </w:tr>
      <w:tr w:rsidR="00470E29" w:rsidRPr="00FF4A0B" w14:paraId="1A1E77AE" w14:textId="77777777">
        <w:trPr>
          <w:jc w:val="center"/>
        </w:trPr>
        <w:tc>
          <w:tcPr>
            <w:tcW w:w="913" w:type="dxa"/>
            <w:vAlign w:val="center"/>
          </w:tcPr>
          <w:p w14:paraId="265ABC9C" w14:textId="77777777" w:rsidR="00470E29" w:rsidRPr="00FF4A0B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27" w:type="dxa"/>
            <w:vAlign w:val="center"/>
          </w:tcPr>
          <w:p w14:paraId="02027967" w14:textId="77777777" w:rsidR="00470E29" w:rsidRPr="00FF4A0B" w:rsidRDefault="00AE124A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335" w:type="dxa"/>
            <w:vAlign w:val="center"/>
          </w:tcPr>
          <w:p w14:paraId="33F817E5" w14:textId="77777777" w:rsidR="00470E29" w:rsidRPr="00FF4A0B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44" w:type="dxa"/>
            <w:vAlign w:val="center"/>
          </w:tcPr>
          <w:p w14:paraId="4FB97DDD" w14:textId="77777777" w:rsidR="00470E29" w:rsidRPr="00FF4A0B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470E29" w:rsidRPr="00FF4A0B" w14:paraId="050DF018" w14:textId="77777777">
        <w:trPr>
          <w:jc w:val="center"/>
        </w:trPr>
        <w:tc>
          <w:tcPr>
            <w:tcW w:w="14819" w:type="dxa"/>
            <w:gridSpan w:val="4"/>
            <w:vAlign w:val="center"/>
          </w:tcPr>
          <w:p w14:paraId="1DE2135F" w14:textId="77777777" w:rsidR="00470E29" w:rsidRPr="00FF4A0B" w:rsidRDefault="00470E29" w:rsidP="00A51FF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Семестр №</w:t>
            </w:r>
            <w:r w:rsidR="00245464" w:rsidRPr="00FF4A0B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9F36EE" w:rsidRPr="00FF4A0B" w14:paraId="04E40722" w14:textId="77777777">
        <w:trPr>
          <w:jc w:val="center"/>
        </w:trPr>
        <w:tc>
          <w:tcPr>
            <w:tcW w:w="913" w:type="dxa"/>
            <w:vAlign w:val="center"/>
          </w:tcPr>
          <w:p w14:paraId="02C06E43" w14:textId="77777777" w:rsidR="009F36EE" w:rsidRPr="00FF4A0B" w:rsidRDefault="009F36EE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1</w:t>
            </w:r>
          </w:p>
        </w:tc>
        <w:tc>
          <w:tcPr>
            <w:tcW w:w="2627" w:type="dxa"/>
          </w:tcPr>
          <w:p w14:paraId="2B52B3E4" w14:textId="77777777" w:rsidR="009F36EE" w:rsidRPr="00FF4A0B" w:rsidRDefault="00245464" w:rsidP="00245464">
            <w:r w:rsidRPr="00FF4A0B">
              <w:t xml:space="preserve">Теоретические основы полифонии строгого стиля </w:t>
            </w:r>
          </w:p>
        </w:tc>
        <w:tc>
          <w:tcPr>
            <w:tcW w:w="10335" w:type="dxa"/>
          </w:tcPr>
          <w:p w14:paraId="1ECC0A79" w14:textId="77777777" w:rsidR="00AF7A14" w:rsidRPr="00FF4A0B" w:rsidRDefault="00AF7A14" w:rsidP="00AF7A14">
            <w:pPr>
              <w:jc w:val="both"/>
            </w:pPr>
            <w:r w:rsidRPr="00FF4A0B">
              <w:t>Работа с учебником</w:t>
            </w:r>
            <w:r w:rsidR="00930382" w:rsidRPr="00FF4A0B">
              <w:t>.</w:t>
            </w:r>
          </w:p>
          <w:p w14:paraId="14BA89DE" w14:textId="77777777" w:rsidR="00967D0C" w:rsidRPr="00FF4A0B" w:rsidRDefault="00AF7A14" w:rsidP="00AF7A14">
            <w:pPr>
              <w:tabs>
                <w:tab w:val="right" w:leader="underscore" w:pos="9639"/>
              </w:tabs>
              <w:jc w:val="both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FF4A0B">
              <w:t>Самостоятельный поиск и знакомство с нотным материалом по теме</w:t>
            </w:r>
          </w:p>
        </w:tc>
        <w:tc>
          <w:tcPr>
            <w:tcW w:w="944" w:type="dxa"/>
            <w:vAlign w:val="center"/>
          </w:tcPr>
          <w:p w14:paraId="5347CF2E" w14:textId="77777777" w:rsidR="009F36EE" w:rsidRPr="00FF4A0B" w:rsidRDefault="00073BC4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8</w:t>
            </w:r>
          </w:p>
        </w:tc>
      </w:tr>
      <w:tr w:rsidR="009F36EE" w:rsidRPr="00FF4A0B" w14:paraId="37A765AC" w14:textId="77777777">
        <w:trPr>
          <w:jc w:val="center"/>
        </w:trPr>
        <w:tc>
          <w:tcPr>
            <w:tcW w:w="913" w:type="dxa"/>
            <w:vAlign w:val="center"/>
          </w:tcPr>
          <w:p w14:paraId="3AF25AA6" w14:textId="77777777" w:rsidR="009F36EE" w:rsidRPr="00FF4A0B" w:rsidRDefault="00B34F47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2</w:t>
            </w:r>
          </w:p>
        </w:tc>
        <w:tc>
          <w:tcPr>
            <w:tcW w:w="2627" w:type="dxa"/>
          </w:tcPr>
          <w:p w14:paraId="7E8C6E17" w14:textId="77777777" w:rsidR="003F3309" w:rsidRPr="00FF4A0B" w:rsidRDefault="00245464" w:rsidP="009F36EE">
            <w:r w:rsidRPr="00FF4A0B">
              <w:t>Теоретические основы полифонии свободного стиля. Фуга</w:t>
            </w:r>
          </w:p>
        </w:tc>
        <w:tc>
          <w:tcPr>
            <w:tcW w:w="10335" w:type="dxa"/>
            <w:vAlign w:val="center"/>
          </w:tcPr>
          <w:p w14:paraId="6C6855C0" w14:textId="77777777" w:rsidR="002B2A5B" w:rsidRPr="00FF4A0B" w:rsidRDefault="00AF7A14" w:rsidP="00B34F47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FF4A0B">
              <w:t>Работа с учебником</w:t>
            </w:r>
            <w:r w:rsidR="00930382" w:rsidRPr="00FF4A0B">
              <w:t>.</w:t>
            </w:r>
            <w:r w:rsidRPr="00FF4A0B">
              <w:t xml:space="preserve"> Самостоятельный поиск и знакомство с нотным материалом по теме</w:t>
            </w:r>
          </w:p>
        </w:tc>
        <w:tc>
          <w:tcPr>
            <w:tcW w:w="944" w:type="dxa"/>
            <w:vAlign w:val="center"/>
          </w:tcPr>
          <w:p w14:paraId="79AE8814" w14:textId="77777777" w:rsidR="009F36EE" w:rsidRPr="00FF4A0B" w:rsidRDefault="00073BC4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8</w:t>
            </w:r>
          </w:p>
        </w:tc>
      </w:tr>
      <w:tr w:rsidR="009063C5" w:rsidRPr="00FF4A0B" w14:paraId="79363C3F" w14:textId="77777777">
        <w:trPr>
          <w:jc w:val="center"/>
        </w:trPr>
        <w:tc>
          <w:tcPr>
            <w:tcW w:w="913" w:type="dxa"/>
            <w:vAlign w:val="center"/>
          </w:tcPr>
          <w:p w14:paraId="2BF43B72" w14:textId="77777777" w:rsidR="009063C5" w:rsidRPr="00FF4A0B" w:rsidRDefault="009063C5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3</w:t>
            </w:r>
          </w:p>
        </w:tc>
        <w:tc>
          <w:tcPr>
            <w:tcW w:w="2627" w:type="dxa"/>
          </w:tcPr>
          <w:p w14:paraId="53995496" w14:textId="77777777" w:rsidR="009063C5" w:rsidRPr="00FF4A0B" w:rsidRDefault="00245464" w:rsidP="009063C5">
            <w:r w:rsidRPr="00FF4A0B">
              <w:t>Полифония Среднев</w:t>
            </w:r>
            <w:r w:rsidRPr="00FF4A0B">
              <w:t>е</w:t>
            </w:r>
            <w:r w:rsidRPr="00FF4A0B">
              <w:t>ковья и Возрождения</w:t>
            </w:r>
          </w:p>
        </w:tc>
        <w:tc>
          <w:tcPr>
            <w:tcW w:w="10335" w:type="dxa"/>
            <w:vAlign w:val="center"/>
          </w:tcPr>
          <w:p w14:paraId="3C4EE5F8" w14:textId="77777777" w:rsidR="00AF7A14" w:rsidRPr="00FF4A0B" w:rsidRDefault="00AF7A14" w:rsidP="00AF7A14">
            <w:pPr>
              <w:jc w:val="both"/>
            </w:pPr>
            <w:r w:rsidRPr="00FF4A0B">
              <w:t>Работа с учебником</w:t>
            </w:r>
            <w:r w:rsidR="00930382" w:rsidRPr="00FF4A0B">
              <w:t>.</w:t>
            </w:r>
            <w:r w:rsidRPr="00FF4A0B">
              <w:t xml:space="preserve"> </w:t>
            </w:r>
          </w:p>
          <w:p w14:paraId="39D92F04" w14:textId="77777777" w:rsidR="00AF7A14" w:rsidRPr="00FF4A0B" w:rsidRDefault="00AF7A14" w:rsidP="00AF7A14">
            <w:pPr>
              <w:jc w:val="both"/>
            </w:pPr>
            <w:r w:rsidRPr="00FF4A0B">
              <w:t>Выполнение письменных упражнений, сочинение полифонических эскизов</w:t>
            </w:r>
          </w:p>
          <w:p w14:paraId="5BED70B6" w14:textId="77777777" w:rsidR="002B2A5B" w:rsidRPr="00FF4A0B" w:rsidRDefault="00AF7A14" w:rsidP="00AF7A14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FF4A0B">
              <w:t>Устный полифонический анализ</w:t>
            </w:r>
          </w:p>
        </w:tc>
        <w:tc>
          <w:tcPr>
            <w:tcW w:w="944" w:type="dxa"/>
            <w:vAlign w:val="center"/>
          </w:tcPr>
          <w:p w14:paraId="3F09E22A" w14:textId="77777777" w:rsidR="009063C5" w:rsidRPr="00FF4A0B" w:rsidRDefault="00073BC4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10</w:t>
            </w:r>
          </w:p>
        </w:tc>
      </w:tr>
      <w:tr w:rsidR="00245464" w:rsidRPr="00FF4A0B" w14:paraId="72086660" w14:textId="77777777">
        <w:trPr>
          <w:jc w:val="center"/>
        </w:trPr>
        <w:tc>
          <w:tcPr>
            <w:tcW w:w="913" w:type="dxa"/>
            <w:vAlign w:val="center"/>
          </w:tcPr>
          <w:p w14:paraId="30B238AB" w14:textId="77777777" w:rsidR="00245464" w:rsidRPr="00FF4A0B" w:rsidRDefault="00245464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4</w:t>
            </w:r>
          </w:p>
        </w:tc>
        <w:tc>
          <w:tcPr>
            <w:tcW w:w="2627" w:type="dxa"/>
          </w:tcPr>
          <w:p w14:paraId="4034D4A8" w14:textId="77777777" w:rsidR="00245464" w:rsidRPr="00FF4A0B" w:rsidRDefault="00245464" w:rsidP="009063C5">
            <w:r w:rsidRPr="00FF4A0B">
              <w:t>Полифония эпохи Б</w:t>
            </w:r>
            <w:r w:rsidRPr="00FF4A0B">
              <w:t>а</w:t>
            </w:r>
            <w:r w:rsidRPr="00FF4A0B">
              <w:t>рокко</w:t>
            </w:r>
          </w:p>
        </w:tc>
        <w:tc>
          <w:tcPr>
            <w:tcW w:w="10335" w:type="dxa"/>
            <w:vAlign w:val="center"/>
          </w:tcPr>
          <w:p w14:paraId="45CF1762" w14:textId="77777777" w:rsidR="00930382" w:rsidRPr="00FF4A0B" w:rsidRDefault="00930382" w:rsidP="00930382">
            <w:pPr>
              <w:jc w:val="both"/>
            </w:pPr>
            <w:r w:rsidRPr="00FF4A0B">
              <w:t xml:space="preserve">Работа с учебником. </w:t>
            </w:r>
          </w:p>
          <w:p w14:paraId="34C0E916" w14:textId="77777777" w:rsidR="00930382" w:rsidRPr="00FF4A0B" w:rsidRDefault="00930382" w:rsidP="00930382">
            <w:pPr>
              <w:jc w:val="both"/>
            </w:pPr>
            <w:r w:rsidRPr="00FF4A0B">
              <w:t>Выполнение письменных упражнений, сочинение полифонических эскизов</w:t>
            </w:r>
          </w:p>
          <w:p w14:paraId="67BACCB4" w14:textId="77777777" w:rsidR="00245464" w:rsidRPr="00FF4A0B" w:rsidRDefault="00930382" w:rsidP="0093038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FF4A0B">
              <w:t>Устный полифонический анализ</w:t>
            </w:r>
          </w:p>
        </w:tc>
        <w:tc>
          <w:tcPr>
            <w:tcW w:w="944" w:type="dxa"/>
            <w:vAlign w:val="center"/>
          </w:tcPr>
          <w:p w14:paraId="044BFBD2" w14:textId="77777777" w:rsidR="00245464" w:rsidRPr="00FF4A0B" w:rsidRDefault="00073BC4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10</w:t>
            </w:r>
          </w:p>
        </w:tc>
      </w:tr>
      <w:tr w:rsidR="00B97D13" w:rsidRPr="00FF4A0B" w14:paraId="160390BB" w14:textId="77777777">
        <w:trPr>
          <w:jc w:val="center"/>
        </w:trPr>
        <w:tc>
          <w:tcPr>
            <w:tcW w:w="13875" w:type="dxa"/>
            <w:gridSpan w:val="3"/>
            <w:vAlign w:val="center"/>
          </w:tcPr>
          <w:p w14:paraId="474C6ED4" w14:textId="77777777" w:rsidR="00B97D13" w:rsidRPr="00FF4A0B" w:rsidRDefault="00B97D13" w:rsidP="003D79AA">
            <w:pPr>
              <w:tabs>
                <w:tab w:val="right" w:leader="underscore" w:pos="9639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 xml:space="preserve">                                                               </w:t>
            </w:r>
            <w:r w:rsidR="003D79AA" w:rsidRPr="00FF4A0B">
              <w:rPr>
                <w:b/>
                <w:bCs/>
                <w:sz w:val="20"/>
                <w:szCs w:val="20"/>
              </w:rPr>
              <w:t xml:space="preserve">       Всего  часов в семестре </w:t>
            </w:r>
            <w:r w:rsidRPr="00FF4A0B">
              <w:rPr>
                <w:b/>
                <w:bCs/>
                <w:sz w:val="20"/>
                <w:szCs w:val="20"/>
              </w:rPr>
              <w:t xml:space="preserve"> по учебному плану</w:t>
            </w:r>
          </w:p>
        </w:tc>
        <w:tc>
          <w:tcPr>
            <w:tcW w:w="944" w:type="dxa"/>
            <w:vAlign w:val="center"/>
          </w:tcPr>
          <w:p w14:paraId="5A44A1E4" w14:textId="77777777" w:rsidR="00B97D13" w:rsidRPr="00FF4A0B" w:rsidRDefault="00073BC4" w:rsidP="007111C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9F36EE" w:rsidRPr="00FF4A0B" w14:paraId="602EBF28" w14:textId="77777777">
        <w:trPr>
          <w:jc w:val="center"/>
        </w:trPr>
        <w:tc>
          <w:tcPr>
            <w:tcW w:w="14819" w:type="dxa"/>
            <w:gridSpan w:val="4"/>
            <w:vAlign w:val="center"/>
          </w:tcPr>
          <w:p w14:paraId="21D414CD" w14:textId="77777777" w:rsidR="009F36EE" w:rsidRPr="00FF4A0B" w:rsidRDefault="009F36EE" w:rsidP="009F36E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Семестр №</w:t>
            </w:r>
            <w:r w:rsidR="00245464" w:rsidRPr="00FF4A0B">
              <w:rPr>
                <w:b/>
                <w:sz w:val="20"/>
                <w:szCs w:val="20"/>
              </w:rPr>
              <w:t>6</w:t>
            </w:r>
          </w:p>
        </w:tc>
      </w:tr>
      <w:tr w:rsidR="009F36EE" w:rsidRPr="00FF4A0B" w14:paraId="260B0668" w14:textId="77777777">
        <w:trPr>
          <w:jc w:val="center"/>
        </w:trPr>
        <w:tc>
          <w:tcPr>
            <w:tcW w:w="913" w:type="dxa"/>
            <w:vAlign w:val="center"/>
          </w:tcPr>
          <w:p w14:paraId="7C6854B1" w14:textId="77777777" w:rsidR="009F36EE" w:rsidRPr="00FF4A0B" w:rsidRDefault="009F36EE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1</w:t>
            </w:r>
          </w:p>
        </w:tc>
        <w:tc>
          <w:tcPr>
            <w:tcW w:w="2627" w:type="dxa"/>
          </w:tcPr>
          <w:p w14:paraId="49861179" w14:textId="77777777" w:rsidR="009F36EE" w:rsidRPr="00FF4A0B" w:rsidRDefault="00245464" w:rsidP="00245464">
            <w:r w:rsidRPr="00FF4A0B">
              <w:t>Полифония венских классиков</w:t>
            </w:r>
          </w:p>
        </w:tc>
        <w:tc>
          <w:tcPr>
            <w:tcW w:w="10335" w:type="dxa"/>
            <w:vAlign w:val="center"/>
          </w:tcPr>
          <w:p w14:paraId="37591C82" w14:textId="77777777" w:rsidR="00930382" w:rsidRPr="00FF4A0B" w:rsidRDefault="00930382" w:rsidP="00930382">
            <w:pPr>
              <w:jc w:val="both"/>
            </w:pPr>
            <w:r w:rsidRPr="00FF4A0B">
              <w:t xml:space="preserve">Работа с учебником. </w:t>
            </w:r>
          </w:p>
          <w:p w14:paraId="70A780FD" w14:textId="77777777" w:rsidR="002B2A5B" w:rsidRPr="00FF4A0B" w:rsidRDefault="00930382" w:rsidP="00930382">
            <w:pPr>
              <w:jc w:val="both"/>
            </w:pPr>
            <w:r w:rsidRPr="00FF4A0B">
              <w:t>Выполнение письменных упражнений, сочинение полифонических эскизов</w:t>
            </w:r>
          </w:p>
        </w:tc>
        <w:tc>
          <w:tcPr>
            <w:tcW w:w="944" w:type="dxa"/>
            <w:vAlign w:val="center"/>
          </w:tcPr>
          <w:p w14:paraId="650C5AFA" w14:textId="77777777" w:rsidR="009F36EE" w:rsidRPr="00FF4A0B" w:rsidRDefault="00456F6F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8</w:t>
            </w:r>
          </w:p>
        </w:tc>
      </w:tr>
      <w:tr w:rsidR="00BD00C5" w:rsidRPr="00FF4A0B" w14:paraId="6CED0257" w14:textId="77777777">
        <w:trPr>
          <w:jc w:val="center"/>
        </w:trPr>
        <w:tc>
          <w:tcPr>
            <w:tcW w:w="913" w:type="dxa"/>
            <w:vAlign w:val="center"/>
          </w:tcPr>
          <w:p w14:paraId="1001989A" w14:textId="77777777" w:rsidR="00BD00C5" w:rsidRPr="00FF4A0B" w:rsidRDefault="00BD00C5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2</w:t>
            </w:r>
          </w:p>
        </w:tc>
        <w:tc>
          <w:tcPr>
            <w:tcW w:w="2627" w:type="dxa"/>
          </w:tcPr>
          <w:p w14:paraId="2848171A" w14:textId="77777777" w:rsidR="00BD00C5" w:rsidRPr="00FF4A0B" w:rsidRDefault="00245464" w:rsidP="009F36EE">
            <w:r w:rsidRPr="00FF4A0B">
              <w:t>Полифония композ</w:t>
            </w:r>
            <w:r w:rsidRPr="00FF4A0B">
              <w:t>и</w:t>
            </w:r>
            <w:r w:rsidRPr="00FF4A0B">
              <w:t>торов-романтиков</w:t>
            </w:r>
          </w:p>
        </w:tc>
        <w:tc>
          <w:tcPr>
            <w:tcW w:w="10335" w:type="dxa"/>
            <w:vAlign w:val="center"/>
          </w:tcPr>
          <w:p w14:paraId="70AAFB09" w14:textId="77777777" w:rsidR="00930382" w:rsidRPr="00FF4A0B" w:rsidRDefault="00930382" w:rsidP="00930382">
            <w:pPr>
              <w:jc w:val="both"/>
            </w:pPr>
            <w:r w:rsidRPr="00FF4A0B">
              <w:t xml:space="preserve">Работа с учебником. </w:t>
            </w:r>
          </w:p>
          <w:p w14:paraId="6A6D8A1E" w14:textId="77777777" w:rsidR="002B2A5B" w:rsidRPr="00FF4A0B" w:rsidRDefault="00930382" w:rsidP="00930382">
            <w:pPr>
              <w:jc w:val="both"/>
            </w:pPr>
            <w:r w:rsidRPr="00FF4A0B">
              <w:t>Выполнение письменных упражнений, сочинение полифонических эскизов</w:t>
            </w:r>
          </w:p>
        </w:tc>
        <w:tc>
          <w:tcPr>
            <w:tcW w:w="944" w:type="dxa"/>
            <w:vAlign w:val="center"/>
          </w:tcPr>
          <w:p w14:paraId="075898DD" w14:textId="77777777" w:rsidR="00BD00C5" w:rsidRPr="00FF4A0B" w:rsidRDefault="00456F6F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8</w:t>
            </w:r>
          </w:p>
        </w:tc>
      </w:tr>
      <w:tr w:rsidR="00883FFC" w:rsidRPr="00FF4A0B" w14:paraId="4AD0F45E" w14:textId="77777777">
        <w:trPr>
          <w:jc w:val="center"/>
        </w:trPr>
        <w:tc>
          <w:tcPr>
            <w:tcW w:w="913" w:type="dxa"/>
            <w:vAlign w:val="center"/>
          </w:tcPr>
          <w:p w14:paraId="5B7FBC50" w14:textId="77777777" w:rsidR="00883FFC" w:rsidRPr="00FF4A0B" w:rsidRDefault="00883FFC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3</w:t>
            </w:r>
          </w:p>
        </w:tc>
        <w:tc>
          <w:tcPr>
            <w:tcW w:w="2627" w:type="dxa"/>
          </w:tcPr>
          <w:p w14:paraId="4E683AE1" w14:textId="77777777" w:rsidR="00883FFC" w:rsidRPr="00FF4A0B" w:rsidRDefault="00245464" w:rsidP="009F36EE">
            <w:r w:rsidRPr="00FF4A0B">
              <w:t>Полифония в отеч</w:t>
            </w:r>
            <w:r w:rsidRPr="00FF4A0B">
              <w:t>е</w:t>
            </w:r>
            <w:r w:rsidRPr="00FF4A0B">
              <w:t xml:space="preserve">ственной музыке </w:t>
            </w:r>
            <w:r w:rsidRPr="00FF4A0B">
              <w:rPr>
                <w:lang w:val="en-US"/>
              </w:rPr>
              <w:t>XVIII</w:t>
            </w:r>
            <w:r w:rsidRPr="00FF4A0B">
              <w:t xml:space="preserve"> – первой половины </w:t>
            </w:r>
            <w:r w:rsidRPr="00FF4A0B">
              <w:rPr>
                <w:lang w:val="en-US"/>
              </w:rPr>
              <w:t>XX</w:t>
            </w:r>
            <w:r w:rsidRPr="00FF4A0B">
              <w:t xml:space="preserve"> века</w:t>
            </w:r>
          </w:p>
        </w:tc>
        <w:tc>
          <w:tcPr>
            <w:tcW w:w="10335" w:type="dxa"/>
            <w:vAlign w:val="center"/>
          </w:tcPr>
          <w:p w14:paraId="0FA7A035" w14:textId="77777777" w:rsidR="00930382" w:rsidRPr="00FF4A0B" w:rsidRDefault="00930382" w:rsidP="00930382">
            <w:pPr>
              <w:jc w:val="both"/>
            </w:pPr>
            <w:r w:rsidRPr="00FF4A0B">
              <w:t xml:space="preserve">Работа с учебником. </w:t>
            </w:r>
          </w:p>
          <w:p w14:paraId="2CB9DC42" w14:textId="77777777" w:rsidR="002B2A5B" w:rsidRPr="00FF4A0B" w:rsidRDefault="00930382" w:rsidP="00930382">
            <w:pPr>
              <w:jc w:val="both"/>
              <w:rPr>
                <w:szCs w:val="28"/>
              </w:rPr>
            </w:pPr>
            <w:r w:rsidRPr="00FF4A0B">
              <w:t>Выполнение письменных упражнений, сочинение полифонических эскизов</w:t>
            </w:r>
          </w:p>
        </w:tc>
        <w:tc>
          <w:tcPr>
            <w:tcW w:w="944" w:type="dxa"/>
            <w:vAlign w:val="center"/>
          </w:tcPr>
          <w:p w14:paraId="7143A2FF" w14:textId="77777777" w:rsidR="00883FFC" w:rsidRPr="00FF4A0B" w:rsidRDefault="00456F6F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10</w:t>
            </w:r>
          </w:p>
        </w:tc>
      </w:tr>
      <w:tr w:rsidR="00245464" w:rsidRPr="00FF4A0B" w14:paraId="03604CA1" w14:textId="77777777">
        <w:trPr>
          <w:jc w:val="center"/>
        </w:trPr>
        <w:tc>
          <w:tcPr>
            <w:tcW w:w="913" w:type="dxa"/>
            <w:vAlign w:val="center"/>
          </w:tcPr>
          <w:p w14:paraId="4D3B8AFF" w14:textId="77777777" w:rsidR="00245464" w:rsidRPr="00FF4A0B" w:rsidRDefault="00245464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4</w:t>
            </w:r>
          </w:p>
        </w:tc>
        <w:tc>
          <w:tcPr>
            <w:tcW w:w="2627" w:type="dxa"/>
          </w:tcPr>
          <w:p w14:paraId="0050321B" w14:textId="77777777" w:rsidR="00245464" w:rsidRPr="00FF4A0B" w:rsidRDefault="00245464" w:rsidP="009F36EE">
            <w:r w:rsidRPr="00FF4A0B">
              <w:t>Полифония в музыке середины и второй п</w:t>
            </w:r>
            <w:r w:rsidRPr="00FF4A0B">
              <w:t>о</w:t>
            </w:r>
            <w:r w:rsidRPr="00FF4A0B">
              <w:t>ловины ХХ века</w:t>
            </w:r>
          </w:p>
        </w:tc>
        <w:tc>
          <w:tcPr>
            <w:tcW w:w="10335" w:type="dxa"/>
            <w:vAlign w:val="center"/>
          </w:tcPr>
          <w:p w14:paraId="1F9EE4A4" w14:textId="77777777" w:rsidR="00930382" w:rsidRPr="00FF4A0B" w:rsidRDefault="00930382" w:rsidP="00930382">
            <w:pPr>
              <w:jc w:val="both"/>
            </w:pPr>
            <w:r w:rsidRPr="00FF4A0B">
              <w:t xml:space="preserve">Работа с учебником. </w:t>
            </w:r>
          </w:p>
          <w:p w14:paraId="2DB62F36" w14:textId="77777777" w:rsidR="00245464" w:rsidRPr="00FF4A0B" w:rsidRDefault="00930382" w:rsidP="00930382">
            <w:pPr>
              <w:jc w:val="both"/>
              <w:rPr>
                <w:szCs w:val="28"/>
              </w:rPr>
            </w:pPr>
            <w:r w:rsidRPr="00FF4A0B">
              <w:t>Выполнение письменных упражнений, сочинение полифонических эскизов</w:t>
            </w:r>
          </w:p>
        </w:tc>
        <w:tc>
          <w:tcPr>
            <w:tcW w:w="944" w:type="dxa"/>
            <w:vAlign w:val="center"/>
          </w:tcPr>
          <w:p w14:paraId="413E055B" w14:textId="77777777" w:rsidR="00245464" w:rsidRPr="00FF4A0B" w:rsidRDefault="00456F6F" w:rsidP="009F36E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F4A0B">
              <w:rPr>
                <w:bCs/>
              </w:rPr>
              <w:t>10</w:t>
            </w:r>
          </w:p>
        </w:tc>
      </w:tr>
      <w:tr w:rsidR="00470E29" w:rsidRPr="00FF4A0B" w14:paraId="686B1DA5" w14:textId="77777777">
        <w:trPr>
          <w:jc w:val="center"/>
        </w:trPr>
        <w:tc>
          <w:tcPr>
            <w:tcW w:w="13875" w:type="dxa"/>
            <w:gridSpan w:val="3"/>
            <w:vAlign w:val="center"/>
          </w:tcPr>
          <w:p w14:paraId="2068646D" w14:textId="77777777" w:rsidR="00470E29" w:rsidRPr="00FF4A0B" w:rsidRDefault="00470E29" w:rsidP="003D79AA">
            <w:pPr>
              <w:tabs>
                <w:tab w:val="right" w:leader="underscore" w:pos="9639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 xml:space="preserve">                                                                      Всего  часов в семестре</w:t>
            </w:r>
            <w:r w:rsidR="003D79AA" w:rsidRPr="00FF4A0B">
              <w:rPr>
                <w:b/>
                <w:bCs/>
                <w:sz w:val="20"/>
                <w:szCs w:val="20"/>
              </w:rPr>
              <w:t xml:space="preserve"> </w:t>
            </w:r>
            <w:r w:rsidRPr="00FF4A0B">
              <w:rPr>
                <w:b/>
                <w:bCs/>
                <w:sz w:val="20"/>
                <w:szCs w:val="20"/>
              </w:rPr>
              <w:t xml:space="preserve"> по учебному плану</w:t>
            </w:r>
          </w:p>
        </w:tc>
        <w:tc>
          <w:tcPr>
            <w:tcW w:w="944" w:type="dxa"/>
            <w:vAlign w:val="center"/>
          </w:tcPr>
          <w:p w14:paraId="5FE17C51" w14:textId="77777777" w:rsidR="00470E29" w:rsidRPr="00FF4A0B" w:rsidRDefault="00456F6F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323B5E" w:rsidRPr="00FF4A0B" w14:paraId="53A2C128" w14:textId="77777777">
        <w:trPr>
          <w:jc w:val="center"/>
        </w:trPr>
        <w:tc>
          <w:tcPr>
            <w:tcW w:w="13875" w:type="dxa"/>
            <w:gridSpan w:val="3"/>
            <w:vAlign w:val="center"/>
          </w:tcPr>
          <w:p w14:paraId="705D2432" w14:textId="77777777" w:rsidR="00323B5E" w:rsidRPr="00FF4A0B" w:rsidRDefault="00323B5E" w:rsidP="00456F6F">
            <w:pPr>
              <w:tabs>
                <w:tab w:val="right" w:leader="underscore" w:pos="9639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14:paraId="40428986" w14:textId="77777777" w:rsidR="00323B5E" w:rsidRPr="00FF4A0B" w:rsidRDefault="00456F6F" w:rsidP="00343DC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F4A0B">
              <w:rPr>
                <w:b/>
                <w:bCs/>
                <w:sz w:val="20"/>
                <w:szCs w:val="20"/>
              </w:rPr>
              <w:t>72</w:t>
            </w:r>
          </w:p>
        </w:tc>
      </w:tr>
    </w:tbl>
    <w:p w14:paraId="25D8EF74" w14:textId="77777777" w:rsidR="00470E29" w:rsidRPr="00FF4A0B" w:rsidRDefault="00470E29" w:rsidP="00A60E81">
      <w:pPr>
        <w:rPr>
          <w:b/>
        </w:rPr>
        <w:sectPr w:rsidR="00470E29" w:rsidRPr="00FF4A0B" w:rsidSect="00470E29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0E66F967" w14:textId="77777777" w:rsidR="003F06F7" w:rsidRPr="00FF4A0B" w:rsidRDefault="009A24A1" w:rsidP="009A24A1">
      <w:pPr>
        <w:rPr>
          <w:b/>
          <w:bCs/>
        </w:rPr>
      </w:pPr>
      <w:r w:rsidRPr="00FF4A0B">
        <w:rPr>
          <w:b/>
          <w:bCs/>
        </w:rPr>
        <w:lastRenderedPageBreak/>
        <w:t>6.</w:t>
      </w:r>
      <w:r w:rsidR="003F06F7" w:rsidRPr="00FF4A0B">
        <w:rPr>
          <w:b/>
          <w:bCs/>
        </w:rPr>
        <w:t xml:space="preserve"> ОЦЕНОЧНЫЕ СРЕДСТВА ДЛЯ ПРОВЕДЕНИЯ ТЕКУЩЕЙ И </w:t>
      </w:r>
      <w:r w:rsidRPr="00FF4A0B">
        <w:rPr>
          <w:b/>
          <w:bCs/>
        </w:rPr>
        <w:t>П</w:t>
      </w:r>
      <w:r w:rsidR="003F06F7" w:rsidRPr="00FF4A0B">
        <w:rPr>
          <w:b/>
          <w:bCs/>
        </w:rPr>
        <w:t>РОМЕЖУТОЧНОЙ АТТЕСТАЦИИ ПО ДИСЦИПЛИНЕ</w:t>
      </w:r>
    </w:p>
    <w:p w14:paraId="1F7AAA1B" w14:textId="77777777" w:rsidR="003F06F7" w:rsidRPr="00FF4A0B" w:rsidRDefault="003F06F7" w:rsidP="009A24A1">
      <w:pPr>
        <w:jc w:val="right"/>
        <w:rPr>
          <w:b/>
          <w:bCs/>
        </w:rPr>
      </w:pPr>
    </w:p>
    <w:p w14:paraId="3FDC7E70" w14:textId="77777777" w:rsidR="003F06F7" w:rsidRPr="00FF4A0B" w:rsidRDefault="009A24A1" w:rsidP="009A24A1">
      <w:pPr>
        <w:rPr>
          <w:b/>
        </w:rPr>
      </w:pPr>
      <w:r w:rsidRPr="00FF4A0B">
        <w:rPr>
          <w:b/>
          <w:bCs/>
        </w:rPr>
        <w:t>6</w:t>
      </w:r>
      <w:r w:rsidR="003F06F7" w:rsidRPr="00FF4A0B">
        <w:rPr>
          <w:b/>
          <w:bCs/>
        </w:rPr>
        <w:t>.1</w:t>
      </w:r>
      <w:r w:rsidR="00CE53B1" w:rsidRPr="00FF4A0B">
        <w:rPr>
          <w:b/>
        </w:rPr>
        <w:t xml:space="preserve"> Связь</w:t>
      </w:r>
      <w:r w:rsidR="003F06F7" w:rsidRPr="00FF4A0B">
        <w:rPr>
          <w:b/>
        </w:rPr>
        <w:t xml:space="preserve"> </w:t>
      </w:r>
      <w:r w:rsidR="00456F6F" w:rsidRPr="00FF4A0B">
        <w:rPr>
          <w:b/>
        </w:rPr>
        <w:t>результатов освоения дисциплины</w:t>
      </w:r>
      <w:r w:rsidR="00AB0E0F" w:rsidRPr="00FF4A0B">
        <w:rPr>
          <w:b/>
        </w:rPr>
        <w:t xml:space="preserve"> </w:t>
      </w:r>
      <w:r w:rsidR="003F06F7" w:rsidRPr="00FF4A0B">
        <w:rPr>
          <w:b/>
        </w:rPr>
        <w:t xml:space="preserve">с уровнем </w:t>
      </w:r>
      <w:r w:rsidR="00BF55DD" w:rsidRPr="00FF4A0B">
        <w:rPr>
          <w:b/>
        </w:rPr>
        <w:t>сформированности</w:t>
      </w:r>
      <w:r w:rsidR="003F06F7" w:rsidRPr="00FF4A0B">
        <w:rPr>
          <w:b/>
        </w:rPr>
        <w:t xml:space="preserve"> </w:t>
      </w:r>
      <w:r w:rsidR="005C268A" w:rsidRPr="00FF4A0B">
        <w:rPr>
          <w:b/>
        </w:rPr>
        <w:t>заявле</w:t>
      </w:r>
      <w:r w:rsidR="005C268A" w:rsidRPr="00FF4A0B">
        <w:rPr>
          <w:b/>
        </w:rPr>
        <w:t>н</w:t>
      </w:r>
      <w:r w:rsidR="005C268A" w:rsidRPr="00FF4A0B">
        <w:rPr>
          <w:b/>
        </w:rPr>
        <w:t xml:space="preserve">ных компетенций </w:t>
      </w:r>
      <w:r w:rsidR="0085716F" w:rsidRPr="00FF4A0B">
        <w:rPr>
          <w:b/>
        </w:rPr>
        <w:t>в рамках</w:t>
      </w:r>
      <w:r w:rsidR="005C268A" w:rsidRPr="00FF4A0B">
        <w:rPr>
          <w:b/>
        </w:rPr>
        <w:t xml:space="preserve"> изуч</w:t>
      </w:r>
      <w:r w:rsidR="0085716F" w:rsidRPr="00FF4A0B">
        <w:rPr>
          <w:b/>
        </w:rPr>
        <w:t>аемой</w:t>
      </w:r>
      <w:r w:rsidR="005C268A" w:rsidRPr="00FF4A0B">
        <w:rPr>
          <w:b/>
        </w:rPr>
        <w:t xml:space="preserve"> дисциплины</w:t>
      </w:r>
    </w:p>
    <w:p w14:paraId="08EB641C" w14:textId="77777777" w:rsidR="0037192B" w:rsidRPr="00FF4A0B" w:rsidRDefault="0013573C" w:rsidP="0013573C">
      <w:pPr>
        <w:tabs>
          <w:tab w:val="left" w:pos="7241"/>
        </w:tabs>
        <w:rPr>
          <w:b/>
        </w:rPr>
      </w:pPr>
      <w:r w:rsidRPr="00FF4A0B">
        <w:rPr>
          <w:b/>
        </w:rPr>
        <w:tab/>
      </w:r>
    </w:p>
    <w:p w14:paraId="496C3C58" w14:textId="77777777" w:rsidR="003F06F7" w:rsidRPr="00FF4A0B" w:rsidRDefault="003F06F7" w:rsidP="003F06F7">
      <w:pPr>
        <w:ind w:firstLine="709"/>
        <w:jc w:val="right"/>
        <w:rPr>
          <w:i/>
          <w:sz w:val="22"/>
          <w:szCs w:val="22"/>
        </w:rPr>
      </w:pPr>
      <w:r w:rsidRPr="00FF4A0B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5995"/>
        <w:gridCol w:w="1703"/>
      </w:tblGrid>
      <w:tr w:rsidR="006A734C" w:rsidRPr="00FF4A0B" w14:paraId="7D85668B" w14:textId="77777777">
        <w:tc>
          <w:tcPr>
            <w:tcW w:w="887" w:type="pct"/>
            <w:vAlign w:val="center"/>
          </w:tcPr>
          <w:p w14:paraId="5853E252" w14:textId="77777777" w:rsidR="006A734C" w:rsidRPr="00FF4A0B" w:rsidRDefault="006A734C" w:rsidP="00A2202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Код</w:t>
            </w:r>
          </w:p>
          <w:p w14:paraId="251E4247" w14:textId="77777777" w:rsidR="006A734C" w:rsidRPr="00FF4A0B" w:rsidRDefault="006A734C" w:rsidP="00A2202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3203" w:type="pct"/>
            <w:vAlign w:val="center"/>
          </w:tcPr>
          <w:p w14:paraId="14E15325" w14:textId="77777777" w:rsidR="006A734C" w:rsidRPr="00FF4A0B" w:rsidRDefault="00DB08E4" w:rsidP="00A2202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 xml:space="preserve">Уровни </w:t>
            </w:r>
            <w:r w:rsidR="008A77FF" w:rsidRPr="00FF4A0B">
              <w:rPr>
                <w:b/>
                <w:sz w:val="22"/>
                <w:szCs w:val="22"/>
              </w:rPr>
              <w:t>сформированности</w:t>
            </w:r>
            <w:r w:rsidR="00F766BF" w:rsidRPr="00FF4A0B">
              <w:rPr>
                <w:b/>
                <w:sz w:val="22"/>
                <w:szCs w:val="22"/>
              </w:rPr>
              <w:t xml:space="preserve"> </w:t>
            </w:r>
            <w:r w:rsidR="005C268A" w:rsidRPr="00FF4A0B">
              <w:rPr>
                <w:b/>
                <w:sz w:val="22"/>
                <w:szCs w:val="22"/>
              </w:rPr>
              <w:t>заявленных компетен</w:t>
            </w:r>
            <w:r w:rsidR="0089039D" w:rsidRPr="00FF4A0B">
              <w:rPr>
                <w:b/>
                <w:sz w:val="22"/>
                <w:szCs w:val="22"/>
              </w:rPr>
              <w:t xml:space="preserve">ций </w:t>
            </w:r>
            <w:r w:rsidR="0085716F" w:rsidRPr="00FF4A0B">
              <w:rPr>
                <w:b/>
                <w:sz w:val="22"/>
                <w:szCs w:val="22"/>
              </w:rPr>
              <w:t xml:space="preserve">в рамках </w:t>
            </w:r>
            <w:r w:rsidR="005C268A" w:rsidRPr="00FF4A0B">
              <w:rPr>
                <w:b/>
                <w:sz w:val="22"/>
                <w:szCs w:val="22"/>
              </w:rPr>
              <w:t xml:space="preserve"> изуч</w:t>
            </w:r>
            <w:r w:rsidR="0085716F" w:rsidRPr="00FF4A0B">
              <w:rPr>
                <w:b/>
                <w:sz w:val="22"/>
                <w:szCs w:val="22"/>
              </w:rPr>
              <w:t>аемой</w:t>
            </w:r>
            <w:r w:rsidR="005C268A" w:rsidRPr="00FF4A0B">
              <w:rPr>
                <w:b/>
                <w:sz w:val="22"/>
                <w:szCs w:val="22"/>
              </w:rPr>
              <w:t xml:space="preserve"> дисциплины</w:t>
            </w:r>
          </w:p>
          <w:p w14:paraId="233F7282" w14:textId="77777777" w:rsidR="00B372C8" w:rsidRPr="00FF4A0B" w:rsidRDefault="00B372C8" w:rsidP="00A2202B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910" w:type="pct"/>
            <w:vAlign w:val="center"/>
          </w:tcPr>
          <w:p w14:paraId="5418A451" w14:textId="77777777" w:rsidR="006A734C" w:rsidRPr="00FF4A0B" w:rsidRDefault="006A734C" w:rsidP="00A2202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Шкалы</w:t>
            </w:r>
          </w:p>
          <w:p w14:paraId="50648F04" w14:textId="77777777" w:rsidR="006A734C" w:rsidRPr="00FF4A0B" w:rsidRDefault="006A734C" w:rsidP="00A2202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оценивания</w:t>
            </w:r>
          </w:p>
          <w:p w14:paraId="3CCF7341" w14:textId="77777777" w:rsidR="006A734C" w:rsidRPr="00FF4A0B" w:rsidRDefault="006A734C" w:rsidP="00A2202B">
            <w:pPr>
              <w:jc w:val="center"/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E11ECC" w:rsidRPr="00FF4A0B" w14:paraId="792DC421" w14:textId="77777777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14:paraId="01BBCBD9" w14:textId="77777777" w:rsidR="00E11ECC" w:rsidRPr="00FF4A0B" w:rsidRDefault="00E11ECC" w:rsidP="00456F6F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ОПК-3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1C88064C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b/>
                <w:sz w:val="22"/>
                <w:szCs w:val="22"/>
              </w:rPr>
              <w:t xml:space="preserve">Пороговый </w:t>
            </w:r>
          </w:p>
          <w:p w14:paraId="29664983" w14:textId="77777777" w:rsidR="00E11ECC" w:rsidRPr="00E11ECC" w:rsidRDefault="00E11ECC" w:rsidP="00043E0F">
            <w:pPr>
              <w:autoSpaceDE w:val="0"/>
              <w:autoSpaceDN w:val="0"/>
              <w:adjustRightInd w:val="0"/>
              <w:ind w:left="10"/>
              <w:jc w:val="both"/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Знать принципы полифонического анализа,</w:t>
            </w:r>
          </w:p>
          <w:p w14:paraId="541EDE09" w14:textId="77777777" w:rsidR="00E11ECC" w:rsidRPr="00E11ECC" w:rsidRDefault="00E11ECC" w:rsidP="00043E0F">
            <w:pPr>
              <w:autoSpaceDE w:val="0"/>
              <w:autoSpaceDN w:val="0"/>
              <w:adjustRightInd w:val="0"/>
              <w:ind w:left="10"/>
              <w:jc w:val="both"/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законы формообразования;</w:t>
            </w:r>
          </w:p>
          <w:p w14:paraId="3F38E8FE" w14:textId="77777777" w:rsidR="00E11ECC" w:rsidRPr="00E11ECC" w:rsidRDefault="00E11ECC" w:rsidP="00043E0F">
            <w:pPr>
              <w:autoSpaceDE w:val="0"/>
              <w:autoSpaceDN w:val="0"/>
              <w:adjustRightInd w:val="0"/>
              <w:ind w:left="10"/>
              <w:jc w:val="both"/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Уметь анализировать полифоническую форму;</w:t>
            </w:r>
          </w:p>
          <w:p w14:paraId="054F3D6E" w14:textId="77777777" w:rsidR="00E11ECC" w:rsidRPr="00E11ECC" w:rsidRDefault="00E11ECC" w:rsidP="00043E0F">
            <w:pPr>
              <w:autoSpaceDE w:val="0"/>
              <w:autoSpaceDN w:val="0"/>
              <w:adjustRightInd w:val="0"/>
              <w:ind w:left="10"/>
              <w:jc w:val="both"/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Владеть навыками целостного анализа музыкального прои</w:t>
            </w:r>
            <w:r w:rsidRPr="00E11ECC">
              <w:rPr>
                <w:sz w:val="22"/>
                <w:szCs w:val="22"/>
              </w:rPr>
              <w:t>з</w:t>
            </w:r>
            <w:r w:rsidRPr="00E11ECC">
              <w:rPr>
                <w:sz w:val="22"/>
                <w:szCs w:val="22"/>
              </w:rPr>
              <w:t xml:space="preserve">ведения в контексте эпохи и стиля;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4BF460AE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3</w:t>
            </w:r>
          </w:p>
        </w:tc>
      </w:tr>
      <w:tr w:rsidR="00E11ECC" w:rsidRPr="00FF4A0B" w14:paraId="7336BAE5" w14:textId="77777777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6BCA2CC8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4624EC2B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b/>
                <w:sz w:val="22"/>
                <w:szCs w:val="22"/>
              </w:rPr>
              <w:t xml:space="preserve">Повышенный </w:t>
            </w:r>
          </w:p>
          <w:p w14:paraId="1184FCAC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Знать основные исторические этапы развития полифонич</w:t>
            </w:r>
            <w:r w:rsidRPr="00E11ECC">
              <w:rPr>
                <w:sz w:val="22"/>
                <w:szCs w:val="22"/>
              </w:rPr>
              <w:t>е</w:t>
            </w:r>
            <w:r w:rsidRPr="00E11ECC">
              <w:rPr>
                <w:sz w:val="22"/>
                <w:szCs w:val="22"/>
              </w:rPr>
              <w:t>ских музыкальных форм</w:t>
            </w:r>
          </w:p>
          <w:p w14:paraId="35DE1E2A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Уметь анализировать музыкальное произведение в связи с жанром, стилем эпохи и композиторским стилем;</w:t>
            </w:r>
          </w:p>
          <w:p w14:paraId="2537F645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Владеть навыками детального слухового и нотного анализа музыки гомофонно-гармонического и полифонического склада;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EEF73B4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4</w:t>
            </w:r>
          </w:p>
        </w:tc>
      </w:tr>
      <w:tr w:rsidR="00E11ECC" w:rsidRPr="00FF4A0B" w14:paraId="51B08EC7" w14:textId="77777777">
        <w:trPr>
          <w:trHeight w:val="276"/>
        </w:trPr>
        <w:tc>
          <w:tcPr>
            <w:tcW w:w="887" w:type="pct"/>
            <w:vMerge/>
            <w:vAlign w:val="center"/>
          </w:tcPr>
          <w:p w14:paraId="15ACE2CC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vAlign w:val="center"/>
          </w:tcPr>
          <w:p w14:paraId="24856C7A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b/>
                <w:sz w:val="22"/>
                <w:szCs w:val="22"/>
              </w:rPr>
              <w:t xml:space="preserve">Высокий </w:t>
            </w:r>
          </w:p>
          <w:p w14:paraId="2D9F38EC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Знать основные полифонические формы инструментальной и вокальной музыки различных жанров и исторических эпох</w:t>
            </w:r>
          </w:p>
          <w:p w14:paraId="50577CD7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Уметь последовательно излагать основные положения ц</w:t>
            </w:r>
            <w:r w:rsidRPr="00E11ECC">
              <w:rPr>
                <w:sz w:val="22"/>
                <w:szCs w:val="22"/>
              </w:rPr>
              <w:t>е</w:t>
            </w:r>
            <w:r w:rsidRPr="00E11ECC">
              <w:rPr>
                <w:sz w:val="22"/>
                <w:szCs w:val="22"/>
              </w:rPr>
              <w:t>лостного анализа полифонического музыкального произв</w:t>
            </w:r>
            <w:r w:rsidRPr="00E11ECC">
              <w:rPr>
                <w:sz w:val="22"/>
                <w:szCs w:val="22"/>
              </w:rPr>
              <w:t>е</w:t>
            </w:r>
            <w:r w:rsidRPr="00E11ECC">
              <w:rPr>
                <w:sz w:val="22"/>
                <w:szCs w:val="22"/>
              </w:rPr>
              <w:t>дения;</w:t>
            </w:r>
          </w:p>
          <w:p w14:paraId="475D2C68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Владеть знанием о комплексе средств полифонической в</w:t>
            </w:r>
            <w:r w:rsidRPr="00E11ECC">
              <w:rPr>
                <w:sz w:val="22"/>
                <w:szCs w:val="22"/>
              </w:rPr>
              <w:t>ы</w:t>
            </w:r>
            <w:r w:rsidRPr="00E11ECC">
              <w:rPr>
                <w:sz w:val="22"/>
                <w:szCs w:val="22"/>
              </w:rPr>
              <w:t>разительности в их взаимосвязи;</w:t>
            </w:r>
          </w:p>
        </w:tc>
        <w:tc>
          <w:tcPr>
            <w:tcW w:w="910" w:type="pct"/>
            <w:vAlign w:val="center"/>
          </w:tcPr>
          <w:p w14:paraId="5C7D65A0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5</w:t>
            </w:r>
          </w:p>
        </w:tc>
      </w:tr>
      <w:tr w:rsidR="00E11ECC" w:rsidRPr="00FF4A0B" w14:paraId="79FBAB76" w14:textId="77777777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14:paraId="7D625875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ОПК-5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40E87D7C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b/>
                <w:sz w:val="22"/>
                <w:szCs w:val="22"/>
              </w:rPr>
              <w:t xml:space="preserve">Пороговый </w:t>
            </w:r>
          </w:p>
          <w:p w14:paraId="3222D6FD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 xml:space="preserve">Знать характерные черты полифонических стилей </w:t>
            </w:r>
            <w:r w:rsidRPr="00E11ECC">
              <w:rPr>
                <w:sz w:val="22"/>
                <w:szCs w:val="22"/>
                <w:lang w:val="en-US"/>
              </w:rPr>
              <w:t>X</w:t>
            </w:r>
            <w:r w:rsidRPr="00E11ECC">
              <w:rPr>
                <w:sz w:val="22"/>
                <w:szCs w:val="22"/>
              </w:rPr>
              <w:t>–</w:t>
            </w:r>
            <w:r w:rsidRPr="00E11ECC">
              <w:rPr>
                <w:sz w:val="22"/>
                <w:szCs w:val="22"/>
                <w:lang w:val="en-US"/>
              </w:rPr>
              <w:t>XX</w:t>
            </w:r>
            <w:r w:rsidRPr="00E11ECC">
              <w:rPr>
                <w:sz w:val="22"/>
                <w:szCs w:val="22"/>
              </w:rPr>
              <w:t xml:space="preserve"> вв.</w:t>
            </w:r>
          </w:p>
          <w:p w14:paraId="7D9E72AF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Уметь определять главные свойства контрапункта в прои</w:t>
            </w:r>
            <w:r w:rsidRPr="00E11ECC">
              <w:rPr>
                <w:sz w:val="22"/>
                <w:szCs w:val="22"/>
              </w:rPr>
              <w:t>з</w:t>
            </w:r>
            <w:r w:rsidRPr="00E11ECC">
              <w:rPr>
                <w:sz w:val="22"/>
                <w:szCs w:val="22"/>
              </w:rPr>
              <w:t xml:space="preserve">ведениях </w:t>
            </w:r>
            <w:r w:rsidRPr="00E11ECC">
              <w:rPr>
                <w:sz w:val="22"/>
                <w:szCs w:val="22"/>
                <w:lang w:val="en-US"/>
              </w:rPr>
              <w:t>X</w:t>
            </w:r>
            <w:r w:rsidRPr="00E11ECC">
              <w:rPr>
                <w:sz w:val="22"/>
                <w:szCs w:val="22"/>
              </w:rPr>
              <w:t>–</w:t>
            </w:r>
            <w:r w:rsidRPr="00E11ECC">
              <w:rPr>
                <w:sz w:val="22"/>
                <w:szCs w:val="22"/>
                <w:lang w:val="en-US"/>
              </w:rPr>
              <w:t>XX</w:t>
            </w:r>
            <w:r w:rsidRPr="00E11ECC">
              <w:rPr>
                <w:sz w:val="22"/>
                <w:szCs w:val="22"/>
              </w:rPr>
              <w:t xml:space="preserve"> веков </w:t>
            </w:r>
          </w:p>
          <w:p w14:paraId="42A2AE6B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Владеть базовыми навыками анализа по нотам и на слух и навыками использования учебной и научной музыковедч</w:t>
            </w:r>
            <w:r w:rsidRPr="00E11ECC">
              <w:rPr>
                <w:sz w:val="22"/>
                <w:szCs w:val="22"/>
              </w:rPr>
              <w:t>е</w:t>
            </w:r>
            <w:r w:rsidRPr="00E11ECC">
              <w:rPr>
                <w:sz w:val="22"/>
                <w:szCs w:val="22"/>
              </w:rPr>
              <w:t xml:space="preserve">ской литературы;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760A08AC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3</w:t>
            </w:r>
          </w:p>
        </w:tc>
      </w:tr>
      <w:tr w:rsidR="00E11ECC" w:rsidRPr="00FF4A0B" w14:paraId="3B42090F" w14:textId="77777777">
        <w:trPr>
          <w:trHeight w:val="362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46EDCD2C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BE4DBD7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b/>
                <w:sz w:val="22"/>
                <w:szCs w:val="22"/>
              </w:rPr>
              <w:t xml:space="preserve">Повышенный </w:t>
            </w:r>
          </w:p>
          <w:p w14:paraId="05D28C31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Знать особенности применения полифонических средств в различных техниках и стилях композиции</w:t>
            </w:r>
          </w:p>
          <w:p w14:paraId="7958F968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Уметь. анализировать полифонические особенности прои</w:t>
            </w:r>
            <w:r w:rsidRPr="00E11ECC">
              <w:rPr>
                <w:sz w:val="22"/>
                <w:szCs w:val="22"/>
              </w:rPr>
              <w:t>з</w:t>
            </w:r>
            <w:r w:rsidRPr="00E11ECC">
              <w:rPr>
                <w:sz w:val="22"/>
                <w:szCs w:val="22"/>
              </w:rPr>
              <w:t>ведения и делать обобщения на общеисторическом и общ</w:t>
            </w:r>
            <w:r w:rsidRPr="00E11ECC">
              <w:rPr>
                <w:sz w:val="22"/>
                <w:szCs w:val="22"/>
              </w:rPr>
              <w:t>е</w:t>
            </w:r>
            <w:r w:rsidRPr="00E11ECC">
              <w:rPr>
                <w:sz w:val="22"/>
                <w:szCs w:val="22"/>
              </w:rPr>
              <w:t>теоретическом уровне</w:t>
            </w:r>
          </w:p>
          <w:p w14:paraId="6565012A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Владеть навыками выявления связи полифонической стру</w:t>
            </w:r>
            <w:r w:rsidRPr="00E11ECC">
              <w:rPr>
                <w:sz w:val="22"/>
                <w:szCs w:val="22"/>
              </w:rPr>
              <w:t>к</w:t>
            </w:r>
            <w:r w:rsidRPr="00E11ECC">
              <w:rPr>
                <w:sz w:val="22"/>
                <w:szCs w:val="22"/>
              </w:rPr>
              <w:t>туры с формой.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EEAA828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 xml:space="preserve"> оценка 4</w:t>
            </w:r>
          </w:p>
        </w:tc>
      </w:tr>
      <w:tr w:rsidR="00E11ECC" w:rsidRPr="00FF4A0B" w14:paraId="2ABFDE7E" w14:textId="77777777">
        <w:trPr>
          <w:trHeight w:val="276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6F62481B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87534D6" w14:textId="77777777" w:rsidR="00E11ECC" w:rsidRPr="00E11ECC" w:rsidRDefault="00E11ECC" w:rsidP="00043E0F">
            <w:pPr>
              <w:rPr>
                <w:b/>
                <w:sz w:val="22"/>
                <w:szCs w:val="22"/>
              </w:rPr>
            </w:pPr>
            <w:r w:rsidRPr="00E11ECC">
              <w:rPr>
                <w:b/>
                <w:sz w:val="22"/>
                <w:szCs w:val="22"/>
              </w:rPr>
              <w:t xml:space="preserve">Высокий </w:t>
            </w:r>
          </w:p>
          <w:p w14:paraId="3378C77D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Знать важнейшие особенности эволюции (в теоретическом и историческом аспектах) полифонических средств в разли</w:t>
            </w:r>
            <w:r w:rsidRPr="00E11ECC">
              <w:rPr>
                <w:sz w:val="22"/>
                <w:szCs w:val="22"/>
              </w:rPr>
              <w:t>ч</w:t>
            </w:r>
            <w:r w:rsidRPr="00E11ECC">
              <w:rPr>
                <w:sz w:val="22"/>
                <w:szCs w:val="22"/>
              </w:rPr>
              <w:t xml:space="preserve">ных стилях </w:t>
            </w:r>
            <w:r w:rsidRPr="00E11ECC">
              <w:rPr>
                <w:sz w:val="22"/>
                <w:szCs w:val="22"/>
                <w:lang w:val="en-US"/>
              </w:rPr>
              <w:t>X</w:t>
            </w:r>
            <w:r w:rsidRPr="00E11ECC">
              <w:rPr>
                <w:sz w:val="22"/>
                <w:szCs w:val="22"/>
              </w:rPr>
              <w:t>–</w:t>
            </w:r>
            <w:r w:rsidRPr="00E11ECC">
              <w:rPr>
                <w:sz w:val="22"/>
                <w:szCs w:val="22"/>
                <w:lang w:val="en-US"/>
              </w:rPr>
              <w:t>XX</w:t>
            </w:r>
            <w:r w:rsidRPr="00E11ECC">
              <w:rPr>
                <w:sz w:val="22"/>
                <w:szCs w:val="22"/>
              </w:rPr>
              <w:t xml:space="preserve"> веков.</w:t>
            </w:r>
          </w:p>
          <w:p w14:paraId="3B89E6C5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Уметь определять «контрапунктическую идею» и давать ей полную характеристику в комплексе средств формообраз</w:t>
            </w:r>
            <w:r w:rsidRPr="00E11ECC">
              <w:rPr>
                <w:sz w:val="22"/>
                <w:szCs w:val="22"/>
              </w:rPr>
              <w:t>о</w:t>
            </w:r>
            <w:r w:rsidRPr="00E11ECC">
              <w:rPr>
                <w:sz w:val="22"/>
                <w:szCs w:val="22"/>
              </w:rPr>
              <w:t xml:space="preserve">вания </w:t>
            </w:r>
          </w:p>
          <w:p w14:paraId="3466DDAC" w14:textId="77777777" w:rsidR="00E11ECC" w:rsidRPr="00E11ECC" w:rsidRDefault="00E11ECC" w:rsidP="00043E0F">
            <w:pPr>
              <w:rPr>
                <w:sz w:val="22"/>
                <w:szCs w:val="22"/>
              </w:rPr>
            </w:pPr>
            <w:r w:rsidRPr="00E11ECC">
              <w:rPr>
                <w:sz w:val="22"/>
                <w:szCs w:val="22"/>
              </w:rPr>
              <w:t>Владеть навыками выявления, описания и целостного анал</w:t>
            </w:r>
            <w:r w:rsidRPr="00E11ECC">
              <w:rPr>
                <w:sz w:val="22"/>
                <w:szCs w:val="22"/>
              </w:rPr>
              <w:t>и</w:t>
            </w:r>
            <w:r w:rsidRPr="00E11ECC">
              <w:rPr>
                <w:sz w:val="22"/>
                <w:szCs w:val="22"/>
              </w:rPr>
              <w:t>за типа связи контрапунктической техники композиции с формой.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952DB9C" w14:textId="77777777" w:rsidR="00E11ECC" w:rsidRPr="00FF4A0B" w:rsidRDefault="00E11ECC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5</w:t>
            </w:r>
          </w:p>
        </w:tc>
      </w:tr>
      <w:tr w:rsidR="006627A3" w:rsidRPr="00FF4A0B" w14:paraId="1EF1410F" w14:textId="77777777">
        <w:trPr>
          <w:trHeight w:val="349"/>
        </w:trPr>
        <w:tc>
          <w:tcPr>
            <w:tcW w:w="887" w:type="pct"/>
            <w:vMerge w:val="restart"/>
            <w:vAlign w:val="center"/>
          </w:tcPr>
          <w:p w14:paraId="1DC7540E" w14:textId="77777777" w:rsidR="006627A3" w:rsidRPr="00FF4A0B" w:rsidRDefault="006627A3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lastRenderedPageBreak/>
              <w:t>ОПК-9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02F04D1E" w14:textId="77777777" w:rsidR="006627A3" w:rsidRPr="006627A3" w:rsidRDefault="006627A3" w:rsidP="00043E0F">
            <w:pPr>
              <w:rPr>
                <w:b/>
                <w:sz w:val="22"/>
                <w:szCs w:val="22"/>
              </w:rPr>
            </w:pPr>
            <w:r w:rsidRPr="006627A3">
              <w:rPr>
                <w:b/>
                <w:sz w:val="22"/>
                <w:szCs w:val="22"/>
              </w:rPr>
              <w:t xml:space="preserve">Пороговый </w:t>
            </w:r>
          </w:p>
          <w:p w14:paraId="57CB3BEF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>Знать общую периодизацию полифонического  искусства.</w:t>
            </w:r>
          </w:p>
          <w:p w14:paraId="2AC716F8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 xml:space="preserve">Уметь определять главные свойства полифонического языка в произведениях </w:t>
            </w:r>
            <w:r w:rsidRPr="006627A3">
              <w:rPr>
                <w:sz w:val="22"/>
                <w:szCs w:val="22"/>
                <w:lang w:val="en-US"/>
              </w:rPr>
              <w:t>X</w:t>
            </w:r>
            <w:r w:rsidRPr="006627A3">
              <w:rPr>
                <w:sz w:val="22"/>
                <w:szCs w:val="22"/>
              </w:rPr>
              <w:t>–</w:t>
            </w:r>
            <w:r w:rsidRPr="006627A3">
              <w:rPr>
                <w:sz w:val="22"/>
                <w:szCs w:val="22"/>
                <w:lang w:val="en-US"/>
              </w:rPr>
              <w:t>XX</w:t>
            </w:r>
            <w:r w:rsidRPr="006627A3">
              <w:rPr>
                <w:sz w:val="22"/>
                <w:szCs w:val="22"/>
              </w:rPr>
              <w:t xml:space="preserve"> веков.</w:t>
            </w:r>
          </w:p>
          <w:p w14:paraId="32C8FC17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>Владеть базовыми навыками анализа по нотам и на слух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37BC995" w14:textId="77777777" w:rsidR="006627A3" w:rsidRPr="00FF4A0B" w:rsidRDefault="006627A3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3</w:t>
            </w:r>
          </w:p>
        </w:tc>
      </w:tr>
      <w:tr w:rsidR="006627A3" w:rsidRPr="00FF4A0B" w14:paraId="143D4B56" w14:textId="77777777">
        <w:trPr>
          <w:trHeight w:val="1104"/>
        </w:trPr>
        <w:tc>
          <w:tcPr>
            <w:tcW w:w="887" w:type="pct"/>
            <w:vMerge/>
            <w:vAlign w:val="center"/>
          </w:tcPr>
          <w:p w14:paraId="28598D74" w14:textId="77777777" w:rsidR="006627A3" w:rsidRPr="00FF4A0B" w:rsidRDefault="006627A3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0E946D0A" w14:textId="77777777" w:rsidR="006627A3" w:rsidRPr="006627A3" w:rsidRDefault="006627A3" w:rsidP="00043E0F">
            <w:pPr>
              <w:rPr>
                <w:b/>
                <w:sz w:val="22"/>
                <w:szCs w:val="22"/>
              </w:rPr>
            </w:pPr>
            <w:r w:rsidRPr="006627A3">
              <w:rPr>
                <w:b/>
                <w:sz w:val="22"/>
                <w:szCs w:val="22"/>
              </w:rPr>
              <w:t xml:space="preserve">Повышенный </w:t>
            </w:r>
          </w:p>
          <w:p w14:paraId="6F27E090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 xml:space="preserve">Знать характерные черты полифонических стилей </w:t>
            </w:r>
            <w:r w:rsidRPr="006627A3">
              <w:rPr>
                <w:sz w:val="22"/>
                <w:szCs w:val="22"/>
                <w:lang w:val="en-US"/>
              </w:rPr>
              <w:t>X</w:t>
            </w:r>
            <w:r w:rsidRPr="006627A3">
              <w:rPr>
                <w:sz w:val="22"/>
                <w:szCs w:val="22"/>
              </w:rPr>
              <w:t>–</w:t>
            </w:r>
            <w:r w:rsidRPr="006627A3">
              <w:rPr>
                <w:sz w:val="22"/>
                <w:szCs w:val="22"/>
                <w:lang w:val="en-US"/>
              </w:rPr>
              <w:t>XX</w:t>
            </w:r>
            <w:r w:rsidRPr="006627A3">
              <w:rPr>
                <w:sz w:val="22"/>
                <w:szCs w:val="22"/>
              </w:rPr>
              <w:t xml:space="preserve"> в</w:t>
            </w:r>
            <w:r w:rsidRPr="006627A3">
              <w:rPr>
                <w:sz w:val="22"/>
                <w:szCs w:val="22"/>
              </w:rPr>
              <w:t>е</w:t>
            </w:r>
            <w:r w:rsidRPr="006627A3">
              <w:rPr>
                <w:sz w:val="22"/>
                <w:szCs w:val="22"/>
              </w:rPr>
              <w:t xml:space="preserve">ков. </w:t>
            </w:r>
          </w:p>
          <w:p w14:paraId="67DEDC89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>Уметь анализировать полифонические особенности прои</w:t>
            </w:r>
            <w:r w:rsidRPr="006627A3">
              <w:rPr>
                <w:sz w:val="22"/>
                <w:szCs w:val="22"/>
              </w:rPr>
              <w:t>з</w:t>
            </w:r>
            <w:r w:rsidRPr="006627A3">
              <w:rPr>
                <w:sz w:val="22"/>
                <w:szCs w:val="22"/>
              </w:rPr>
              <w:t>ведения и делать обобщения на общеисторическом и общ</w:t>
            </w:r>
            <w:r w:rsidRPr="006627A3">
              <w:rPr>
                <w:sz w:val="22"/>
                <w:szCs w:val="22"/>
              </w:rPr>
              <w:t>е</w:t>
            </w:r>
            <w:r w:rsidRPr="006627A3">
              <w:rPr>
                <w:sz w:val="22"/>
                <w:szCs w:val="22"/>
              </w:rPr>
              <w:t>теоретическом уровне.</w:t>
            </w:r>
          </w:p>
          <w:p w14:paraId="6BBF6715" w14:textId="77777777" w:rsidR="006627A3" w:rsidRPr="006627A3" w:rsidRDefault="006627A3" w:rsidP="00043E0F">
            <w:pPr>
              <w:rPr>
                <w:b/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>Владеть навыками комплексного полифонического анализа по нотам и на слух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28E27F60" w14:textId="77777777" w:rsidR="006627A3" w:rsidRPr="00FF4A0B" w:rsidRDefault="006627A3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4</w:t>
            </w:r>
          </w:p>
        </w:tc>
      </w:tr>
      <w:tr w:rsidR="006627A3" w:rsidRPr="00FF4A0B" w14:paraId="5D5AC555" w14:textId="77777777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0E7FE455" w14:textId="77777777" w:rsidR="006627A3" w:rsidRPr="00FF4A0B" w:rsidRDefault="006627A3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5B674C4C" w14:textId="77777777" w:rsidR="006627A3" w:rsidRPr="006627A3" w:rsidRDefault="006627A3" w:rsidP="00043E0F">
            <w:pPr>
              <w:rPr>
                <w:b/>
                <w:sz w:val="22"/>
                <w:szCs w:val="22"/>
              </w:rPr>
            </w:pPr>
            <w:r w:rsidRPr="006627A3">
              <w:rPr>
                <w:b/>
                <w:sz w:val="22"/>
                <w:szCs w:val="22"/>
              </w:rPr>
              <w:t xml:space="preserve">Высокий </w:t>
            </w:r>
          </w:p>
          <w:p w14:paraId="24E6DB06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 xml:space="preserve">Знать основные исторические этапы развития полифонии, направления и стили контрапунктической музыки </w:t>
            </w:r>
            <w:r w:rsidRPr="006627A3">
              <w:rPr>
                <w:sz w:val="22"/>
                <w:szCs w:val="22"/>
                <w:lang w:val="en-US"/>
              </w:rPr>
              <w:t>X</w:t>
            </w:r>
            <w:r w:rsidRPr="006627A3">
              <w:rPr>
                <w:sz w:val="22"/>
                <w:szCs w:val="22"/>
              </w:rPr>
              <w:t>–</w:t>
            </w:r>
            <w:r w:rsidRPr="006627A3">
              <w:rPr>
                <w:sz w:val="22"/>
                <w:szCs w:val="22"/>
                <w:lang w:val="en-US"/>
              </w:rPr>
              <w:t>XX</w:t>
            </w:r>
            <w:r w:rsidRPr="006627A3">
              <w:rPr>
                <w:sz w:val="22"/>
                <w:szCs w:val="22"/>
              </w:rPr>
              <w:t xml:space="preserve"> в</w:t>
            </w:r>
            <w:r w:rsidRPr="006627A3">
              <w:rPr>
                <w:sz w:val="22"/>
                <w:szCs w:val="22"/>
              </w:rPr>
              <w:t>е</w:t>
            </w:r>
            <w:r w:rsidRPr="006627A3">
              <w:rPr>
                <w:sz w:val="22"/>
                <w:szCs w:val="22"/>
              </w:rPr>
              <w:t>ков</w:t>
            </w:r>
          </w:p>
          <w:p w14:paraId="476D3FBC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>Уметь анализировать контрапунктические структуры в пр</w:t>
            </w:r>
            <w:r w:rsidRPr="006627A3">
              <w:rPr>
                <w:sz w:val="22"/>
                <w:szCs w:val="22"/>
              </w:rPr>
              <w:t>о</w:t>
            </w:r>
            <w:r w:rsidRPr="006627A3">
              <w:rPr>
                <w:sz w:val="22"/>
                <w:szCs w:val="22"/>
              </w:rPr>
              <w:t xml:space="preserve">изведений </w:t>
            </w:r>
            <w:r w:rsidRPr="006627A3">
              <w:rPr>
                <w:sz w:val="22"/>
                <w:szCs w:val="22"/>
                <w:lang w:val="en-US"/>
              </w:rPr>
              <w:t>X</w:t>
            </w:r>
            <w:r w:rsidRPr="006627A3">
              <w:rPr>
                <w:sz w:val="22"/>
                <w:szCs w:val="22"/>
              </w:rPr>
              <w:t>–</w:t>
            </w:r>
            <w:r w:rsidRPr="006627A3">
              <w:rPr>
                <w:sz w:val="22"/>
                <w:szCs w:val="22"/>
                <w:lang w:val="en-US"/>
              </w:rPr>
              <w:t>XX</w:t>
            </w:r>
            <w:r w:rsidRPr="006627A3">
              <w:rPr>
                <w:sz w:val="22"/>
                <w:szCs w:val="22"/>
              </w:rPr>
              <w:t xml:space="preserve"> веков, определять особенности техники композиции в сочинениях этого периода</w:t>
            </w:r>
          </w:p>
          <w:p w14:paraId="4532DEDF" w14:textId="77777777" w:rsidR="006627A3" w:rsidRPr="006627A3" w:rsidRDefault="006627A3" w:rsidP="00043E0F">
            <w:pPr>
              <w:rPr>
                <w:sz w:val="22"/>
                <w:szCs w:val="22"/>
              </w:rPr>
            </w:pPr>
            <w:r w:rsidRPr="006627A3">
              <w:rPr>
                <w:sz w:val="22"/>
                <w:szCs w:val="22"/>
              </w:rPr>
              <w:t>Владеть навыками полифонического анализа по нотам, о</w:t>
            </w:r>
            <w:r w:rsidRPr="006627A3">
              <w:rPr>
                <w:sz w:val="22"/>
                <w:szCs w:val="22"/>
              </w:rPr>
              <w:t>б</w:t>
            </w:r>
            <w:r w:rsidRPr="006627A3">
              <w:rPr>
                <w:sz w:val="22"/>
                <w:szCs w:val="22"/>
              </w:rPr>
              <w:t>щего комплексного анализа контрапункта и сопутствующих ему выразительных средств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4B9CE71B" w14:textId="77777777" w:rsidR="006627A3" w:rsidRPr="00FF4A0B" w:rsidRDefault="006627A3" w:rsidP="00A2202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5</w:t>
            </w:r>
          </w:p>
        </w:tc>
      </w:tr>
      <w:tr w:rsidR="004B211A" w:rsidRPr="00FF4A0B" w14:paraId="7052273E" w14:textId="77777777" w:rsidTr="00F64E2A">
        <w:trPr>
          <w:trHeight w:val="1104"/>
        </w:trPr>
        <w:tc>
          <w:tcPr>
            <w:tcW w:w="887" w:type="pct"/>
            <w:vMerge w:val="restart"/>
            <w:vAlign w:val="center"/>
          </w:tcPr>
          <w:p w14:paraId="7E513580" w14:textId="77777777" w:rsidR="004B211A" w:rsidRPr="00FF4A0B" w:rsidRDefault="004B211A" w:rsidP="00A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ОПК-11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7855D0D7" w14:textId="77777777" w:rsidR="004B211A" w:rsidRPr="00135470" w:rsidRDefault="004B211A" w:rsidP="00B02A6F">
            <w:pPr>
              <w:rPr>
                <w:b/>
              </w:rPr>
            </w:pPr>
            <w:r w:rsidRPr="00135470">
              <w:rPr>
                <w:b/>
              </w:rPr>
              <w:t xml:space="preserve">Пороговый </w:t>
            </w:r>
          </w:p>
          <w:p w14:paraId="0F39B5CE" w14:textId="77777777" w:rsidR="004B211A" w:rsidRPr="00135470" w:rsidRDefault="004B211A" w:rsidP="00B02A6F">
            <w:r w:rsidRPr="00135470">
              <w:t xml:space="preserve">Знать основные </w:t>
            </w:r>
            <w:r>
              <w:t>принципы анализа музыкальной формы по нотному тексту и на слух</w:t>
            </w:r>
          </w:p>
          <w:p w14:paraId="34005051" w14:textId="77777777" w:rsidR="004B211A" w:rsidRPr="00135470" w:rsidRDefault="004B211A" w:rsidP="00B02A6F">
            <w:r w:rsidRPr="00135470">
              <w:t xml:space="preserve">Уметь </w:t>
            </w:r>
            <w:r>
              <w:t xml:space="preserve">применять </w:t>
            </w:r>
            <w:r w:rsidRPr="00135470">
              <w:t xml:space="preserve">основные </w:t>
            </w:r>
            <w:r>
              <w:t>принципы формообразов</w:t>
            </w:r>
            <w:r>
              <w:t>а</w:t>
            </w:r>
            <w:r>
              <w:t>ния на практике при анализе произведений начал</w:t>
            </w:r>
            <w:r>
              <w:t>ь</w:t>
            </w:r>
            <w:r>
              <w:t>ного уровня сложности</w:t>
            </w:r>
          </w:p>
          <w:p w14:paraId="0C7E77B9" w14:textId="0B15FAE9" w:rsidR="004B211A" w:rsidRPr="006627A3" w:rsidRDefault="004B211A" w:rsidP="00043E0F">
            <w:pPr>
              <w:rPr>
                <w:b/>
                <w:sz w:val="22"/>
                <w:szCs w:val="22"/>
              </w:rPr>
            </w:pPr>
            <w:r w:rsidRPr="00135470">
              <w:t xml:space="preserve">Владеть </w:t>
            </w:r>
            <w:r>
              <w:t>базовыми навыка</w:t>
            </w:r>
            <w:r w:rsidRPr="00135470">
              <w:t>м</w:t>
            </w:r>
            <w:r>
              <w:t>и</w:t>
            </w:r>
            <w:r w:rsidRPr="00135470">
              <w:t xml:space="preserve"> </w:t>
            </w:r>
            <w:r>
              <w:t>анализа музыкальной формы по нотному тексту и на слух</w:t>
            </w:r>
            <w:r w:rsidRPr="00135470">
              <w:t xml:space="preserve">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AC3B05F" w14:textId="77777777" w:rsidR="004B211A" w:rsidRPr="00FF4A0B" w:rsidRDefault="004B211A" w:rsidP="00154A3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3</w:t>
            </w:r>
          </w:p>
        </w:tc>
      </w:tr>
      <w:tr w:rsidR="004B211A" w:rsidRPr="00FF4A0B" w14:paraId="0831710F" w14:textId="77777777" w:rsidTr="00F64E2A">
        <w:trPr>
          <w:trHeight w:val="1104"/>
        </w:trPr>
        <w:tc>
          <w:tcPr>
            <w:tcW w:w="887" w:type="pct"/>
            <w:vMerge/>
            <w:vAlign w:val="center"/>
          </w:tcPr>
          <w:p w14:paraId="1AB86399" w14:textId="77777777" w:rsidR="004B211A" w:rsidRPr="00FF4A0B" w:rsidRDefault="004B211A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5477B0F" w14:textId="77777777" w:rsidR="004B211A" w:rsidRPr="00135470" w:rsidRDefault="004B211A" w:rsidP="00B02A6F">
            <w:r w:rsidRPr="00135470">
              <w:rPr>
                <w:b/>
              </w:rPr>
              <w:t xml:space="preserve">Повышенный </w:t>
            </w:r>
          </w:p>
          <w:p w14:paraId="0248D40E" w14:textId="77777777" w:rsidR="004B211A" w:rsidRPr="00135470" w:rsidRDefault="004B211A" w:rsidP="00B02A6F">
            <w:r w:rsidRPr="00135470">
              <w:t xml:space="preserve">Знать </w:t>
            </w:r>
            <w:r>
              <w:t>принципы анализа музыкальной формы, необх</w:t>
            </w:r>
            <w:r>
              <w:t>о</w:t>
            </w:r>
            <w:r>
              <w:t>димые для подробного анализа нотного текста, опред</w:t>
            </w:r>
            <w:r>
              <w:t>е</w:t>
            </w:r>
            <w:r>
              <w:t>ления музыкальной формы на слух</w:t>
            </w:r>
          </w:p>
          <w:p w14:paraId="3EFBDC40" w14:textId="77777777" w:rsidR="004B211A" w:rsidRPr="00135470" w:rsidRDefault="004B211A" w:rsidP="00B02A6F">
            <w:r w:rsidRPr="00135470">
              <w:t xml:space="preserve">Уметь </w:t>
            </w:r>
            <w:r>
              <w:t>применять теоретические основы формообраз</w:t>
            </w:r>
            <w:r>
              <w:t>о</w:t>
            </w:r>
            <w:r>
              <w:t>вания на практике при анализе произведений сре</w:t>
            </w:r>
            <w:r>
              <w:t>д</w:t>
            </w:r>
            <w:r>
              <w:t>него уровня сложности</w:t>
            </w:r>
          </w:p>
          <w:p w14:paraId="2ED1919E" w14:textId="5F3D61CF" w:rsidR="004B211A" w:rsidRPr="006627A3" w:rsidRDefault="004B211A" w:rsidP="00043E0F">
            <w:pPr>
              <w:rPr>
                <w:b/>
                <w:sz w:val="22"/>
                <w:szCs w:val="22"/>
              </w:rPr>
            </w:pPr>
            <w:r>
              <w:t>Владеть навыками</w:t>
            </w:r>
            <w:r w:rsidRPr="00135470">
              <w:t xml:space="preserve"> </w:t>
            </w:r>
            <w:r>
              <w:t>анализа музыкальной формы по нотному тексту и на слух на должном уровне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38CC143E" w14:textId="77777777" w:rsidR="004B211A" w:rsidRPr="00FF4A0B" w:rsidRDefault="004B211A" w:rsidP="00154A3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4</w:t>
            </w:r>
          </w:p>
        </w:tc>
      </w:tr>
      <w:tr w:rsidR="004B211A" w:rsidRPr="00FF4A0B" w14:paraId="24AC644D" w14:textId="77777777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6BCAFA74" w14:textId="77777777" w:rsidR="004B211A" w:rsidRPr="00FF4A0B" w:rsidRDefault="004B211A" w:rsidP="00A220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50DE3BE2" w14:textId="77777777" w:rsidR="004B211A" w:rsidRPr="00135470" w:rsidRDefault="004B211A" w:rsidP="00B02A6F">
            <w:pPr>
              <w:rPr>
                <w:b/>
              </w:rPr>
            </w:pPr>
            <w:r w:rsidRPr="00135470">
              <w:rPr>
                <w:b/>
              </w:rPr>
              <w:t xml:space="preserve">Высокий </w:t>
            </w:r>
          </w:p>
          <w:p w14:paraId="78AC2657" w14:textId="77777777" w:rsidR="004B211A" w:rsidRPr="00135470" w:rsidRDefault="004B211A" w:rsidP="00B02A6F">
            <w:r w:rsidRPr="00135470">
              <w:t xml:space="preserve">Знать </w:t>
            </w:r>
            <w:r>
              <w:t>принципы анализа музыкальной формы, необх</w:t>
            </w:r>
            <w:r>
              <w:t>о</w:t>
            </w:r>
            <w:r>
              <w:t>димые для подробного анализа нотного текста, опред</w:t>
            </w:r>
            <w:r>
              <w:t>е</w:t>
            </w:r>
            <w:r>
              <w:t xml:space="preserve">ления музыкальной формы на слух в произведениях различных исторических эпох </w:t>
            </w:r>
          </w:p>
          <w:p w14:paraId="7F47BE41" w14:textId="77777777" w:rsidR="004B211A" w:rsidRPr="00135470" w:rsidRDefault="004B211A" w:rsidP="00B02A6F">
            <w:r w:rsidRPr="00135470">
              <w:t xml:space="preserve">Уметь </w:t>
            </w:r>
            <w:r>
              <w:t>эффективно применять теоретические основы формообразования на практике при анализе произвед</w:t>
            </w:r>
            <w:r>
              <w:t>е</w:t>
            </w:r>
            <w:r>
              <w:t>ний высокого уровня сложности</w:t>
            </w:r>
          </w:p>
          <w:p w14:paraId="64F72235" w14:textId="7E5ABE1E" w:rsidR="004B211A" w:rsidRPr="006627A3" w:rsidRDefault="004B211A" w:rsidP="00043E0F">
            <w:pPr>
              <w:rPr>
                <w:b/>
                <w:sz w:val="22"/>
                <w:szCs w:val="22"/>
              </w:rPr>
            </w:pPr>
            <w:r w:rsidRPr="00135470">
              <w:t xml:space="preserve">Владеть навыком </w:t>
            </w:r>
            <w:r>
              <w:t>анализа музыкальной формы в ее вз</w:t>
            </w:r>
            <w:r>
              <w:t>а</w:t>
            </w:r>
            <w:r>
              <w:t>имосвязи с жанрово-стилистическим контекстом по нотному те</w:t>
            </w:r>
            <w:r>
              <w:t>к</w:t>
            </w:r>
            <w:r>
              <w:t xml:space="preserve">сту и на слух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77E84502" w14:textId="77777777" w:rsidR="004B211A" w:rsidRPr="00FF4A0B" w:rsidRDefault="004B211A" w:rsidP="00154A3B">
            <w:pPr>
              <w:jc w:val="center"/>
              <w:rPr>
                <w:sz w:val="22"/>
                <w:szCs w:val="22"/>
              </w:rPr>
            </w:pPr>
            <w:r w:rsidRPr="00FF4A0B">
              <w:rPr>
                <w:sz w:val="22"/>
                <w:szCs w:val="22"/>
              </w:rPr>
              <w:t>оценка 5</w:t>
            </w:r>
          </w:p>
        </w:tc>
      </w:tr>
      <w:tr w:rsidR="004B211A" w:rsidRPr="00FF4A0B" w14:paraId="626DA27B" w14:textId="77777777">
        <w:trPr>
          <w:trHeight w:val="276"/>
        </w:trPr>
        <w:tc>
          <w:tcPr>
            <w:tcW w:w="4090" w:type="pct"/>
            <w:gridSpan w:val="2"/>
            <w:vAlign w:val="center"/>
          </w:tcPr>
          <w:p w14:paraId="04909A25" w14:textId="77777777" w:rsidR="004B211A" w:rsidRPr="00FF4A0B" w:rsidRDefault="004B211A" w:rsidP="00A2202B">
            <w:pPr>
              <w:rPr>
                <w:b/>
                <w:sz w:val="22"/>
                <w:szCs w:val="22"/>
              </w:rPr>
            </w:pPr>
            <w:r w:rsidRPr="00FF4A0B">
              <w:rPr>
                <w:b/>
                <w:sz w:val="22"/>
                <w:szCs w:val="22"/>
              </w:rPr>
              <w:t>Результирующая оценка</w:t>
            </w:r>
          </w:p>
        </w:tc>
        <w:tc>
          <w:tcPr>
            <w:tcW w:w="910" w:type="pct"/>
            <w:vAlign w:val="center"/>
          </w:tcPr>
          <w:p w14:paraId="3A762B73" w14:textId="77777777" w:rsidR="004B211A" w:rsidRPr="00FF4A0B" w:rsidRDefault="004B211A" w:rsidP="00A2202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2FF425F" w14:textId="77777777" w:rsidR="001F73AB" w:rsidRPr="00FF4A0B" w:rsidRDefault="001F73AB" w:rsidP="00731FD6">
      <w:pPr>
        <w:suppressAutoHyphens/>
        <w:jc w:val="both"/>
        <w:rPr>
          <w:b/>
        </w:rPr>
      </w:pPr>
    </w:p>
    <w:p w14:paraId="35A1E964" w14:textId="77777777" w:rsidR="00731FD6" w:rsidRPr="00FF4A0B" w:rsidRDefault="009E013D" w:rsidP="00731FD6">
      <w:pPr>
        <w:suppressAutoHyphens/>
        <w:jc w:val="both"/>
        <w:rPr>
          <w:b/>
        </w:rPr>
      </w:pPr>
      <w:r w:rsidRPr="00FF4A0B">
        <w:rPr>
          <w:b/>
        </w:rPr>
        <w:lastRenderedPageBreak/>
        <w:t>6</w:t>
      </w:r>
      <w:r w:rsidR="00731FD6" w:rsidRPr="00FF4A0B">
        <w:rPr>
          <w:b/>
        </w:rPr>
        <w:t>.2 Оценочные средства для студентов с ограниченными возможностями здоровья</w:t>
      </w:r>
    </w:p>
    <w:p w14:paraId="1F83619E" w14:textId="77777777" w:rsidR="00731FD6" w:rsidRPr="00FF4A0B" w:rsidRDefault="00F71BC9" w:rsidP="00731FD6">
      <w:pPr>
        <w:autoSpaceDE w:val="0"/>
        <w:autoSpaceDN w:val="0"/>
        <w:adjustRightInd w:val="0"/>
        <w:ind w:firstLine="709"/>
        <w:jc w:val="both"/>
        <w:rPr>
          <w:b/>
        </w:rPr>
      </w:pPr>
      <w:r w:rsidRPr="00FF4A0B">
        <w:rPr>
          <w:b/>
        </w:rPr>
        <w:t xml:space="preserve">                 </w:t>
      </w:r>
      <w:r w:rsidR="000A41A1" w:rsidRPr="00FF4A0B">
        <w:rPr>
          <w:b/>
        </w:rPr>
        <w:t xml:space="preserve">                                                                                                           </w:t>
      </w:r>
      <w:r w:rsidR="00731FD6" w:rsidRPr="00FF4A0B">
        <w:rPr>
          <w:b/>
          <w:bCs/>
          <w:sz w:val="20"/>
          <w:szCs w:val="20"/>
        </w:rPr>
        <w:t xml:space="preserve">Таблица </w:t>
      </w:r>
      <w:r w:rsidR="006B280B" w:rsidRPr="00FF4A0B">
        <w:rPr>
          <w:b/>
          <w:b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835"/>
        <w:gridCol w:w="2693"/>
        <w:gridCol w:w="1701"/>
      </w:tblGrid>
      <w:tr w:rsidR="00354E8D" w:rsidRPr="00FF4A0B" w14:paraId="4A8E5096" w14:textId="77777777" w:rsidTr="00095398">
        <w:tc>
          <w:tcPr>
            <w:tcW w:w="2235" w:type="dxa"/>
          </w:tcPr>
          <w:p w14:paraId="0E44BE65" w14:textId="77777777" w:rsidR="00354E8D" w:rsidRPr="00FF4A0B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835" w:type="dxa"/>
          </w:tcPr>
          <w:p w14:paraId="7E48F3EA" w14:textId="77777777" w:rsidR="00354E8D" w:rsidRPr="00FF4A0B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2693" w:type="dxa"/>
          </w:tcPr>
          <w:p w14:paraId="4FC2664C" w14:textId="77777777" w:rsidR="00354E8D" w:rsidRPr="00FF4A0B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701" w:type="dxa"/>
          </w:tcPr>
          <w:p w14:paraId="6FDB490C" w14:textId="77777777" w:rsidR="00354E8D" w:rsidRPr="00FF4A0B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Шкала оцен</w:t>
            </w:r>
            <w:r w:rsidRPr="00FF4A0B">
              <w:rPr>
                <w:b/>
                <w:sz w:val="20"/>
                <w:szCs w:val="20"/>
              </w:rPr>
              <w:t>и</w:t>
            </w:r>
            <w:r w:rsidRPr="00FF4A0B">
              <w:rPr>
                <w:b/>
                <w:sz w:val="20"/>
                <w:szCs w:val="20"/>
              </w:rPr>
              <w:t>вания</w:t>
            </w:r>
          </w:p>
        </w:tc>
      </w:tr>
      <w:tr w:rsidR="00354E8D" w:rsidRPr="00FF4A0B" w14:paraId="09FF3B90" w14:textId="77777777" w:rsidTr="00095398">
        <w:tc>
          <w:tcPr>
            <w:tcW w:w="2235" w:type="dxa"/>
          </w:tcPr>
          <w:p w14:paraId="50B674D1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835" w:type="dxa"/>
          </w:tcPr>
          <w:p w14:paraId="02AC461A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Тесты, рефераты, контрол</w:t>
            </w:r>
            <w:r w:rsidRPr="00FF4A0B">
              <w:rPr>
                <w:sz w:val="20"/>
                <w:szCs w:val="20"/>
              </w:rPr>
              <w:t>ь</w:t>
            </w:r>
            <w:r w:rsidRPr="00FF4A0B">
              <w:rPr>
                <w:sz w:val="20"/>
                <w:szCs w:val="20"/>
              </w:rPr>
              <w:t>ные вопросы</w:t>
            </w:r>
          </w:p>
        </w:tc>
        <w:tc>
          <w:tcPr>
            <w:tcW w:w="2693" w:type="dxa"/>
          </w:tcPr>
          <w:p w14:paraId="260A148F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Преимущественно письме</w:t>
            </w:r>
            <w:r w:rsidRPr="00FF4A0B">
              <w:rPr>
                <w:sz w:val="20"/>
                <w:szCs w:val="20"/>
              </w:rPr>
              <w:t>н</w:t>
            </w:r>
            <w:r w:rsidRPr="00FF4A0B">
              <w:rPr>
                <w:sz w:val="20"/>
                <w:szCs w:val="20"/>
              </w:rPr>
              <w:t>ная проверка</w:t>
            </w:r>
          </w:p>
        </w:tc>
        <w:tc>
          <w:tcPr>
            <w:tcW w:w="1701" w:type="dxa"/>
            <w:vMerge w:val="restart"/>
          </w:tcPr>
          <w:p w14:paraId="6BC385DE" w14:textId="77777777" w:rsidR="00354E8D" w:rsidRPr="00FF4A0B" w:rsidRDefault="00095398" w:rsidP="00095398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</w:t>
            </w:r>
            <w:r w:rsidR="00354E8D" w:rsidRPr="00FF4A0B">
              <w:rPr>
                <w:rFonts w:ascii="Times New Roman" w:hAnsi="Times New Roman" w:cs="Times New Roman"/>
                <w:sz w:val="20"/>
                <w:szCs w:val="20"/>
              </w:rPr>
              <w:t xml:space="preserve">ствии со   шкалой оценивания, указанной в </w:t>
            </w:r>
          </w:p>
          <w:p w14:paraId="46F39746" w14:textId="77777777" w:rsidR="00354E8D" w:rsidRPr="00FF4A0B" w:rsidRDefault="00354E8D" w:rsidP="00095398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Таблице 5</w:t>
            </w:r>
          </w:p>
        </w:tc>
      </w:tr>
      <w:tr w:rsidR="00354E8D" w:rsidRPr="00FF4A0B" w14:paraId="48F69348" w14:textId="77777777" w:rsidTr="00095398">
        <w:tc>
          <w:tcPr>
            <w:tcW w:w="2235" w:type="dxa"/>
          </w:tcPr>
          <w:p w14:paraId="1F9CC2B4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835" w:type="dxa"/>
          </w:tcPr>
          <w:p w14:paraId="5BE6407E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Контрольные вопросы</w:t>
            </w:r>
          </w:p>
        </w:tc>
        <w:tc>
          <w:tcPr>
            <w:tcW w:w="2693" w:type="dxa"/>
          </w:tcPr>
          <w:p w14:paraId="2B44F818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Преимущественно устная проверка (индивидуально)</w:t>
            </w:r>
          </w:p>
        </w:tc>
        <w:tc>
          <w:tcPr>
            <w:tcW w:w="1701" w:type="dxa"/>
            <w:vMerge/>
          </w:tcPr>
          <w:p w14:paraId="0FEE6DCA" w14:textId="77777777" w:rsidR="00354E8D" w:rsidRPr="00FF4A0B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  <w:tr w:rsidR="00354E8D" w:rsidRPr="00FF4A0B" w14:paraId="5BE064C5" w14:textId="77777777" w:rsidTr="00095398">
        <w:tc>
          <w:tcPr>
            <w:tcW w:w="2235" w:type="dxa"/>
          </w:tcPr>
          <w:p w14:paraId="367D1423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С нарушением опорно- двигательного аппар</w:t>
            </w:r>
            <w:r w:rsidRPr="00FF4A0B">
              <w:rPr>
                <w:sz w:val="20"/>
                <w:szCs w:val="20"/>
              </w:rPr>
              <w:t>а</w:t>
            </w:r>
            <w:r w:rsidRPr="00FF4A0B">
              <w:rPr>
                <w:sz w:val="20"/>
                <w:szCs w:val="20"/>
              </w:rPr>
              <w:t>та</w:t>
            </w:r>
          </w:p>
        </w:tc>
        <w:tc>
          <w:tcPr>
            <w:tcW w:w="2835" w:type="dxa"/>
          </w:tcPr>
          <w:p w14:paraId="777A5A87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Решение тестов, контрольные вопросы дистанционно.</w:t>
            </w:r>
          </w:p>
        </w:tc>
        <w:tc>
          <w:tcPr>
            <w:tcW w:w="2693" w:type="dxa"/>
          </w:tcPr>
          <w:p w14:paraId="2BEFE8C0" w14:textId="77777777" w:rsidR="00354E8D" w:rsidRPr="00FF4A0B" w:rsidRDefault="00354E8D" w:rsidP="0022660F">
            <w:pPr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Письменная проверка, орг</w:t>
            </w:r>
            <w:r w:rsidRPr="00FF4A0B">
              <w:rPr>
                <w:sz w:val="20"/>
                <w:szCs w:val="20"/>
              </w:rPr>
              <w:t>а</w:t>
            </w:r>
            <w:r w:rsidRPr="00FF4A0B">
              <w:rPr>
                <w:sz w:val="20"/>
                <w:szCs w:val="20"/>
              </w:rPr>
              <w:t>низация контроля с испол</w:t>
            </w:r>
            <w:r w:rsidRPr="00FF4A0B">
              <w:rPr>
                <w:sz w:val="20"/>
                <w:szCs w:val="20"/>
              </w:rPr>
              <w:t>ь</w:t>
            </w:r>
            <w:r w:rsidRPr="00FF4A0B">
              <w:rPr>
                <w:sz w:val="20"/>
                <w:szCs w:val="20"/>
              </w:rPr>
              <w:t>зование информационно-коммуникационных техн</w:t>
            </w:r>
            <w:r w:rsidRPr="00FF4A0B">
              <w:rPr>
                <w:sz w:val="20"/>
                <w:szCs w:val="20"/>
              </w:rPr>
              <w:t>о</w:t>
            </w:r>
            <w:r w:rsidRPr="00FF4A0B">
              <w:rPr>
                <w:sz w:val="20"/>
                <w:szCs w:val="20"/>
              </w:rPr>
              <w:t>логий.</w:t>
            </w:r>
          </w:p>
        </w:tc>
        <w:tc>
          <w:tcPr>
            <w:tcW w:w="1701" w:type="dxa"/>
            <w:vMerge/>
          </w:tcPr>
          <w:p w14:paraId="2DC0E365" w14:textId="77777777" w:rsidR="00354E8D" w:rsidRPr="00FF4A0B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</w:tbl>
    <w:p w14:paraId="4A86B38E" w14:textId="77777777" w:rsidR="009E013D" w:rsidRPr="00FF4A0B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14:paraId="2CA32E32" w14:textId="77777777" w:rsidR="002313AD" w:rsidRPr="00FF4A0B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 w:rsidRPr="00FF4A0B">
        <w:rPr>
          <w:b/>
          <w:sz w:val="24"/>
          <w:szCs w:val="24"/>
        </w:rPr>
        <w:t>7</w:t>
      </w:r>
      <w:r w:rsidR="002313AD" w:rsidRPr="00FF4A0B">
        <w:rPr>
          <w:b/>
          <w:sz w:val="24"/>
          <w:szCs w:val="24"/>
        </w:rPr>
        <w:t>. Т</w:t>
      </w:r>
      <w:r w:rsidR="002313AD" w:rsidRPr="00FF4A0B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14:paraId="0B300551" w14:textId="77777777" w:rsidR="002313AD" w:rsidRPr="00FF4A0B" w:rsidRDefault="002313AD" w:rsidP="009E013D">
      <w:pPr>
        <w:pStyle w:val="afe"/>
        <w:ind w:left="0"/>
        <w:jc w:val="both"/>
        <w:rPr>
          <w:b/>
          <w:noProof/>
          <w:sz w:val="24"/>
          <w:szCs w:val="24"/>
        </w:rPr>
      </w:pPr>
      <w:r w:rsidRPr="00FF4A0B">
        <w:rPr>
          <w:b/>
          <w:spacing w:val="-2"/>
          <w:sz w:val="24"/>
          <w:szCs w:val="24"/>
        </w:rPr>
        <w:t xml:space="preserve">НЕОБХОДИМЫЕ ДЛЯ ОЦЕНКИ </w:t>
      </w:r>
      <w:r w:rsidRPr="00FF4A0B">
        <w:rPr>
          <w:noProof/>
          <w:sz w:val="24"/>
          <w:szCs w:val="24"/>
        </w:rPr>
        <w:t xml:space="preserve"> </w:t>
      </w:r>
      <w:r w:rsidRPr="00FF4A0B">
        <w:rPr>
          <w:b/>
          <w:noProof/>
          <w:sz w:val="24"/>
          <w:szCs w:val="24"/>
        </w:rPr>
        <w:t xml:space="preserve">УРОВНЯ </w:t>
      </w:r>
      <w:r w:rsidR="00A65109" w:rsidRPr="00FF4A0B">
        <w:rPr>
          <w:b/>
          <w:noProof/>
          <w:sz w:val="24"/>
          <w:szCs w:val="24"/>
        </w:rPr>
        <w:t xml:space="preserve"> СФОРМИРОВАННОСТИ ЗАЯВЛЕННЫХ КОМПЕТЕНЦИЙ </w:t>
      </w:r>
      <w:r w:rsidR="004F5522" w:rsidRPr="00FF4A0B">
        <w:rPr>
          <w:b/>
          <w:noProof/>
          <w:sz w:val="24"/>
          <w:szCs w:val="24"/>
        </w:rPr>
        <w:t xml:space="preserve"> В  РАМКАХ  ИЗУЧАЕМОЙ </w:t>
      </w:r>
      <w:r w:rsidR="00A65109" w:rsidRPr="00FF4A0B">
        <w:rPr>
          <w:b/>
          <w:noProof/>
          <w:sz w:val="24"/>
          <w:szCs w:val="24"/>
        </w:rPr>
        <w:t xml:space="preserve"> </w:t>
      </w:r>
      <w:r w:rsidRPr="00FF4A0B">
        <w:rPr>
          <w:b/>
          <w:noProof/>
          <w:sz w:val="24"/>
          <w:szCs w:val="24"/>
        </w:rPr>
        <w:t>ДИСЦИПЛИНЫ, ВКЛЮЧАЯ САМОСТОЯТЕЛЬНУЮ РАБОТУ ОБУЧАЮЩИХСЯ</w:t>
      </w:r>
    </w:p>
    <w:p w14:paraId="4C489D09" w14:textId="77777777" w:rsidR="00F766BF" w:rsidRPr="00FF4A0B" w:rsidRDefault="00C47AD0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i/>
          <w:sz w:val="20"/>
        </w:rPr>
      </w:pPr>
      <w:r w:rsidRPr="00FF4A0B">
        <w:rPr>
          <w:i/>
          <w:sz w:val="20"/>
        </w:rPr>
        <w:t xml:space="preserve"> </w:t>
      </w:r>
    </w:p>
    <w:p w14:paraId="18BD4D58" w14:textId="77777777" w:rsidR="00315488" w:rsidRPr="00FF4A0B" w:rsidRDefault="00315488" w:rsidP="00315488">
      <w:pPr>
        <w:jc w:val="both"/>
        <w:rPr>
          <w:b/>
        </w:rPr>
      </w:pPr>
      <w:r w:rsidRPr="00FF4A0B">
        <w:rPr>
          <w:b/>
        </w:rPr>
        <w:t>Семест</w:t>
      </w:r>
      <w:r w:rsidR="00D56F32" w:rsidRPr="00FF4A0B">
        <w:rPr>
          <w:b/>
        </w:rPr>
        <w:t>р  № 5</w:t>
      </w:r>
    </w:p>
    <w:p w14:paraId="314CF21A" w14:textId="77777777" w:rsidR="004A0185" w:rsidRPr="00FF4A0B" w:rsidRDefault="00315488" w:rsidP="004A0185">
      <w:pPr>
        <w:numPr>
          <w:ilvl w:val="1"/>
          <w:numId w:val="16"/>
        </w:numPr>
        <w:jc w:val="both"/>
        <w:rPr>
          <w:b/>
        </w:rPr>
      </w:pPr>
      <w:r w:rsidRPr="00FF4A0B">
        <w:rPr>
          <w:b/>
        </w:rPr>
        <w:t>Для текущей аттестации</w:t>
      </w:r>
    </w:p>
    <w:p w14:paraId="6FF08DB5" w14:textId="77777777" w:rsidR="00D56F32" w:rsidRPr="00FF4A0B" w:rsidRDefault="00323D5B" w:rsidP="004A0185">
      <w:pPr>
        <w:jc w:val="both"/>
      </w:pPr>
      <w:r w:rsidRPr="00FF4A0B">
        <w:t xml:space="preserve">     7.1.1 </w:t>
      </w:r>
      <w:r w:rsidR="00613299" w:rsidRPr="00FF4A0B">
        <w:t>Примерные в</w:t>
      </w:r>
      <w:r w:rsidRPr="00FF4A0B">
        <w:t xml:space="preserve">опросы к </w:t>
      </w:r>
      <w:r w:rsidR="00613299" w:rsidRPr="00FF4A0B">
        <w:t>устному опросу</w:t>
      </w:r>
      <w:r w:rsidRPr="00FF4A0B">
        <w:t>:</w:t>
      </w:r>
    </w:p>
    <w:p w14:paraId="7A7956C8" w14:textId="77777777" w:rsidR="00D56F32" w:rsidRPr="00FF4A0B" w:rsidRDefault="00D56F32" w:rsidP="00D56F32">
      <w:pPr>
        <w:numPr>
          <w:ilvl w:val="0"/>
          <w:numId w:val="12"/>
        </w:numPr>
        <w:tabs>
          <w:tab w:val="num" w:pos="540"/>
          <w:tab w:val="left" w:pos="851"/>
          <w:tab w:val="left" w:pos="1134"/>
        </w:tabs>
        <w:ind w:left="0" w:firstLine="426"/>
        <w:jc w:val="both"/>
      </w:pPr>
      <w:r w:rsidRPr="00FF4A0B">
        <w:t xml:space="preserve">Полифония строгого стиля. Общая характеристика. </w:t>
      </w:r>
    </w:p>
    <w:p w14:paraId="1C032494" w14:textId="77777777" w:rsidR="00D56F32" w:rsidRPr="00FF4A0B" w:rsidRDefault="00D56F32" w:rsidP="00D56F32">
      <w:pPr>
        <w:numPr>
          <w:ilvl w:val="0"/>
          <w:numId w:val="12"/>
        </w:numPr>
        <w:tabs>
          <w:tab w:val="num" w:pos="540"/>
          <w:tab w:val="left" w:pos="851"/>
          <w:tab w:val="left" w:pos="1134"/>
        </w:tabs>
        <w:ind w:left="0" w:firstLine="426"/>
        <w:jc w:val="both"/>
      </w:pPr>
      <w:r w:rsidRPr="00FF4A0B">
        <w:t>Имитационная полифония. Простая имитация. Конечный канон.</w:t>
      </w:r>
    </w:p>
    <w:p w14:paraId="3F9F0739" w14:textId="77777777" w:rsidR="00D56F32" w:rsidRPr="00FF4A0B" w:rsidRDefault="00D56F32" w:rsidP="00D56F32">
      <w:pPr>
        <w:numPr>
          <w:ilvl w:val="0"/>
          <w:numId w:val="12"/>
        </w:numPr>
        <w:tabs>
          <w:tab w:val="num" w:pos="540"/>
          <w:tab w:val="left" w:pos="851"/>
          <w:tab w:val="left" w:pos="1134"/>
        </w:tabs>
        <w:ind w:left="0" w:firstLine="426"/>
        <w:jc w:val="both"/>
      </w:pPr>
      <w:r w:rsidRPr="00FF4A0B">
        <w:t xml:space="preserve">Техника письма и формы на </w:t>
      </w:r>
      <w:r w:rsidRPr="00FF4A0B">
        <w:rPr>
          <w:lang w:val="en-US"/>
        </w:rPr>
        <w:t>cantus</w:t>
      </w:r>
      <w:r w:rsidRPr="00FF4A0B">
        <w:t xml:space="preserve"> </w:t>
      </w:r>
      <w:proofErr w:type="spellStart"/>
      <w:r w:rsidRPr="00FF4A0B">
        <w:rPr>
          <w:lang w:val="en-US"/>
        </w:rPr>
        <w:t>firmus</w:t>
      </w:r>
      <w:proofErr w:type="spellEnd"/>
      <w:r w:rsidRPr="00FF4A0B">
        <w:t>.</w:t>
      </w:r>
    </w:p>
    <w:p w14:paraId="52E4FE28" w14:textId="77777777" w:rsidR="00484A5A" w:rsidRPr="00FF4A0B" w:rsidRDefault="00484A5A" w:rsidP="00315488">
      <w:pPr>
        <w:pStyle w:val="afe"/>
        <w:tabs>
          <w:tab w:val="left" w:pos="8310"/>
        </w:tabs>
        <w:ind w:left="0"/>
        <w:jc w:val="both"/>
        <w:rPr>
          <w:sz w:val="24"/>
          <w:szCs w:val="24"/>
        </w:rPr>
      </w:pPr>
    </w:p>
    <w:p w14:paraId="35F72650" w14:textId="77777777" w:rsidR="00315488" w:rsidRPr="00FF4A0B" w:rsidRDefault="00315488" w:rsidP="00315488">
      <w:pPr>
        <w:pStyle w:val="afe"/>
        <w:tabs>
          <w:tab w:val="left" w:pos="8310"/>
        </w:tabs>
        <w:ind w:left="0"/>
        <w:jc w:val="both"/>
        <w:rPr>
          <w:b/>
          <w:sz w:val="24"/>
          <w:szCs w:val="24"/>
        </w:rPr>
      </w:pPr>
      <w:r w:rsidRPr="00FF4A0B">
        <w:rPr>
          <w:b/>
          <w:sz w:val="24"/>
          <w:szCs w:val="24"/>
        </w:rPr>
        <w:t xml:space="preserve">7.2 Для промежуточной аттестации: </w:t>
      </w:r>
    </w:p>
    <w:p w14:paraId="6585A679" w14:textId="77777777" w:rsidR="00315488" w:rsidRPr="00FF4A0B" w:rsidRDefault="00433183" w:rsidP="00315488">
      <w:pPr>
        <w:pStyle w:val="afe"/>
        <w:tabs>
          <w:tab w:val="left" w:pos="8310"/>
        </w:tabs>
        <w:ind w:left="0"/>
        <w:jc w:val="both"/>
        <w:rPr>
          <w:sz w:val="24"/>
          <w:szCs w:val="24"/>
        </w:rPr>
      </w:pPr>
      <w:r w:rsidRPr="00FF4A0B">
        <w:rPr>
          <w:sz w:val="24"/>
          <w:szCs w:val="24"/>
        </w:rPr>
        <w:t xml:space="preserve">     </w:t>
      </w:r>
      <w:r w:rsidR="00315488" w:rsidRPr="00FF4A0B">
        <w:rPr>
          <w:sz w:val="24"/>
          <w:szCs w:val="24"/>
        </w:rPr>
        <w:t xml:space="preserve">7.2.2 </w:t>
      </w:r>
      <w:r w:rsidR="00613299" w:rsidRPr="00FF4A0B">
        <w:rPr>
          <w:sz w:val="24"/>
          <w:szCs w:val="24"/>
        </w:rPr>
        <w:t>Примерные вопросы</w:t>
      </w:r>
      <w:r w:rsidR="00315488" w:rsidRPr="00FF4A0B">
        <w:rPr>
          <w:sz w:val="24"/>
          <w:szCs w:val="24"/>
        </w:rPr>
        <w:t xml:space="preserve"> к </w:t>
      </w:r>
      <w:r w:rsidR="003D79AA" w:rsidRPr="00FF4A0B">
        <w:rPr>
          <w:sz w:val="24"/>
          <w:szCs w:val="24"/>
        </w:rPr>
        <w:t>контрольной работе</w:t>
      </w:r>
      <w:r w:rsidR="00315488" w:rsidRPr="00FF4A0B">
        <w:rPr>
          <w:sz w:val="24"/>
          <w:szCs w:val="24"/>
        </w:rPr>
        <w:t>:</w:t>
      </w:r>
    </w:p>
    <w:p w14:paraId="535060E0" w14:textId="77777777" w:rsidR="00D56F32" w:rsidRPr="00FF4A0B" w:rsidRDefault="00D56F32" w:rsidP="00D56F32">
      <w:pPr>
        <w:numPr>
          <w:ilvl w:val="0"/>
          <w:numId w:val="14"/>
        </w:numPr>
        <w:tabs>
          <w:tab w:val="left" w:pos="540"/>
          <w:tab w:val="left" w:pos="851"/>
          <w:tab w:val="left" w:pos="1134"/>
        </w:tabs>
        <w:ind w:firstLine="426"/>
        <w:jc w:val="both"/>
      </w:pPr>
      <w:r w:rsidRPr="00FF4A0B">
        <w:t>Композиторы нидерландской школы. Общая характеристика.</w:t>
      </w:r>
    </w:p>
    <w:p w14:paraId="4DA140F3" w14:textId="77777777" w:rsidR="00D56F32" w:rsidRPr="00FF4A0B" w:rsidRDefault="00D56F32" w:rsidP="00D56F32">
      <w:pPr>
        <w:numPr>
          <w:ilvl w:val="0"/>
          <w:numId w:val="14"/>
        </w:numPr>
        <w:tabs>
          <w:tab w:val="left" w:pos="540"/>
          <w:tab w:val="left" w:pos="851"/>
          <w:tab w:val="left" w:pos="1134"/>
        </w:tabs>
        <w:ind w:firstLine="426"/>
        <w:jc w:val="both"/>
      </w:pPr>
      <w:r w:rsidRPr="00FF4A0B">
        <w:t xml:space="preserve">Ранняя фуга. </w:t>
      </w:r>
      <w:proofErr w:type="spellStart"/>
      <w:r w:rsidRPr="00FF4A0B">
        <w:t>И.Пахельбель</w:t>
      </w:r>
      <w:proofErr w:type="spellEnd"/>
      <w:r w:rsidRPr="00FF4A0B">
        <w:t xml:space="preserve">. </w:t>
      </w:r>
      <w:proofErr w:type="spellStart"/>
      <w:r w:rsidRPr="00FF4A0B">
        <w:t>Д.Букстехуде</w:t>
      </w:r>
      <w:proofErr w:type="spellEnd"/>
      <w:r w:rsidRPr="00FF4A0B">
        <w:t xml:space="preserve">. </w:t>
      </w:r>
      <w:proofErr w:type="spellStart"/>
      <w:r w:rsidRPr="00FF4A0B">
        <w:t>И.К.Ф.Фишер</w:t>
      </w:r>
      <w:proofErr w:type="spellEnd"/>
      <w:r w:rsidRPr="00FF4A0B">
        <w:t>.</w:t>
      </w:r>
    </w:p>
    <w:p w14:paraId="3E45805F" w14:textId="77777777" w:rsidR="00D56F32" w:rsidRPr="00FF4A0B" w:rsidRDefault="00D56F32" w:rsidP="00D56F32">
      <w:pPr>
        <w:numPr>
          <w:ilvl w:val="0"/>
          <w:numId w:val="14"/>
        </w:numPr>
        <w:tabs>
          <w:tab w:val="left" w:pos="540"/>
          <w:tab w:val="left" w:pos="851"/>
          <w:tab w:val="left" w:pos="1134"/>
        </w:tabs>
        <w:ind w:firstLine="426"/>
        <w:jc w:val="both"/>
      </w:pPr>
      <w:r w:rsidRPr="00FF4A0B">
        <w:t xml:space="preserve">Полифония </w:t>
      </w:r>
      <w:proofErr w:type="spellStart"/>
      <w:r w:rsidRPr="00FF4A0B">
        <w:t>Г.Ф.Генделя</w:t>
      </w:r>
      <w:proofErr w:type="spellEnd"/>
      <w:r w:rsidRPr="00FF4A0B">
        <w:t>.</w:t>
      </w:r>
    </w:p>
    <w:p w14:paraId="0B5A8B0A" w14:textId="77777777" w:rsidR="0006675A" w:rsidRPr="00FF4A0B" w:rsidRDefault="0006675A" w:rsidP="00315488">
      <w:pPr>
        <w:jc w:val="both"/>
      </w:pPr>
    </w:p>
    <w:p w14:paraId="2B94BFE6" w14:textId="77777777" w:rsidR="00D56F32" w:rsidRPr="00FF4A0B" w:rsidRDefault="00D56F32" w:rsidP="00315488">
      <w:pPr>
        <w:jc w:val="both"/>
      </w:pPr>
    </w:p>
    <w:p w14:paraId="0492960D" w14:textId="77777777" w:rsidR="0006675A" w:rsidRPr="00FF4A0B" w:rsidRDefault="00433183" w:rsidP="00315488">
      <w:pPr>
        <w:jc w:val="both"/>
        <w:rPr>
          <w:b/>
        </w:rPr>
      </w:pPr>
      <w:r w:rsidRPr="00FF4A0B">
        <w:rPr>
          <w:b/>
        </w:rPr>
        <w:t xml:space="preserve">Семестр </w:t>
      </w:r>
      <w:r w:rsidR="00D56F32" w:rsidRPr="00FF4A0B">
        <w:rPr>
          <w:b/>
        </w:rPr>
        <w:t>№ 6</w:t>
      </w:r>
    </w:p>
    <w:p w14:paraId="06932CBE" w14:textId="77777777" w:rsidR="00315488" w:rsidRPr="00FF4A0B" w:rsidRDefault="00315488" w:rsidP="00315488">
      <w:pPr>
        <w:rPr>
          <w:b/>
        </w:rPr>
      </w:pPr>
      <w:r w:rsidRPr="00FF4A0B">
        <w:rPr>
          <w:b/>
        </w:rPr>
        <w:t>7</w:t>
      </w:r>
      <w:r w:rsidR="00433183" w:rsidRPr="00FF4A0B">
        <w:rPr>
          <w:b/>
        </w:rPr>
        <w:t>.3</w:t>
      </w:r>
      <w:r w:rsidRPr="00FF4A0B">
        <w:rPr>
          <w:b/>
        </w:rPr>
        <w:t xml:space="preserve"> Для текущей аттестации</w:t>
      </w:r>
    </w:p>
    <w:p w14:paraId="57283B74" w14:textId="77777777" w:rsidR="00613299" w:rsidRPr="00FF4A0B" w:rsidRDefault="00315488" w:rsidP="00613299">
      <w:pPr>
        <w:jc w:val="both"/>
      </w:pPr>
      <w:r w:rsidRPr="00FF4A0B">
        <w:t xml:space="preserve">     </w:t>
      </w:r>
      <w:r w:rsidR="00433183" w:rsidRPr="00FF4A0B">
        <w:t>7.3</w:t>
      </w:r>
      <w:r w:rsidRPr="00FF4A0B">
        <w:t xml:space="preserve">.1 </w:t>
      </w:r>
      <w:r w:rsidR="00613299" w:rsidRPr="00FF4A0B">
        <w:t>Примерные вопросы к устному опросу:</w:t>
      </w:r>
    </w:p>
    <w:p w14:paraId="3D7DC774" w14:textId="77777777" w:rsidR="00315488" w:rsidRPr="00FF4A0B" w:rsidRDefault="00315488" w:rsidP="00315488">
      <w:pPr>
        <w:jc w:val="both"/>
      </w:pPr>
    </w:p>
    <w:p w14:paraId="1D597FB7" w14:textId="77777777" w:rsidR="00D56F32" w:rsidRPr="00FF4A0B" w:rsidRDefault="00D56F32" w:rsidP="00D56F32">
      <w:pPr>
        <w:numPr>
          <w:ilvl w:val="0"/>
          <w:numId w:val="13"/>
        </w:numPr>
        <w:tabs>
          <w:tab w:val="left" w:pos="851"/>
        </w:tabs>
        <w:jc w:val="both"/>
      </w:pPr>
      <w:r w:rsidRPr="00FF4A0B">
        <w:t>Полифония свободного стиля. Общая характеристика.</w:t>
      </w:r>
    </w:p>
    <w:p w14:paraId="0D854967" w14:textId="77777777" w:rsidR="00D56F32" w:rsidRPr="00FF4A0B" w:rsidRDefault="00D56F32" w:rsidP="00D56F32">
      <w:pPr>
        <w:numPr>
          <w:ilvl w:val="0"/>
          <w:numId w:val="13"/>
        </w:numPr>
        <w:tabs>
          <w:tab w:val="left" w:pos="851"/>
        </w:tabs>
        <w:jc w:val="both"/>
      </w:pPr>
      <w:r w:rsidRPr="00FF4A0B">
        <w:t>Фуга. Классификация. Фуги на хорал.</w:t>
      </w:r>
    </w:p>
    <w:p w14:paraId="4D5DB78E" w14:textId="77777777" w:rsidR="00D56F32" w:rsidRPr="00FF4A0B" w:rsidRDefault="00D56F32" w:rsidP="00D56F32">
      <w:pPr>
        <w:numPr>
          <w:ilvl w:val="0"/>
          <w:numId w:val="13"/>
        </w:numPr>
        <w:tabs>
          <w:tab w:val="left" w:pos="851"/>
        </w:tabs>
        <w:jc w:val="both"/>
        <w:rPr>
          <w:rFonts w:eastAsia="HiddenHorzOCR"/>
        </w:rPr>
      </w:pPr>
      <w:r w:rsidRPr="00FF4A0B">
        <w:t xml:space="preserve">Вариации на </w:t>
      </w:r>
      <w:r w:rsidRPr="00FF4A0B">
        <w:rPr>
          <w:lang w:val="en-US"/>
        </w:rPr>
        <w:t>basso</w:t>
      </w:r>
      <w:r w:rsidRPr="00FF4A0B">
        <w:t xml:space="preserve"> </w:t>
      </w:r>
      <w:r w:rsidRPr="00FF4A0B">
        <w:rPr>
          <w:lang w:val="en-US"/>
        </w:rPr>
        <w:t>ostinato</w:t>
      </w:r>
      <w:r w:rsidRPr="00FF4A0B">
        <w:t>.</w:t>
      </w:r>
    </w:p>
    <w:p w14:paraId="1F5792D6" w14:textId="77777777" w:rsidR="00D56F32" w:rsidRPr="00FF4A0B" w:rsidRDefault="00D56F32" w:rsidP="00D56F32">
      <w:pPr>
        <w:pStyle w:val="26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14:paraId="7DA8E3D2" w14:textId="77777777" w:rsidR="00323D5B" w:rsidRPr="00FF4A0B" w:rsidRDefault="00323D5B" w:rsidP="00315488">
      <w:pPr>
        <w:pStyle w:val="afe"/>
        <w:tabs>
          <w:tab w:val="left" w:pos="8310"/>
        </w:tabs>
        <w:ind w:left="0"/>
        <w:jc w:val="both"/>
        <w:rPr>
          <w:sz w:val="24"/>
          <w:szCs w:val="24"/>
        </w:rPr>
      </w:pPr>
    </w:p>
    <w:p w14:paraId="5338E573" w14:textId="77777777" w:rsidR="00315488" w:rsidRPr="00FF4A0B" w:rsidRDefault="00315488" w:rsidP="00315488">
      <w:pPr>
        <w:pStyle w:val="afe"/>
        <w:tabs>
          <w:tab w:val="left" w:pos="8310"/>
        </w:tabs>
        <w:ind w:left="0"/>
        <w:jc w:val="both"/>
        <w:rPr>
          <w:b/>
          <w:sz w:val="24"/>
          <w:szCs w:val="24"/>
        </w:rPr>
      </w:pPr>
      <w:r w:rsidRPr="00FF4A0B">
        <w:rPr>
          <w:b/>
          <w:sz w:val="24"/>
          <w:szCs w:val="24"/>
        </w:rPr>
        <w:t>7</w:t>
      </w:r>
      <w:r w:rsidR="00433183" w:rsidRPr="00FF4A0B">
        <w:rPr>
          <w:b/>
          <w:sz w:val="24"/>
          <w:szCs w:val="24"/>
        </w:rPr>
        <w:t>.4</w:t>
      </w:r>
      <w:r w:rsidRPr="00FF4A0B">
        <w:rPr>
          <w:b/>
          <w:sz w:val="24"/>
          <w:szCs w:val="24"/>
        </w:rPr>
        <w:t xml:space="preserve"> Для промежуточной аттестации: </w:t>
      </w:r>
    </w:p>
    <w:p w14:paraId="48C757DA" w14:textId="77777777" w:rsidR="00315488" w:rsidRPr="00FF4A0B" w:rsidRDefault="00315488" w:rsidP="00315488">
      <w:pPr>
        <w:pStyle w:val="afe"/>
        <w:tabs>
          <w:tab w:val="left" w:pos="8310"/>
        </w:tabs>
        <w:ind w:left="0"/>
        <w:jc w:val="both"/>
        <w:rPr>
          <w:sz w:val="24"/>
          <w:szCs w:val="24"/>
        </w:rPr>
      </w:pPr>
      <w:r w:rsidRPr="00FF4A0B">
        <w:rPr>
          <w:sz w:val="24"/>
          <w:szCs w:val="24"/>
        </w:rPr>
        <w:t>7.</w:t>
      </w:r>
      <w:r w:rsidR="00433183" w:rsidRPr="00FF4A0B">
        <w:rPr>
          <w:sz w:val="24"/>
          <w:szCs w:val="24"/>
        </w:rPr>
        <w:t>4</w:t>
      </w:r>
      <w:r w:rsidRPr="00FF4A0B">
        <w:rPr>
          <w:sz w:val="24"/>
          <w:szCs w:val="24"/>
        </w:rPr>
        <w:t xml:space="preserve">.2 </w:t>
      </w:r>
      <w:r w:rsidR="00613299" w:rsidRPr="00FF4A0B">
        <w:rPr>
          <w:sz w:val="24"/>
          <w:szCs w:val="24"/>
        </w:rPr>
        <w:t xml:space="preserve">Примерные вопросы к </w:t>
      </w:r>
      <w:r w:rsidR="003D79AA" w:rsidRPr="00FF4A0B">
        <w:rPr>
          <w:sz w:val="24"/>
          <w:szCs w:val="24"/>
        </w:rPr>
        <w:t>зачету</w:t>
      </w:r>
      <w:r w:rsidRPr="00FF4A0B">
        <w:rPr>
          <w:sz w:val="24"/>
          <w:szCs w:val="24"/>
        </w:rPr>
        <w:t>:</w:t>
      </w:r>
    </w:p>
    <w:p w14:paraId="22820F54" w14:textId="77777777" w:rsidR="00343526" w:rsidRPr="00FF4A0B" w:rsidRDefault="00343526" w:rsidP="00343526">
      <w:pPr>
        <w:numPr>
          <w:ilvl w:val="0"/>
          <w:numId w:val="15"/>
        </w:numPr>
        <w:tabs>
          <w:tab w:val="left" w:pos="540"/>
          <w:tab w:val="left" w:pos="851"/>
        </w:tabs>
        <w:jc w:val="both"/>
      </w:pPr>
      <w:r w:rsidRPr="00FF4A0B">
        <w:t xml:space="preserve">Полифония в эпоху романтизма. </w:t>
      </w:r>
      <w:proofErr w:type="spellStart"/>
      <w:r w:rsidRPr="00FF4A0B">
        <w:t>Ф.Мендельсон</w:t>
      </w:r>
      <w:proofErr w:type="spellEnd"/>
      <w:r w:rsidRPr="00FF4A0B">
        <w:t xml:space="preserve">. </w:t>
      </w:r>
      <w:proofErr w:type="spellStart"/>
      <w:r w:rsidRPr="00FF4A0B">
        <w:t>Р.Шуман</w:t>
      </w:r>
      <w:proofErr w:type="spellEnd"/>
      <w:r w:rsidRPr="00FF4A0B">
        <w:t xml:space="preserve">. </w:t>
      </w:r>
      <w:proofErr w:type="spellStart"/>
      <w:r w:rsidRPr="00FF4A0B">
        <w:t>Ф.Лист</w:t>
      </w:r>
      <w:proofErr w:type="spellEnd"/>
      <w:r w:rsidRPr="00FF4A0B">
        <w:t xml:space="preserve">. </w:t>
      </w:r>
      <w:proofErr w:type="spellStart"/>
      <w:r w:rsidRPr="00FF4A0B">
        <w:t>К.Сен-Санс</w:t>
      </w:r>
      <w:proofErr w:type="spellEnd"/>
      <w:r w:rsidRPr="00FF4A0B">
        <w:t xml:space="preserve">. </w:t>
      </w:r>
      <w:proofErr w:type="spellStart"/>
      <w:r w:rsidRPr="00FF4A0B">
        <w:t>С.Франк</w:t>
      </w:r>
      <w:proofErr w:type="spellEnd"/>
      <w:r w:rsidRPr="00FF4A0B">
        <w:t>.</w:t>
      </w:r>
    </w:p>
    <w:p w14:paraId="7292C7C7" w14:textId="77777777" w:rsidR="00343526" w:rsidRPr="00FF4A0B" w:rsidRDefault="00343526" w:rsidP="00343526">
      <w:pPr>
        <w:numPr>
          <w:ilvl w:val="0"/>
          <w:numId w:val="15"/>
        </w:numPr>
        <w:tabs>
          <w:tab w:val="left" w:pos="540"/>
          <w:tab w:val="left" w:pos="851"/>
        </w:tabs>
        <w:jc w:val="both"/>
      </w:pPr>
      <w:proofErr w:type="spellStart"/>
      <w:r w:rsidRPr="00FF4A0B">
        <w:t>Д.Бортнянский</w:t>
      </w:r>
      <w:proofErr w:type="spellEnd"/>
      <w:r w:rsidRPr="00FF4A0B">
        <w:t xml:space="preserve">, </w:t>
      </w:r>
      <w:proofErr w:type="spellStart"/>
      <w:r w:rsidRPr="00FF4A0B">
        <w:t>М.Глинка</w:t>
      </w:r>
      <w:proofErr w:type="spellEnd"/>
      <w:r w:rsidRPr="00FF4A0B">
        <w:t xml:space="preserve">, </w:t>
      </w:r>
      <w:proofErr w:type="spellStart"/>
      <w:r w:rsidRPr="00FF4A0B">
        <w:t>А.Рубинштейн</w:t>
      </w:r>
      <w:proofErr w:type="spellEnd"/>
      <w:r w:rsidRPr="00FF4A0B">
        <w:t xml:space="preserve">, </w:t>
      </w:r>
      <w:proofErr w:type="spellStart"/>
      <w:r w:rsidRPr="00FF4A0B">
        <w:t>П.Чайковский</w:t>
      </w:r>
      <w:proofErr w:type="spellEnd"/>
      <w:r w:rsidRPr="00FF4A0B">
        <w:t>.</w:t>
      </w:r>
    </w:p>
    <w:p w14:paraId="04071B54" w14:textId="77777777" w:rsidR="00343526" w:rsidRPr="00FF4A0B" w:rsidRDefault="00343526" w:rsidP="00343526">
      <w:pPr>
        <w:numPr>
          <w:ilvl w:val="0"/>
          <w:numId w:val="15"/>
        </w:numPr>
        <w:tabs>
          <w:tab w:val="left" w:pos="540"/>
          <w:tab w:val="left" w:pos="851"/>
        </w:tabs>
        <w:jc w:val="both"/>
      </w:pPr>
      <w:r w:rsidRPr="00FF4A0B">
        <w:t xml:space="preserve">Полифония в творчестве русских композиторов конца </w:t>
      </w:r>
      <w:r w:rsidRPr="00FF4A0B">
        <w:rPr>
          <w:lang w:val="en-US"/>
        </w:rPr>
        <w:t>XIX</w:t>
      </w:r>
      <w:r w:rsidRPr="00FF4A0B">
        <w:t xml:space="preserve"> – первой половины ХХ века: </w:t>
      </w:r>
      <w:proofErr w:type="spellStart"/>
      <w:r w:rsidRPr="00FF4A0B">
        <w:t>С.Танеев</w:t>
      </w:r>
      <w:proofErr w:type="spellEnd"/>
      <w:r w:rsidRPr="00FF4A0B">
        <w:t xml:space="preserve">, </w:t>
      </w:r>
      <w:proofErr w:type="spellStart"/>
      <w:r w:rsidRPr="00FF4A0B">
        <w:t>А.Глазунов</w:t>
      </w:r>
      <w:proofErr w:type="spellEnd"/>
      <w:r w:rsidRPr="00FF4A0B">
        <w:t xml:space="preserve">, </w:t>
      </w:r>
      <w:proofErr w:type="spellStart"/>
      <w:r w:rsidRPr="00FF4A0B">
        <w:t>И.Стравинский</w:t>
      </w:r>
      <w:proofErr w:type="spellEnd"/>
      <w:r w:rsidRPr="00FF4A0B">
        <w:t>.</w:t>
      </w:r>
    </w:p>
    <w:p w14:paraId="1FB006B6" w14:textId="77777777" w:rsidR="00D56F32" w:rsidRPr="00FF4A0B" w:rsidRDefault="00D56F32" w:rsidP="002F474F">
      <w:pPr>
        <w:pStyle w:val="aff0"/>
        <w:jc w:val="both"/>
      </w:pPr>
    </w:p>
    <w:p w14:paraId="3EFE3980" w14:textId="77777777" w:rsidR="00261308" w:rsidRPr="00FF4A0B" w:rsidRDefault="009E013D" w:rsidP="009E013D">
      <w:pPr>
        <w:autoSpaceDE w:val="0"/>
        <w:autoSpaceDN w:val="0"/>
        <w:adjustRightInd w:val="0"/>
        <w:jc w:val="both"/>
        <w:rPr>
          <w:b/>
        </w:rPr>
      </w:pPr>
      <w:r w:rsidRPr="00FF4A0B">
        <w:rPr>
          <w:b/>
        </w:rPr>
        <w:t>8</w:t>
      </w:r>
      <w:r w:rsidR="00167189" w:rsidRPr="00FF4A0B">
        <w:rPr>
          <w:b/>
        </w:rPr>
        <w:t>.</w:t>
      </w:r>
      <w:r w:rsidR="00C17581" w:rsidRPr="00FF4A0B">
        <w:rPr>
          <w:b/>
        </w:rPr>
        <w:t>МАТЕРИАЛЬНО</w:t>
      </w:r>
      <w:r w:rsidR="00167189" w:rsidRPr="00FF4A0B">
        <w:rPr>
          <w:b/>
        </w:rPr>
        <w:t>-</w:t>
      </w:r>
      <w:r w:rsidR="00C17581" w:rsidRPr="00FF4A0B">
        <w:rPr>
          <w:b/>
        </w:rPr>
        <w:t>ТЕХНИЧЕСКОЕ</w:t>
      </w:r>
      <w:r w:rsidRPr="00FF4A0B">
        <w:rPr>
          <w:b/>
        </w:rPr>
        <w:t xml:space="preserve"> </w:t>
      </w:r>
      <w:r w:rsidR="00C17581" w:rsidRPr="00FF4A0B">
        <w:rPr>
          <w:b/>
        </w:rPr>
        <w:t>ОБЕСПЕЧЕНИЕ</w:t>
      </w:r>
      <w:r w:rsidRPr="00FF4A0B">
        <w:rPr>
          <w:b/>
        </w:rPr>
        <w:t xml:space="preserve"> </w:t>
      </w:r>
      <w:r w:rsidR="00C17581" w:rsidRPr="00FF4A0B">
        <w:rPr>
          <w:b/>
        </w:rPr>
        <w:t xml:space="preserve">ДИСЦИПЛИНЫ     </w:t>
      </w:r>
    </w:p>
    <w:p w14:paraId="39F0C4FB" w14:textId="77777777" w:rsidR="00425BF2" w:rsidRPr="00FF4A0B" w:rsidRDefault="00D00419" w:rsidP="00425BF2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 w:rsidRPr="00FF4A0B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425BF2" w:rsidRPr="00FF4A0B">
        <w:rPr>
          <w:b/>
          <w:sz w:val="20"/>
          <w:szCs w:val="2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394"/>
        <w:gridCol w:w="4359"/>
      </w:tblGrid>
      <w:tr w:rsidR="00425BF2" w:rsidRPr="00FF4A0B" w14:paraId="6C82B383" w14:textId="77777777">
        <w:tc>
          <w:tcPr>
            <w:tcW w:w="709" w:type="dxa"/>
          </w:tcPr>
          <w:p w14:paraId="64C1B716" w14:textId="77777777" w:rsidR="00425BF2" w:rsidRPr="00FF4A0B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0"/>
                <w:szCs w:val="20"/>
              </w:rPr>
            </w:pPr>
            <w:r w:rsidRPr="00FF4A0B">
              <w:rPr>
                <w:b/>
                <w:i/>
                <w:sz w:val="20"/>
                <w:szCs w:val="20"/>
              </w:rPr>
              <w:t>№ п/п</w:t>
            </w:r>
          </w:p>
        </w:tc>
        <w:tc>
          <w:tcPr>
            <w:tcW w:w="4394" w:type="dxa"/>
          </w:tcPr>
          <w:p w14:paraId="7699A207" w14:textId="77777777" w:rsidR="00425BF2" w:rsidRPr="00FF4A0B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t>Наименование  учебных аудиторий (лабор</w:t>
            </w:r>
            <w:r w:rsidRPr="00FF4A0B">
              <w:rPr>
                <w:b/>
                <w:sz w:val="20"/>
                <w:szCs w:val="20"/>
              </w:rPr>
              <w:t>а</w:t>
            </w:r>
            <w:r w:rsidRPr="00FF4A0B">
              <w:rPr>
                <w:b/>
                <w:sz w:val="20"/>
                <w:szCs w:val="20"/>
              </w:rPr>
              <w:t xml:space="preserve">торий) и помещений для самостоятельной </w:t>
            </w:r>
            <w:r w:rsidRPr="00FF4A0B">
              <w:rPr>
                <w:b/>
                <w:sz w:val="20"/>
                <w:szCs w:val="20"/>
              </w:rPr>
              <w:lastRenderedPageBreak/>
              <w:t>работы</w:t>
            </w:r>
          </w:p>
        </w:tc>
        <w:tc>
          <w:tcPr>
            <w:tcW w:w="4359" w:type="dxa"/>
          </w:tcPr>
          <w:p w14:paraId="7EE9DAFA" w14:textId="77777777" w:rsidR="00425BF2" w:rsidRPr="00FF4A0B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F4A0B">
              <w:rPr>
                <w:b/>
                <w:sz w:val="20"/>
                <w:szCs w:val="20"/>
              </w:rPr>
              <w:lastRenderedPageBreak/>
              <w:t>Оснащенность учебных аудиторий  и пом</w:t>
            </w:r>
            <w:r w:rsidRPr="00FF4A0B">
              <w:rPr>
                <w:b/>
                <w:sz w:val="20"/>
                <w:szCs w:val="20"/>
              </w:rPr>
              <w:t>е</w:t>
            </w:r>
            <w:r w:rsidRPr="00FF4A0B">
              <w:rPr>
                <w:b/>
                <w:sz w:val="20"/>
                <w:szCs w:val="20"/>
              </w:rPr>
              <w:t>щений для самостоятельной работы</w:t>
            </w:r>
          </w:p>
        </w:tc>
      </w:tr>
      <w:tr w:rsidR="00AB0E0F" w:rsidRPr="00FF4A0B" w14:paraId="0733793A" w14:textId="77777777">
        <w:tc>
          <w:tcPr>
            <w:tcW w:w="9462" w:type="dxa"/>
            <w:gridSpan w:val="3"/>
          </w:tcPr>
          <w:p w14:paraId="6D2D8AD2" w14:textId="77777777" w:rsidR="00AB0E0F" w:rsidRPr="00FF4A0B" w:rsidRDefault="00FC1D56" w:rsidP="00FC1D56">
            <w:pPr>
              <w:jc w:val="center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lastRenderedPageBreak/>
              <w:t>115035, г. Москва, ул. Садовническая, д. 52/45</w:t>
            </w:r>
          </w:p>
        </w:tc>
      </w:tr>
      <w:tr w:rsidR="00425BF2" w:rsidRPr="00FF4A0B" w14:paraId="627F5090" w14:textId="77777777">
        <w:tc>
          <w:tcPr>
            <w:tcW w:w="709" w:type="dxa"/>
          </w:tcPr>
          <w:p w14:paraId="5CBE5EF1" w14:textId="77777777" w:rsidR="00425BF2" w:rsidRPr="00FF4A0B" w:rsidRDefault="00425BF2" w:rsidP="00C75C26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FF4A0B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0E4D1839" w14:textId="77777777" w:rsidR="00425BF2" w:rsidRPr="00FF4A0B" w:rsidRDefault="00690244" w:rsidP="00690244">
            <w:pPr>
              <w:pStyle w:val="Default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Аудитория №212</w:t>
            </w:r>
            <w:r w:rsidRPr="00FF4A0B">
              <w:rPr>
                <w:sz w:val="20"/>
                <w:szCs w:val="20"/>
              </w:rPr>
              <w:tab/>
              <w:t xml:space="preserve">  для проведения зан</w:t>
            </w:r>
            <w:r w:rsidRPr="00FF4A0B">
              <w:rPr>
                <w:sz w:val="20"/>
                <w:szCs w:val="20"/>
              </w:rPr>
              <w:t>я</w:t>
            </w:r>
            <w:r w:rsidRPr="00FF4A0B">
              <w:rPr>
                <w:sz w:val="20"/>
                <w:szCs w:val="20"/>
              </w:rPr>
              <w:t>тий лекционного и семинарского типа, групп</w:t>
            </w:r>
            <w:r w:rsidRPr="00FF4A0B">
              <w:rPr>
                <w:sz w:val="20"/>
                <w:szCs w:val="20"/>
              </w:rPr>
              <w:t>о</w:t>
            </w:r>
            <w:r w:rsidRPr="00FF4A0B">
              <w:rPr>
                <w:sz w:val="20"/>
                <w:szCs w:val="20"/>
              </w:rPr>
              <w:t>вых и индивидуальных консультаций, текущего контроля и промежуточной аттестации.</w:t>
            </w:r>
          </w:p>
        </w:tc>
        <w:tc>
          <w:tcPr>
            <w:tcW w:w="4359" w:type="dxa"/>
          </w:tcPr>
          <w:p w14:paraId="3EA6FFED" w14:textId="77777777" w:rsidR="00690244" w:rsidRPr="00FF4A0B" w:rsidRDefault="00690244" w:rsidP="00690244">
            <w:pPr>
              <w:pStyle w:val="Default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 xml:space="preserve">Электрическое пианино </w:t>
            </w:r>
            <w:proofErr w:type="spellStart"/>
            <w:r w:rsidRPr="00FF4A0B">
              <w:rPr>
                <w:sz w:val="20"/>
                <w:szCs w:val="20"/>
              </w:rPr>
              <w:t>Yamaha</w:t>
            </w:r>
            <w:proofErr w:type="spellEnd"/>
            <w:r w:rsidRPr="00FF4A0B">
              <w:rPr>
                <w:sz w:val="20"/>
                <w:szCs w:val="20"/>
              </w:rPr>
              <w:t xml:space="preserve"> YDP 161B, 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  <w:p w14:paraId="27B4E9EF" w14:textId="77777777" w:rsidR="00FC1D56" w:rsidRPr="00FF4A0B" w:rsidRDefault="00FC1D56" w:rsidP="00416CA9">
            <w:pPr>
              <w:pStyle w:val="Default"/>
              <w:rPr>
                <w:sz w:val="20"/>
                <w:szCs w:val="20"/>
              </w:rPr>
            </w:pPr>
          </w:p>
        </w:tc>
      </w:tr>
      <w:tr w:rsidR="00810B47" w:rsidRPr="00FF4A0B" w14:paraId="16BD920B" w14:textId="77777777">
        <w:tc>
          <w:tcPr>
            <w:tcW w:w="9462" w:type="dxa"/>
            <w:gridSpan w:val="3"/>
          </w:tcPr>
          <w:p w14:paraId="49427CE1" w14:textId="77777777" w:rsidR="00810B47" w:rsidRPr="00FF4A0B" w:rsidRDefault="00810B47" w:rsidP="00810B4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F4A0B">
              <w:rPr>
                <w:color w:val="auto"/>
                <w:sz w:val="20"/>
                <w:szCs w:val="20"/>
              </w:rPr>
              <w:t>115035, г. Москва, ул. Садовническая, д. 33, стр. 1</w:t>
            </w:r>
          </w:p>
        </w:tc>
      </w:tr>
      <w:tr w:rsidR="00425BF2" w:rsidRPr="00FF4A0B" w14:paraId="5B46FD2A" w14:textId="77777777">
        <w:tc>
          <w:tcPr>
            <w:tcW w:w="709" w:type="dxa"/>
          </w:tcPr>
          <w:p w14:paraId="01985C5C" w14:textId="77777777" w:rsidR="00425BF2" w:rsidRPr="00FF4A0B" w:rsidRDefault="00810B47" w:rsidP="00C75C26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FF4A0B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4D1BD6EA" w14:textId="77777777" w:rsidR="00425BF2" w:rsidRPr="00FF4A0B" w:rsidRDefault="00810B47" w:rsidP="00C75C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</w:t>
            </w:r>
            <w:r w:rsidRPr="00FF4A0B">
              <w:rPr>
                <w:sz w:val="20"/>
                <w:szCs w:val="20"/>
              </w:rPr>
              <w:t>а</w:t>
            </w:r>
            <w:r w:rsidRPr="00FF4A0B">
              <w:rPr>
                <w:sz w:val="20"/>
                <w:szCs w:val="20"/>
              </w:rPr>
              <w:t>бот</w:t>
            </w:r>
          </w:p>
        </w:tc>
        <w:tc>
          <w:tcPr>
            <w:tcW w:w="4359" w:type="dxa"/>
          </w:tcPr>
          <w:p w14:paraId="4010B044" w14:textId="77777777" w:rsidR="00425BF2" w:rsidRPr="00FF4A0B" w:rsidRDefault="00810B47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0"/>
                <w:szCs w:val="20"/>
              </w:rPr>
            </w:pPr>
            <w:r w:rsidRPr="00FF4A0B">
              <w:rPr>
                <w:sz w:val="20"/>
                <w:szCs w:val="20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</w:t>
            </w:r>
            <w:r w:rsidRPr="00FF4A0B">
              <w:rPr>
                <w:sz w:val="20"/>
                <w:szCs w:val="20"/>
              </w:rPr>
              <w:t>р</w:t>
            </w:r>
            <w:r w:rsidRPr="00FF4A0B">
              <w:rPr>
                <w:sz w:val="20"/>
                <w:szCs w:val="20"/>
              </w:rPr>
              <w:t>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14:paraId="4D6B13A4" w14:textId="77777777" w:rsidR="00425BF2" w:rsidRPr="00FF4A0B" w:rsidRDefault="00425BF2" w:rsidP="00425BF2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425BF2" w:rsidRPr="00FF4A0B" w:rsidSect="00470E29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1FDD5D30" w14:textId="77777777" w:rsidR="001F4CF9" w:rsidRPr="00FF4A0B" w:rsidRDefault="00C225F3" w:rsidP="001F4CF9">
      <w:pPr>
        <w:tabs>
          <w:tab w:val="right" w:leader="underscore" w:pos="8505"/>
        </w:tabs>
        <w:jc w:val="center"/>
        <w:rPr>
          <w:b/>
        </w:rPr>
      </w:pPr>
      <w:r w:rsidRPr="00FF4A0B">
        <w:rPr>
          <w:b/>
          <w:bCs/>
          <w:spacing w:val="-2"/>
        </w:rPr>
        <w:lastRenderedPageBreak/>
        <w:t>9</w:t>
      </w:r>
      <w:r w:rsidR="001F4CF9" w:rsidRPr="00FF4A0B">
        <w:rPr>
          <w:b/>
          <w:bCs/>
          <w:spacing w:val="-2"/>
        </w:rPr>
        <w:t xml:space="preserve">. УЧЕБНО-МЕТОДИЧЕСКОЕ И ИНФОРМАЦИОННОЕ </w:t>
      </w:r>
      <w:r w:rsidR="001F4CF9" w:rsidRPr="00FF4A0B">
        <w:rPr>
          <w:b/>
          <w:spacing w:val="-2"/>
        </w:rPr>
        <w:t>ОБЕСПЕЧЕНИЕ УЧЕБНОЙ ДИСЦИПЛИНЫ</w:t>
      </w:r>
      <w:r w:rsidR="00AB0E0F" w:rsidRPr="00FF4A0B">
        <w:rPr>
          <w:b/>
          <w:spacing w:val="-2"/>
        </w:rPr>
        <w:t xml:space="preserve"> </w:t>
      </w:r>
    </w:p>
    <w:p w14:paraId="0A4CAF6A" w14:textId="77777777" w:rsidR="00A70174" w:rsidRPr="00FF4A0B" w:rsidRDefault="001F4CF9" w:rsidP="00A70174">
      <w:pPr>
        <w:tabs>
          <w:tab w:val="right" w:leader="underscore" w:pos="8505"/>
        </w:tabs>
        <w:jc w:val="both"/>
        <w:rPr>
          <w:i/>
          <w:sz w:val="20"/>
          <w:szCs w:val="20"/>
        </w:rPr>
      </w:pPr>
      <w:r w:rsidRPr="00FF4A0B">
        <w:rPr>
          <w:b/>
        </w:rPr>
        <w:t xml:space="preserve">   </w:t>
      </w:r>
      <w:r w:rsidR="00A70174" w:rsidRPr="00FF4A0B">
        <w:rPr>
          <w:i/>
          <w:sz w:val="20"/>
          <w:szCs w:val="20"/>
        </w:rPr>
        <w:t xml:space="preserve">           </w:t>
      </w:r>
    </w:p>
    <w:p w14:paraId="3AF23918" w14:textId="77777777" w:rsidR="001E5106" w:rsidRPr="00FF4A0B" w:rsidRDefault="001E5106" w:rsidP="00603D21">
      <w:pPr>
        <w:tabs>
          <w:tab w:val="right" w:leader="underscore" w:pos="8505"/>
        </w:tabs>
        <w:jc w:val="both"/>
        <w:rPr>
          <w:b/>
          <w:sz w:val="22"/>
          <w:szCs w:val="22"/>
          <w:lang w:eastAsia="ar-SA"/>
        </w:rPr>
      </w:pPr>
      <w:r w:rsidRPr="00FF4A0B"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 w:rsidR="00603D21" w:rsidRPr="00FF4A0B">
        <w:rPr>
          <w:rFonts w:eastAsia="Arial Unicode MS"/>
          <w:b/>
          <w:lang w:eastAsia="ar-SA"/>
        </w:rPr>
        <w:t xml:space="preserve">                                                          </w:t>
      </w:r>
      <w:r w:rsidRPr="00FF4A0B">
        <w:rPr>
          <w:b/>
          <w:sz w:val="18"/>
          <w:szCs w:val="18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127"/>
        <w:gridCol w:w="1505"/>
        <w:gridCol w:w="54"/>
        <w:gridCol w:w="2450"/>
        <w:gridCol w:w="665"/>
        <w:gridCol w:w="3085"/>
        <w:gridCol w:w="34"/>
        <w:gridCol w:w="1984"/>
      </w:tblGrid>
      <w:tr w:rsidR="001E5106" w:rsidRPr="00FF4A0B" w14:paraId="0F4CB922" w14:textId="77777777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852169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5FB53B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9B8441F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D1A08C3" w14:textId="77777777" w:rsidR="001E5106" w:rsidRPr="00FF4A0B" w:rsidRDefault="001E5106" w:rsidP="001E5106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CF272F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1F2A24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4EA0687D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D57333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69B16C07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A3629" w14:textId="77777777" w:rsidR="001E5106" w:rsidRPr="00FF4A0B" w:rsidRDefault="001E5106" w:rsidP="003E519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FF4A0B"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1E5106" w:rsidRPr="00FF4A0B" w14:paraId="5F1234A7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6718F5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352D0B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0DE81E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68EC108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902C98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0B9125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CC0EAF" w14:textId="77777777" w:rsidR="001E5106" w:rsidRPr="00FF4A0B" w:rsidRDefault="002D5DBF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C2C0A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FF4A0B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1E5106" w:rsidRPr="00FF4A0B" w14:paraId="0B1F4A04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7ACD46" w14:textId="77777777" w:rsidR="001E5106" w:rsidRPr="00FF4A0B" w:rsidRDefault="00C225F3" w:rsidP="001E5106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FF4A0B">
              <w:rPr>
                <w:b/>
                <w:lang w:eastAsia="ar-SA"/>
              </w:rPr>
              <w:t>9</w:t>
            </w:r>
            <w:r w:rsidR="001E5106" w:rsidRPr="00FF4A0B">
              <w:rPr>
                <w:b/>
                <w:lang w:eastAsia="ar-SA"/>
              </w:rPr>
              <w:t>.1 Основная литература, в том числе электронные издания</w:t>
            </w:r>
            <w:r w:rsidR="00674680" w:rsidRPr="00FF4A0B">
              <w:rPr>
                <w:b/>
                <w:lang w:eastAsia="ar-SA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21D1C4" w14:textId="77777777" w:rsidR="001E5106" w:rsidRPr="00FF4A0B" w:rsidRDefault="001E5106" w:rsidP="001E5106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93626" w14:textId="77777777" w:rsidR="001E5106" w:rsidRPr="00FF4A0B" w:rsidRDefault="001E5106" w:rsidP="001E5106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1E5106" w:rsidRPr="00FF4A0B" w14:paraId="705E7116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6738D2" w14:textId="77777777" w:rsidR="00903A0D" w:rsidRPr="00FF4A0B" w:rsidRDefault="00903A0D" w:rsidP="002235FC">
            <w:pPr>
              <w:pStyle w:val="26"/>
              <w:spacing w:after="0" w:line="240" w:lineRule="auto"/>
              <w:ind w:left="0"/>
              <w:contextualSpacing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FBA10F" w14:textId="77777777" w:rsidR="001E5106" w:rsidRPr="00FF4A0B" w:rsidRDefault="001E5106" w:rsidP="001E5106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5EB54E" w14:textId="77777777" w:rsidR="001E5106" w:rsidRPr="00FF4A0B" w:rsidRDefault="001E5106" w:rsidP="001E5106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1E5106" w:rsidRPr="00FF4A0B" w14:paraId="696E3D14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254DA7" w14:textId="77777777" w:rsidR="001E5106" w:rsidRPr="00FF4A0B" w:rsidRDefault="001E5106" w:rsidP="001E5106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C20F8D4" w14:textId="77777777" w:rsidR="001E5106" w:rsidRPr="00FF4A0B" w:rsidRDefault="00953EF0" w:rsidP="001E5106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Мартюшева, Н.В. 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F6ABEA" w14:textId="77777777" w:rsidR="001E5106" w:rsidRPr="00FF4A0B" w:rsidRDefault="00953EF0" w:rsidP="001E5106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Полифония строгого стиля. Практическое руководство к сочинению контрапунктов в строгом стиле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2E141E" w14:textId="77777777" w:rsidR="001E5106" w:rsidRPr="00FF4A0B" w:rsidRDefault="00953EF0" w:rsidP="001E5106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BC669C9" w14:textId="77777777" w:rsidR="001E5106" w:rsidRPr="00FF4A0B" w:rsidRDefault="00953EF0" w:rsidP="001E5106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СПб.: : Лань, Планета музыки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D52846" w14:textId="77777777" w:rsidR="001E5106" w:rsidRPr="00FF4A0B" w:rsidRDefault="00953EF0" w:rsidP="00903A0D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2019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D76E09F" w14:textId="77777777" w:rsidR="001E5106" w:rsidRPr="00FF4A0B" w:rsidRDefault="00953EF0" w:rsidP="00953EF0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https://e.lanbook.com/book/113187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3E968" w14:textId="77777777" w:rsidR="001E5106" w:rsidRPr="00FF4A0B" w:rsidRDefault="001E5106" w:rsidP="00F7438D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953EF0" w:rsidRPr="00FF4A0B" w14:paraId="38DEB1A1" w14:textId="77777777" w:rsidTr="002A214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2A23AC" w14:textId="77777777" w:rsidR="00953EF0" w:rsidRPr="00FF4A0B" w:rsidRDefault="00953EF0" w:rsidP="001E5106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CA75D8A" w14:textId="77777777" w:rsidR="00953EF0" w:rsidRPr="00FF4A0B" w:rsidRDefault="00953EF0" w:rsidP="002A2148">
            <w:pPr>
              <w:suppressAutoHyphens/>
              <w:spacing w:line="100" w:lineRule="atLeast"/>
              <w:ind w:firstLine="25"/>
              <w:jc w:val="both"/>
              <w:rPr>
                <w:sz w:val="20"/>
                <w:szCs w:val="20"/>
                <w:lang w:eastAsia="ar-SA"/>
              </w:rPr>
            </w:pPr>
            <w:proofErr w:type="spellStart"/>
            <w:r w:rsidRPr="00FF4A0B">
              <w:rPr>
                <w:sz w:val="20"/>
                <w:szCs w:val="20"/>
                <w:lang w:eastAsia="ar-SA"/>
              </w:rPr>
              <w:t>Фраенов</w:t>
            </w:r>
            <w:proofErr w:type="spellEnd"/>
            <w:r w:rsidRPr="00FF4A0B">
              <w:rPr>
                <w:sz w:val="20"/>
                <w:szCs w:val="20"/>
                <w:lang w:eastAsia="ar-SA"/>
              </w:rPr>
              <w:t xml:space="preserve"> В.П.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C7217" w14:textId="77777777" w:rsidR="00953EF0" w:rsidRPr="00FF4A0B" w:rsidRDefault="00953EF0" w:rsidP="002A2148">
            <w:pPr>
              <w:pStyle w:val="1"/>
              <w:jc w:val="both"/>
              <w:rPr>
                <w:rFonts w:ascii="Times New Roman" w:hAnsi="Times New Roman"/>
                <w:sz w:val="20"/>
              </w:rPr>
            </w:pPr>
            <w:r w:rsidRPr="00FF4A0B">
              <w:rPr>
                <w:rFonts w:ascii="Times New Roman" w:hAnsi="Times New Roman"/>
                <w:sz w:val="20"/>
              </w:rPr>
              <w:t>Учебник полифонии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71B90B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D4A8EB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М.: Музыка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13BFB" w14:textId="77777777" w:rsidR="00953EF0" w:rsidRPr="00FF4A0B" w:rsidRDefault="00953EF0" w:rsidP="002A2148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46C25C" w14:textId="77777777" w:rsidR="00953EF0" w:rsidRPr="00FF4A0B" w:rsidRDefault="00953EF0" w:rsidP="0090247E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B0369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5</w:t>
            </w:r>
          </w:p>
        </w:tc>
      </w:tr>
      <w:tr w:rsidR="00953EF0" w:rsidRPr="00FF4A0B" w14:paraId="209DF133" w14:textId="77777777" w:rsidTr="002A214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514933" w14:textId="77777777" w:rsidR="00953EF0" w:rsidRPr="00FF4A0B" w:rsidRDefault="00953EF0" w:rsidP="001E5106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720FF5" w14:textId="77777777" w:rsidR="00953EF0" w:rsidRPr="00FF4A0B" w:rsidRDefault="00953EF0" w:rsidP="002A2148">
            <w:pPr>
              <w:suppressAutoHyphens/>
              <w:spacing w:line="100" w:lineRule="atLeast"/>
              <w:ind w:firstLine="25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Чугаев А.Г.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DAE919" w14:textId="77777777" w:rsidR="00953EF0" w:rsidRPr="00FF4A0B" w:rsidRDefault="00953EF0" w:rsidP="002A2148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</w:rPr>
              <w:t>Учебник контрапункта и полифонии для композиторских факультетов музыкальных вузов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2D154E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975E81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М.: Композитор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11366F" w14:textId="77777777" w:rsidR="00953EF0" w:rsidRPr="00FF4A0B" w:rsidRDefault="00953EF0" w:rsidP="002A2148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62034F" w14:textId="77777777" w:rsidR="00953EF0" w:rsidRPr="00FF4A0B" w:rsidRDefault="00953EF0" w:rsidP="0090247E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25D660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6</w:t>
            </w:r>
          </w:p>
        </w:tc>
      </w:tr>
      <w:tr w:rsidR="00953EF0" w:rsidRPr="00FF4A0B" w14:paraId="61C2C73D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3B0093" w14:textId="77777777" w:rsidR="00953EF0" w:rsidRPr="00FF4A0B" w:rsidRDefault="00953EF0" w:rsidP="001E5106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FF4A0B">
              <w:rPr>
                <w:b/>
                <w:lang w:eastAsia="ar-SA"/>
              </w:rPr>
              <w:t>9.2 Дополнительная литература, в том числе электронные издания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F973" w14:textId="77777777" w:rsidR="00953EF0" w:rsidRPr="00FF4A0B" w:rsidRDefault="00953EF0" w:rsidP="001E5106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B4F6B" w14:textId="77777777" w:rsidR="00953EF0" w:rsidRPr="00FF4A0B" w:rsidRDefault="00953EF0" w:rsidP="001E5106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953EF0" w:rsidRPr="00FF4A0B" w14:paraId="7561186A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624ED9" w14:textId="77777777" w:rsidR="00953EF0" w:rsidRPr="00FF4A0B" w:rsidRDefault="00953EF0" w:rsidP="002235FC">
            <w:pPr>
              <w:pStyle w:val="26"/>
              <w:spacing w:after="0" w:line="240" w:lineRule="auto"/>
              <w:ind w:left="36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778C96" w14:textId="77777777" w:rsidR="00953EF0" w:rsidRPr="00FF4A0B" w:rsidRDefault="00953EF0" w:rsidP="001E5106">
            <w:pPr>
              <w:suppressAutoHyphens/>
              <w:spacing w:line="100" w:lineRule="atLeast"/>
              <w:jc w:val="both"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92159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b/>
                <w:sz w:val="20"/>
                <w:szCs w:val="20"/>
                <w:lang w:eastAsia="ar-SA"/>
              </w:rPr>
            </w:pPr>
          </w:p>
        </w:tc>
      </w:tr>
      <w:tr w:rsidR="00953EF0" w:rsidRPr="00FF4A0B" w14:paraId="3BCC3A28" w14:textId="77777777">
        <w:trPr>
          <w:trHeight w:val="57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F2867B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1DECC7" w14:textId="77777777" w:rsidR="00953EF0" w:rsidRPr="00FF4A0B" w:rsidRDefault="00953EF0" w:rsidP="002235FC">
            <w:pPr>
              <w:suppressAutoHyphens/>
              <w:spacing w:line="100" w:lineRule="atLeast"/>
              <w:ind w:firstLine="25"/>
              <w:jc w:val="both"/>
              <w:rPr>
                <w:sz w:val="20"/>
                <w:szCs w:val="20"/>
                <w:lang w:eastAsia="ar-SA"/>
              </w:rPr>
            </w:pPr>
            <w:proofErr w:type="spellStart"/>
            <w:r w:rsidRPr="00FF4A0B">
              <w:rPr>
                <w:sz w:val="20"/>
                <w:szCs w:val="20"/>
                <w:lang w:eastAsia="ar-SA"/>
              </w:rPr>
              <w:t>Тюлин</w:t>
            </w:r>
            <w:proofErr w:type="spellEnd"/>
            <w:r w:rsidRPr="00FF4A0B">
              <w:rPr>
                <w:sz w:val="20"/>
                <w:szCs w:val="20"/>
                <w:lang w:eastAsia="ar-SA"/>
              </w:rPr>
              <w:t xml:space="preserve"> Ю.Н.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11952A" w14:textId="77777777" w:rsidR="00953EF0" w:rsidRPr="00FF4A0B" w:rsidRDefault="00953EF0" w:rsidP="002235FC">
            <w:pPr>
              <w:pStyle w:val="1"/>
              <w:jc w:val="both"/>
              <w:rPr>
                <w:rFonts w:ascii="Times New Roman" w:hAnsi="Times New Roman"/>
                <w:sz w:val="20"/>
              </w:rPr>
            </w:pPr>
            <w:r w:rsidRPr="00FF4A0B">
              <w:rPr>
                <w:rFonts w:ascii="Times New Roman" w:hAnsi="Times New Roman"/>
                <w:sz w:val="20"/>
              </w:rPr>
              <w:t>Искусство контрапункта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94444D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0D01DB" w14:textId="77777777" w:rsidR="00953EF0" w:rsidRPr="00FF4A0B" w:rsidRDefault="00953EF0" w:rsidP="00613299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М.: Музыка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0D1E20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1964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99D4C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244732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</w:t>
            </w:r>
          </w:p>
        </w:tc>
      </w:tr>
      <w:tr w:rsidR="00953EF0" w:rsidRPr="00FF4A0B" w14:paraId="58AFB2EF" w14:textId="77777777" w:rsidTr="002A214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4DFE713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B095E0" w14:textId="77777777" w:rsidR="00953EF0" w:rsidRPr="00FF4A0B" w:rsidRDefault="00953EF0" w:rsidP="002A2148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Симакова Н.А.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728146" w14:textId="77777777" w:rsidR="00953EF0" w:rsidRPr="00FF4A0B" w:rsidRDefault="00953EF0" w:rsidP="002A2148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Контрапункт строгого стиля и фуга. История, теория, практика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D63E8A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Исследование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29DB06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М.: Композитор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C43311" w14:textId="77777777" w:rsidR="00953EF0" w:rsidRPr="00FF4A0B" w:rsidRDefault="00953EF0" w:rsidP="002A2148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E814BB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FFFA7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</w:t>
            </w:r>
          </w:p>
        </w:tc>
      </w:tr>
      <w:tr w:rsidR="00953EF0" w:rsidRPr="00FF4A0B" w14:paraId="16795417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707208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FD39CBB" w14:textId="77777777" w:rsidR="00953EF0" w:rsidRPr="00FF4A0B" w:rsidRDefault="00953EF0" w:rsidP="002235FC">
            <w:pPr>
              <w:suppressAutoHyphens/>
              <w:spacing w:line="100" w:lineRule="atLeast"/>
              <w:ind w:firstLine="25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Григорьев С.С., Мюллер Т.Ф.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30AD7D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Учебник полифонии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7C8267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5A39C22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М.: Музыка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9A1B7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1985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ADA964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85F34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2</w:t>
            </w:r>
          </w:p>
        </w:tc>
      </w:tr>
      <w:tr w:rsidR="00953EF0" w:rsidRPr="00FF4A0B" w14:paraId="4318D281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9BB61F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A68CD8" w14:textId="77777777" w:rsidR="00953EF0" w:rsidRPr="00FF4A0B" w:rsidRDefault="00953EF0" w:rsidP="002235FC">
            <w:pPr>
              <w:suppressAutoHyphens/>
              <w:spacing w:line="100" w:lineRule="atLeast"/>
              <w:ind w:firstLine="25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Евдокимова Ю.К.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75FC2D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</w:rPr>
              <w:t>История полифонии. Выпуск 2А. Музыка эпохи Возрождения XV 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585603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Монография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E8A11C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М.: Музыка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E7977ED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1983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FAA73F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EF0828" w14:textId="77777777" w:rsidR="00953EF0" w:rsidRPr="00FF4A0B" w:rsidRDefault="00953EF0" w:rsidP="002235FC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</w:t>
            </w:r>
          </w:p>
        </w:tc>
      </w:tr>
      <w:tr w:rsidR="00953EF0" w:rsidRPr="00FF4A0B" w14:paraId="29CF6001" w14:textId="77777777" w:rsidTr="002A214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506EE3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FF4A0B"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BAD400" w14:textId="77777777" w:rsidR="00953EF0" w:rsidRPr="00FF4A0B" w:rsidRDefault="00953EF0" w:rsidP="002A2148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Евдокимова Ю.К.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C640687" w14:textId="77777777" w:rsidR="00953EF0" w:rsidRPr="00FF4A0B" w:rsidRDefault="00953EF0" w:rsidP="002A2148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История полифонии.</w:t>
            </w:r>
            <w:r w:rsidRPr="00FF4A0B">
              <w:rPr>
                <w:sz w:val="20"/>
                <w:szCs w:val="20"/>
              </w:rPr>
              <w:t xml:space="preserve"> Выпуск 1. Многоголосие Средневековья X - XIV века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5B2C8E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Монография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C9104F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М.: Музыка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83A6E7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1983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A6BDAA" w14:textId="77777777" w:rsidR="00953EF0" w:rsidRPr="00FF4A0B" w:rsidRDefault="00953EF0" w:rsidP="002235FC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C7031D" w14:textId="77777777" w:rsidR="00953EF0" w:rsidRPr="00FF4A0B" w:rsidRDefault="00953EF0" w:rsidP="002A2148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1</w:t>
            </w:r>
          </w:p>
        </w:tc>
      </w:tr>
      <w:tr w:rsidR="00953EF0" w:rsidRPr="00FF4A0B" w14:paraId="6874D419" w14:textId="77777777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A2D292" w14:textId="77777777" w:rsidR="00953EF0" w:rsidRPr="00FF4A0B" w:rsidRDefault="00953EF0" w:rsidP="00613299">
            <w:pPr>
              <w:suppressAutoHyphens/>
              <w:spacing w:line="276" w:lineRule="auto"/>
              <w:rPr>
                <w:lang w:eastAsia="en-US"/>
              </w:rPr>
            </w:pPr>
            <w:r w:rsidRPr="00FF4A0B">
              <w:rPr>
                <w:b/>
                <w:bCs/>
                <w:lang w:eastAsia="en-US"/>
              </w:rPr>
              <w:t>9.3 Методические материалы</w:t>
            </w:r>
            <w:r w:rsidRPr="00FF4A0B">
              <w:rPr>
                <w:b/>
                <w:lang w:eastAsia="en-US"/>
              </w:rPr>
              <w:t xml:space="preserve">  (указания, рекомендации по освоению дисциплины авторов РГУ им. А. Н. Косыгина)</w:t>
            </w:r>
          </w:p>
        </w:tc>
      </w:tr>
      <w:tr w:rsidR="00953EF0" w:rsidRPr="00FF4A0B" w14:paraId="5A1F37B6" w14:textId="77777777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9B199" w14:textId="77777777" w:rsidR="00953EF0" w:rsidRPr="00FF4A0B" w:rsidRDefault="00953EF0" w:rsidP="001E5106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53EF0" w:rsidRPr="00FF4A0B" w14:paraId="5A74A17A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A927FE" w14:textId="77777777" w:rsidR="00953EF0" w:rsidRPr="00FF4A0B" w:rsidRDefault="00953EF0" w:rsidP="001E5106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70242C" w14:textId="77777777" w:rsidR="00953EF0" w:rsidRPr="00FF4A0B" w:rsidRDefault="00953EF0" w:rsidP="001E5106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Барский В.М.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289136" w14:textId="77777777" w:rsidR="00953EF0" w:rsidRPr="00FF4A0B" w:rsidRDefault="00953EF0" w:rsidP="001E5106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 xml:space="preserve">Методические указания для проведения практических занятий по дисциплине «Полифония»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57ADAB" w14:textId="77777777" w:rsidR="00953EF0" w:rsidRPr="00FF4A0B" w:rsidRDefault="00953EF0" w:rsidP="001E5106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FF4A0B">
              <w:rPr>
                <w:sz w:val="20"/>
                <w:szCs w:val="20"/>
                <w:lang w:eastAsia="ar-SA"/>
              </w:rPr>
              <w:t>Методические указания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AE45ED" w14:textId="269C51B1" w:rsidR="00953EF0" w:rsidRPr="004B211A" w:rsidRDefault="004B211A" w:rsidP="004B211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Рукописный вариант на кафедре</w:t>
            </w:r>
            <w:bookmarkStart w:id="0" w:name="_GoBack"/>
            <w:bookmarkEnd w:id="0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BD4F8A" w14:textId="77777777" w:rsidR="00953EF0" w:rsidRPr="00FF4A0B" w:rsidRDefault="00953EF0" w:rsidP="001E5106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1A1550B" w14:textId="77777777" w:rsidR="00953EF0" w:rsidRPr="00FF4A0B" w:rsidRDefault="00953EF0" w:rsidP="001E5106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8871F" w14:textId="77777777" w:rsidR="00953EF0" w:rsidRPr="00FF4A0B" w:rsidRDefault="00953EF0" w:rsidP="001E5106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14:paraId="4763B0C4" w14:textId="77777777" w:rsidR="001E5106" w:rsidRPr="00FF4A0B" w:rsidRDefault="001E5106" w:rsidP="00E34EF4">
      <w:pPr>
        <w:tabs>
          <w:tab w:val="right" w:leader="underscore" w:pos="8505"/>
        </w:tabs>
        <w:jc w:val="both"/>
        <w:rPr>
          <w:b/>
        </w:rPr>
      </w:pPr>
    </w:p>
    <w:p w14:paraId="04110323" w14:textId="77777777" w:rsidR="004B211A" w:rsidRPr="00DD6EF9" w:rsidRDefault="004B211A" w:rsidP="004B211A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9.4 Информационное обеспечение учебного процесса</w:t>
      </w:r>
    </w:p>
    <w:p w14:paraId="1BB1F569" w14:textId="77777777" w:rsidR="004B211A" w:rsidRDefault="004B211A" w:rsidP="004B211A">
      <w:pPr>
        <w:pStyle w:val="a5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9.4.1. Ресурсы электронной библиотеки</w:t>
      </w:r>
    </w:p>
    <w:p w14:paraId="1520909E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ЭБС </w:t>
      </w:r>
      <w:proofErr w:type="spellStart"/>
      <w:r w:rsidRPr="00440DEC">
        <w:rPr>
          <w:rFonts w:eastAsia="Arial Unicode MS"/>
          <w:b/>
          <w:i/>
          <w:lang w:val="en-US" w:eastAsia="ar-SA"/>
        </w:rPr>
        <w:t>Znanium</w:t>
      </w:r>
      <w:proofErr w:type="spellEnd"/>
      <w:r w:rsidRPr="00440DEC">
        <w:rPr>
          <w:rFonts w:eastAsia="Arial Unicode MS"/>
          <w:b/>
          <w:i/>
          <w:lang w:eastAsia="ar-SA"/>
        </w:rPr>
        <w:t>.</w:t>
      </w:r>
      <w:r w:rsidRPr="00440DEC">
        <w:rPr>
          <w:rFonts w:eastAsia="Arial Unicode MS"/>
          <w:b/>
          <w:i/>
          <w:lang w:val="en-US" w:eastAsia="ar-SA"/>
        </w:rPr>
        <w:t>com</w:t>
      </w:r>
      <w:r w:rsidRPr="00440DE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14" w:history="1">
        <w:r w:rsidRPr="00440DEC">
          <w:rPr>
            <w:rFonts w:eastAsia="Arial Unicode MS"/>
            <w:b/>
            <w:i/>
            <w:lang w:val="en-US" w:eastAsia="ar-SA"/>
          </w:rPr>
          <w:t>http</w:t>
        </w:r>
        <w:r w:rsidRPr="00440DEC">
          <w:rPr>
            <w:rFonts w:eastAsia="Arial Unicode MS"/>
            <w:b/>
            <w:i/>
            <w:lang w:eastAsia="ar-SA"/>
          </w:rPr>
          <w:t>://</w:t>
        </w:r>
        <w:r w:rsidRPr="00440DEC">
          <w:rPr>
            <w:rFonts w:eastAsia="Arial Unicode MS"/>
            <w:b/>
            <w:i/>
            <w:lang w:val="en-US" w:eastAsia="ar-SA"/>
          </w:rPr>
          <w:t>znanium</w:t>
        </w:r>
        <w:r w:rsidRPr="00440DEC">
          <w:rPr>
            <w:rFonts w:eastAsia="Arial Unicode MS"/>
            <w:b/>
            <w:i/>
            <w:lang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com</w:t>
        </w:r>
        <w:r w:rsidRPr="00440DEC">
          <w:rPr>
            <w:rFonts w:eastAsia="Arial Unicode MS"/>
            <w:b/>
            <w:i/>
            <w:lang w:eastAsia="ar-SA"/>
          </w:rPr>
          <w:t>/</w:t>
        </w:r>
      </w:hyperlink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1D58BE37" w14:textId="77777777" w:rsidR="004B211A" w:rsidRPr="00440DEC" w:rsidRDefault="004B211A" w:rsidP="004B211A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440DEC">
        <w:rPr>
          <w:b/>
          <w:i/>
          <w:lang w:eastAsia="ar-SA"/>
        </w:rPr>
        <w:t>Электронные издания «РГУ им. А.Н. Косыгина» на платформе ЭБС «</w:t>
      </w:r>
      <w:proofErr w:type="spellStart"/>
      <w:r w:rsidRPr="00440DEC">
        <w:rPr>
          <w:b/>
          <w:i/>
          <w:lang w:val="en-US" w:eastAsia="ar-SA"/>
        </w:rPr>
        <w:t>Znanium</w:t>
      </w:r>
      <w:proofErr w:type="spellEnd"/>
      <w:r w:rsidRPr="00440DEC">
        <w:rPr>
          <w:b/>
          <w:i/>
          <w:lang w:eastAsia="ar-SA"/>
        </w:rPr>
        <w:t>.</w:t>
      </w:r>
      <w:r w:rsidRPr="00440DEC">
        <w:rPr>
          <w:b/>
          <w:i/>
          <w:lang w:val="en-US" w:eastAsia="ar-SA"/>
        </w:rPr>
        <w:t>com</w:t>
      </w:r>
      <w:r w:rsidRPr="00440DEC">
        <w:rPr>
          <w:b/>
          <w:i/>
          <w:lang w:eastAsia="ar-SA"/>
        </w:rPr>
        <w:t xml:space="preserve">» </w:t>
      </w:r>
      <w:hyperlink r:id="rId15" w:history="1">
        <w:r w:rsidRPr="00440DEC">
          <w:rPr>
            <w:b/>
            <w:i/>
            <w:lang w:val="en-US" w:eastAsia="ar-SA"/>
          </w:rPr>
          <w:t>http</w:t>
        </w:r>
        <w:r w:rsidRPr="00440DEC">
          <w:rPr>
            <w:b/>
            <w:i/>
            <w:lang w:eastAsia="ar-SA"/>
          </w:rPr>
          <w:t>://</w:t>
        </w:r>
        <w:r w:rsidRPr="00440DEC">
          <w:rPr>
            <w:b/>
            <w:i/>
            <w:lang w:val="en-US" w:eastAsia="ar-SA"/>
          </w:rPr>
          <w:t>znanium</w:t>
        </w:r>
        <w:r w:rsidRPr="00440DEC">
          <w:rPr>
            <w:b/>
            <w:i/>
            <w:lang w:eastAsia="ar-SA"/>
          </w:rPr>
          <w:t>.</w:t>
        </w:r>
        <w:r w:rsidRPr="00440DEC">
          <w:rPr>
            <w:b/>
            <w:i/>
            <w:lang w:val="en-US" w:eastAsia="ar-SA"/>
          </w:rPr>
          <w:t>com</w:t>
        </w:r>
        <w:r w:rsidRPr="00440DEC">
          <w:rPr>
            <w:b/>
            <w:i/>
            <w:lang w:eastAsia="ar-SA"/>
          </w:rPr>
          <w:t>/</w:t>
        </w:r>
      </w:hyperlink>
      <w:r w:rsidRPr="00440DEC">
        <w:rPr>
          <w:b/>
          <w:i/>
          <w:lang w:eastAsia="ar-SA"/>
        </w:rPr>
        <w:t xml:space="preserve">  (э</w:t>
      </w:r>
      <w:r w:rsidRPr="00440DEC">
        <w:rPr>
          <w:i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7085FC06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ООО «ИВИС» </w:t>
      </w:r>
      <w:hyperlink r:id="rId16" w:history="1">
        <w:r w:rsidRPr="00440DE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440DEC">
        <w:rPr>
          <w:rFonts w:eastAsia="Arial Unicode MS"/>
          <w:b/>
          <w:i/>
          <w:lang w:eastAsia="ar-SA"/>
        </w:rPr>
        <w:t xml:space="preserve"> (</w:t>
      </w:r>
      <w:r w:rsidRPr="00440DE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14:paraId="5F226D49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val="en-US" w:eastAsia="ar-SA"/>
        </w:rPr>
        <w:t>Web</w:t>
      </w:r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b/>
          <w:i/>
          <w:lang w:val="en-US" w:eastAsia="ar-SA"/>
        </w:rPr>
        <w:t>of</w:t>
      </w:r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b/>
          <w:i/>
          <w:lang w:val="en-US" w:eastAsia="ar-SA"/>
        </w:rPr>
        <w:t>Science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17" w:history="1">
        <w:r w:rsidRPr="00440DEC">
          <w:rPr>
            <w:rFonts w:eastAsia="Arial Unicode MS"/>
            <w:b/>
            <w:bCs/>
            <w:i/>
            <w:lang w:val="en-US" w:eastAsia="ar-SA"/>
          </w:rPr>
          <w:t>http</w:t>
        </w:r>
        <w:r w:rsidRPr="00440DEC">
          <w:rPr>
            <w:rFonts w:eastAsia="Arial Unicode MS"/>
            <w:b/>
            <w:bCs/>
            <w:i/>
            <w:lang w:eastAsia="ar-SA"/>
          </w:rPr>
          <w:t>://</w:t>
        </w:r>
        <w:r w:rsidRPr="00440DEC">
          <w:rPr>
            <w:rFonts w:eastAsia="Arial Unicode MS"/>
            <w:b/>
            <w:bCs/>
            <w:i/>
            <w:lang w:val="en-US" w:eastAsia="ar-SA"/>
          </w:rPr>
          <w:t>webofknowledge</w:t>
        </w:r>
        <w:r w:rsidRPr="00440DEC">
          <w:rPr>
            <w:rFonts w:eastAsia="Arial Unicode MS"/>
            <w:b/>
            <w:bCs/>
            <w:i/>
            <w:lang w:eastAsia="ar-SA"/>
          </w:rPr>
          <w:t>.</w:t>
        </w:r>
        <w:r w:rsidRPr="00440DEC">
          <w:rPr>
            <w:rFonts w:eastAsia="Arial Unicode MS"/>
            <w:b/>
            <w:bCs/>
            <w:i/>
            <w:lang w:val="en-US" w:eastAsia="ar-SA"/>
          </w:rPr>
          <w:t>com</w:t>
        </w:r>
        <w:r w:rsidRPr="00440DEC">
          <w:rPr>
            <w:rFonts w:eastAsia="Arial Unicode MS"/>
            <w:b/>
            <w:bCs/>
            <w:i/>
            <w:lang w:eastAsia="ar-SA"/>
          </w:rPr>
          <w:t>/</w:t>
        </w:r>
      </w:hyperlink>
      <w:r w:rsidRPr="00440DEC">
        <w:rPr>
          <w:rFonts w:eastAsia="Arial Unicode MS"/>
          <w:bCs/>
          <w:i/>
          <w:lang w:eastAsia="ar-SA"/>
        </w:rPr>
        <w:t xml:space="preserve">  (</w:t>
      </w:r>
      <w:r w:rsidRPr="00440DE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46C77424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440DEC">
        <w:rPr>
          <w:rFonts w:eastAsia="Arial Unicode MS"/>
          <w:b/>
          <w:i/>
          <w:lang w:val="en-US" w:eastAsia="ar-SA"/>
        </w:rPr>
        <w:t>Scopus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18" w:history="1">
        <w:r w:rsidRPr="00440DEC">
          <w:rPr>
            <w:rFonts w:eastAsia="Arial Unicode MS"/>
            <w:b/>
            <w:i/>
            <w:lang w:val="en-US" w:eastAsia="ar-SA"/>
          </w:rPr>
          <w:t>https</w:t>
        </w:r>
        <w:r w:rsidRPr="00440DEC">
          <w:rPr>
            <w:rFonts w:eastAsia="Arial Unicode MS"/>
            <w:b/>
            <w:i/>
            <w:lang w:eastAsia="ar-SA"/>
          </w:rPr>
          <w:t>://</w:t>
        </w:r>
        <w:r w:rsidRPr="00440DEC">
          <w:rPr>
            <w:rFonts w:eastAsia="Arial Unicode MS"/>
            <w:b/>
            <w:i/>
            <w:lang w:val="en-US" w:eastAsia="ar-SA"/>
          </w:rPr>
          <w:t>www</w:t>
        </w:r>
        <w:r w:rsidRPr="00440DEC">
          <w:rPr>
            <w:rFonts w:eastAsia="Arial Unicode MS"/>
            <w:b/>
            <w:i/>
            <w:lang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scopus</w:t>
        </w:r>
        <w:r w:rsidRPr="00440DEC">
          <w:rPr>
            <w:rFonts w:eastAsia="Arial Unicode MS"/>
            <w:b/>
            <w:i/>
            <w:lang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com</w:t>
        </w:r>
      </w:hyperlink>
      <w:r w:rsidRPr="00440DEC">
        <w:rPr>
          <w:rFonts w:eastAsia="Arial Unicode MS"/>
          <w:b/>
          <w:i/>
          <w:lang w:eastAsia="ar-SA"/>
        </w:rPr>
        <w:t xml:space="preserve">  </w:t>
      </w:r>
      <w:r w:rsidRPr="00440DE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440DE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440DEC">
        <w:rPr>
          <w:rFonts w:eastAsia="Arial Unicode MS"/>
          <w:i/>
          <w:lang w:eastAsia="ar-SA"/>
        </w:rPr>
        <w:t xml:space="preserve">; </w:t>
      </w:r>
    </w:p>
    <w:p w14:paraId="6CBF751F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bCs/>
          <w:i/>
          <w:lang w:eastAsia="ar-SA"/>
        </w:rPr>
        <w:t>«</w:t>
      </w:r>
      <w:proofErr w:type="spellStart"/>
      <w:r w:rsidRPr="00440DEC">
        <w:rPr>
          <w:rFonts w:eastAsia="Arial Unicode MS"/>
          <w:b/>
          <w:bCs/>
          <w:i/>
          <w:lang w:val="sv-SE" w:eastAsia="ar-SA"/>
        </w:rPr>
        <w:t>SpringerNature</w:t>
      </w:r>
      <w:proofErr w:type="spellEnd"/>
      <w:r w:rsidRPr="00440DEC">
        <w:rPr>
          <w:rFonts w:eastAsia="Arial Unicode MS"/>
          <w:b/>
          <w:bCs/>
          <w:i/>
          <w:lang w:eastAsia="ar-SA"/>
        </w:rPr>
        <w:t>»</w:t>
      </w:r>
      <w:r w:rsidRPr="00440DEC">
        <w:rPr>
          <w:rFonts w:eastAsia="Arial Unicode MS"/>
          <w:b/>
          <w:i/>
          <w:lang w:eastAsia="ar-SA"/>
        </w:rPr>
        <w:t xml:space="preserve">  </w:t>
      </w:r>
      <w:hyperlink r:id="rId19" w:history="1">
        <w:r w:rsidRPr="00440DEC">
          <w:rPr>
            <w:rFonts w:eastAsia="Arial Unicode MS"/>
            <w:b/>
            <w:bCs/>
            <w:i/>
            <w:iCs/>
            <w:lang w:val="sv-SE" w:eastAsia="ar-SA"/>
          </w:rPr>
          <w:t>http</w:t>
        </w:r>
        <w:r w:rsidRPr="00440DEC">
          <w:rPr>
            <w:rFonts w:eastAsia="Arial Unicode MS"/>
            <w:b/>
            <w:bCs/>
            <w:i/>
            <w:iCs/>
            <w:lang w:eastAsia="ar-SA"/>
          </w:rPr>
          <w:t>://</w:t>
        </w:r>
        <w:r w:rsidRPr="00440DEC">
          <w:rPr>
            <w:rFonts w:eastAsia="Arial Unicode MS"/>
            <w:b/>
            <w:bCs/>
            <w:i/>
            <w:iCs/>
            <w:lang w:val="sv-SE" w:eastAsia="ar-SA"/>
          </w:rPr>
          <w:t>www</w:t>
        </w:r>
        <w:r w:rsidRPr="00440DE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440DEC">
          <w:rPr>
            <w:rFonts w:eastAsia="Arial Unicode MS"/>
            <w:b/>
            <w:bCs/>
            <w:i/>
            <w:iCs/>
            <w:lang w:val="sv-SE" w:eastAsia="ar-SA"/>
          </w:rPr>
          <w:t>springernature</w:t>
        </w:r>
        <w:r w:rsidRPr="00440DE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440DEC">
          <w:rPr>
            <w:rFonts w:eastAsia="Arial Unicode MS"/>
            <w:b/>
            <w:bCs/>
            <w:i/>
            <w:iCs/>
            <w:lang w:val="sv-SE" w:eastAsia="ar-SA"/>
          </w:rPr>
          <w:t>com</w:t>
        </w:r>
        <w:r w:rsidRPr="00440DE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440DEC">
          <w:rPr>
            <w:rFonts w:eastAsia="Arial Unicode MS"/>
            <w:b/>
            <w:bCs/>
            <w:i/>
            <w:iCs/>
            <w:lang w:val="sv-SE" w:eastAsia="ar-SA"/>
          </w:rPr>
          <w:t>gp</w:t>
        </w:r>
        <w:r w:rsidRPr="00440DE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440DEC">
          <w:rPr>
            <w:rFonts w:eastAsia="Arial Unicode MS"/>
            <w:b/>
            <w:bCs/>
            <w:i/>
            <w:iCs/>
            <w:lang w:val="sv-SE" w:eastAsia="ar-SA"/>
          </w:rPr>
          <w:t>librarians</w:t>
        </w:r>
      </w:hyperlink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i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14:paraId="07FD239F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440DEC">
        <w:rPr>
          <w:rFonts w:eastAsia="Arial Unicode MS"/>
          <w:b/>
          <w:i/>
          <w:lang w:val="en-US" w:eastAsia="ar-SA"/>
        </w:rPr>
        <w:t>LIBRARY</w:t>
      </w:r>
      <w:r w:rsidRPr="00440DEC">
        <w:rPr>
          <w:rFonts w:eastAsia="Arial Unicode MS"/>
          <w:b/>
          <w:i/>
          <w:lang w:eastAsia="ar-SA"/>
        </w:rPr>
        <w:t>.</w:t>
      </w:r>
      <w:r w:rsidRPr="00440DEC">
        <w:rPr>
          <w:rFonts w:eastAsia="Arial Unicode MS"/>
          <w:b/>
          <w:i/>
          <w:lang w:val="en-US" w:eastAsia="ar-SA"/>
        </w:rPr>
        <w:t>RU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20" w:history="1">
        <w:r w:rsidRPr="00440DEC">
          <w:rPr>
            <w:rFonts w:eastAsia="Arial Unicode MS"/>
            <w:b/>
            <w:i/>
            <w:lang w:eastAsia="ar-SA"/>
          </w:rPr>
          <w:t>https://elibrary.ru</w:t>
        </w:r>
      </w:hyperlink>
      <w:r w:rsidRPr="00440DEC">
        <w:rPr>
          <w:rFonts w:eastAsia="Arial Unicode MS"/>
          <w:b/>
          <w:i/>
          <w:lang w:eastAsia="ar-SA"/>
        </w:rPr>
        <w:t xml:space="preserve">  </w:t>
      </w:r>
      <w:r w:rsidRPr="00440DE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14:paraId="154C39E5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1" w:history="1">
        <w:r w:rsidRPr="00440DE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14:paraId="2855C356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lang w:eastAsia="ar-SA"/>
        </w:rPr>
      </w:pPr>
      <w:r w:rsidRPr="00440DEC">
        <w:rPr>
          <w:b/>
          <w:bCs/>
          <w:i/>
          <w:lang w:eastAsia="ar-SA"/>
        </w:rPr>
        <w:t>«НЭИКОН»</w:t>
      </w:r>
      <w:r w:rsidRPr="00440DEC">
        <w:rPr>
          <w:i/>
          <w:lang w:val="en-US" w:eastAsia="ar-SA"/>
        </w:rPr>
        <w:t> </w:t>
      </w:r>
      <w:r w:rsidRPr="00440DEC">
        <w:rPr>
          <w:i/>
          <w:lang w:eastAsia="ar-SA"/>
        </w:rPr>
        <w:t xml:space="preserve"> </w:t>
      </w:r>
      <w:hyperlink r:id="rId22" w:history="1">
        <w:r w:rsidRPr="00440DEC">
          <w:rPr>
            <w:b/>
            <w:bCs/>
            <w:i/>
            <w:lang w:val="en-US" w:eastAsia="ar-SA"/>
          </w:rPr>
          <w:t>http</w:t>
        </w:r>
        <w:r w:rsidRPr="00440DEC">
          <w:rPr>
            <w:b/>
            <w:bCs/>
            <w:i/>
            <w:lang w:eastAsia="ar-SA"/>
          </w:rPr>
          <w:t>://</w:t>
        </w:r>
        <w:r w:rsidRPr="00440DEC">
          <w:rPr>
            <w:b/>
            <w:bCs/>
            <w:i/>
            <w:lang w:val="en-US" w:eastAsia="ar-SA"/>
          </w:rPr>
          <w:t>www</w:t>
        </w:r>
        <w:r w:rsidRPr="00440DEC">
          <w:rPr>
            <w:b/>
            <w:bCs/>
            <w:i/>
            <w:lang w:eastAsia="ar-SA"/>
          </w:rPr>
          <w:t>.</w:t>
        </w:r>
        <w:r w:rsidRPr="00440DEC">
          <w:rPr>
            <w:b/>
            <w:bCs/>
            <w:i/>
            <w:lang w:val="en-US" w:eastAsia="ar-SA"/>
          </w:rPr>
          <w:t>neicon</w:t>
        </w:r>
        <w:r w:rsidRPr="00440DEC">
          <w:rPr>
            <w:b/>
            <w:bCs/>
            <w:i/>
            <w:lang w:eastAsia="ar-SA"/>
          </w:rPr>
          <w:t>.</w:t>
        </w:r>
        <w:r w:rsidRPr="00440DEC">
          <w:rPr>
            <w:b/>
            <w:bCs/>
            <w:i/>
            <w:lang w:val="en-US" w:eastAsia="ar-SA"/>
          </w:rPr>
          <w:t>ru</w:t>
        </w:r>
        <w:r w:rsidRPr="00440DEC">
          <w:rPr>
            <w:b/>
            <w:bCs/>
            <w:i/>
            <w:lang w:eastAsia="ar-SA"/>
          </w:rPr>
          <w:t>/</w:t>
        </w:r>
      </w:hyperlink>
      <w:r w:rsidRPr="00440DEC">
        <w:rPr>
          <w:i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14:paraId="7D33761B" w14:textId="77777777" w:rsidR="004B211A" w:rsidRPr="00440DEC" w:rsidRDefault="004B211A" w:rsidP="004B211A">
      <w:pPr>
        <w:numPr>
          <w:ilvl w:val="0"/>
          <w:numId w:val="19"/>
        </w:numPr>
        <w:suppressAutoHyphens/>
        <w:spacing w:line="100" w:lineRule="atLeast"/>
        <w:rPr>
          <w:i/>
          <w:lang w:eastAsia="ar-SA"/>
        </w:rPr>
      </w:pPr>
      <w:r w:rsidRPr="00440DEC">
        <w:rPr>
          <w:b/>
          <w:bCs/>
          <w:i/>
          <w:lang w:eastAsia="ar-SA"/>
        </w:rPr>
        <w:t>«</w:t>
      </w:r>
      <w:proofErr w:type="spellStart"/>
      <w:r w:rsidRPr="00440DEC">
        <w:rPr>
          <w:b/>
          <w:bCs/>
          <w:i/>
          <w:lang w:val="en-US" w:eastAsia="ar-SA"/>
        </w:rPr>
        <w:t>Polpred</w:t>
      </w:r>
      <w:proofErr w:type="spellEnd"/>
      <w:r w:rsidRPr="00440DEC">
        <w:rPr>
          <w:b/>
          <w:bCs/>
          <w:i/>
          <w:lang w:eastAsia="ar-SA"/>
        </w:rPr>
        <w:t>.</w:t>
      </w:r>
      <w:r w:rsidRPr="00440DEC">
        <w:rPr>
          <w:b/>
          <w:bCs/>
          <w:i/>
          <w:lang w:val="en-US" w:eastAsia="ar-SA"/>
        </w:rPr>
        <w:t>com</w:t>
      </w:r>
      <w:r w:rsidRPr="00440DEC">
        <w:rPr>
          <w:b/>
          <w:bCs/>
          <w:i/>
          <w:lang w:eastAsia="ar-SA"/>
        </w:rPr>
        <w:t xml:space="preserve"> Обзор СМИ» </w:t>
      </w:r>
      <w:hyperlink r:id="rId23" w:history="1">
        <w:r w:rsidRPr="00440DEC">
          <w:rPr>
            <w:b/>
            <w:bCs/>
            <w:i/>
            <w:lang w:val="en-US" w:eastAsia="ar-SA"/>
          </w:rPr>
          <w:t>http</w:t>
        </w:r>
        <w:r w:rsidRPr="00440DEC">
          <w:rPr>
            <w:b/>
            <w:bCs/>
            <w:i/>
            <w:lang w:eastAsia="ar-SA"/>
          </w:rPr>
          <w:t>://</w:t>
        </w:r>
        <w:r w:rsidRPr="00440DEC">
          <w:rPr>
            <w:b/>
            <w:bCs/>
            <w:i/>
            <w:lang w:val="en-US" w:eastAsia="ar-SA"/>
          </w:rPr>
          <w:t>www</w:t>
        </w:r>
        <w:r w:rsidRPr="00440DEC">
          <w:rPr>
            <w:b/>
            <w:bCs/>
            <w:i/>
            <w:lang w:eastAsia="ar-SA"/>
          </w:rPr>
          <w:t>.</w:t>
        </w:r>
        <w:r w:rsidRPr="00440DEC">
          <w:rPr>
            <w:b/>
            <w:bCs/>
            <w:i/>
            <w:lang w:val="en-US" w:eastAsia="ar-SA"/>
          </w:rPr>
          <w:t>polpred</w:t>
        </w:r>
        <w:r w:rsidRPr="00440DEC">
          <w:rPr>
            <w:b/>
            <w:bCs/>
            <w:i/>
            <w:lang w:eastAsia="ar-SA"/>
          </w:rPr>
          <w:t>.</w:t>
        </w:r>
        <w:r w:rsidRPr="00440DEC">
          <w:rPr>
            <w:b/>
            <w:bCs/>
            <w:i/>
            <w:lang w:val="en-US" w:eastAsia="ar-SA"/>
          </w:rPr>
          <w:t>com</w:t>
        </w:r>
      </w:hyperlink>
      <w:r w:rsidRPr="00440DEC">
        <w:rPr>
          <w:b/>
          <w:bCs/>
          <w:i/>
          <w:lang w:eastAsia="ar-SA"/>
        </w:rPr>
        <w:t xml:space="preserve"> (</w:t>
      </w:r>
      <w:r w:rsidRPr="00440DEC">
        <w:rPr>
          <w:i/>
          <w:lang w:eastAsia="ar-SA"/>
        </w:rPr>
        <w:t xml:space="preserve">статьи, интервью и др. </w:t>
      </w:r>
      <w:r w:rsidRPr="00440DEC">
        <w:rPr>
          <w:bCs/>
          <w:i/>
          <w:iCs/>
          <w:lang w:eastAsia="ar-SA"/>
        </w:rPr>
        <w:t>информагентств и деловой прессы за 15 лет</w:t>
      </w:r>
      <w:r w:rsidRPr="00440DEC">
        <w:rPr>
          <w:i/>
          <w:lang w:eastAsia="ar-SA"/>
        </w:rPr>
        <w:t>).</w:t>
      </w:r>
    </w:p>
    <w:p w14:paraId="3A46EF08" w14:textId="77777777" w:rsidR="004B211A" w:rsidRPr="00603D21" w:rsidRDefault="004B211A" w:rsidP="004B211A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14:paraId="4E4CDE3F" w14:textId="77777777" w:rsidR="004B211A" w:rsidRPr="00061417" w:rsidRDefault="004B211A" w:rsidP="004B211A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 w:rsidRPr="00061417">
        <w:rPr>
          <w:lang w:eastAsia="ar-SA"/>
        </w:rPr>
        <w:t>9.4.2 Профессиональные базы данных</w:t>
      </w:r>
      <w:r w:rsidRPr="00061417">
        <w:rPr>
          <w:iCs/>
          <w:lang w:eastAsia="ar-SA"/>
        </w:rPr>
        <w:t xml:space="preserve">  и информационно-справочные системы : </w:t>
      </w:r>
    </w:p>
    <w:p w14:paraId="75F6F6A4" w14:textId="77777777" w:rsidR="004B211A" w:rsidRPr="00061417" w:rsidRDefault="004B211A" w:rsidP="004B211A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4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www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scopus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com</w:t>
        </w:r>
        <w:r w:rsidRPr="00061417">
          <w:rPr>
            <w:i/>
            <w:iCs/>
            <w:u w:val="single"/>
            <w:lang w:eastAsia="ar-SA"/>
          </w:rPr>
          <w:t>/</w:t>
        </w:r>
      </w:hyperlink>
      <w:r w:rsidRPr="00061417">
        <w:rPr>
          <w:i/>
          <w:iCs/>
          <w:lang w:val="en-US" w:eastAsia="ar-SA"/>
        </w:rPr>
        <w:t> </w:t>
      </w:r>
    </w:p>
    <w:p w14:paraId="1E60F707" w14:textId="77777777" w:rsidR="004B211A" w:rsidRPr="00061417" w:rsidRDefault="004B211A" w:rsidP="004B211A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5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elibrary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ru</w:t>
        </w:r>
        <w:r w:rsidRPr="00061417">
          <w:rPr>
            <w:i/>
            <w:iCs/>
            <w:u w:val="single"/>
            <w:lang w:eastAsia="ar-SA"/>
          </w:rPr>
          <w:t>/</w:t>
        </w:r>
        <w:r w:rsidRPr="00061417">
          <w:rPr>
            <w:i/>
            <w:iCs/>
            <w:u w:val="single"/>
            <w:lang w:val="en-US" w:eastAsia="ar-SA"/>
          </w:rPr>
          <w:t>defaultx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asp</w:t>
        </w:r>
      </w:hyperlink>
      <w:r w:rsidRPr="00061417">
        <w:rPr>
          <w:i/>
          <w:iCs/>
          <w:lang w:val="en-US" w:eastAsia="ar-SA"/>
        </w:rPr>
        <w:t> </w:t>
      </w:r>
    </w:p>
    <w:p w14:paraId="08F18E5B" w14:textId="77777777" w:rsidR="004B211A" w:rsidRPr="006260AF" w:rsidRDefault="004B211A" w:rsidP="004B211A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6" w:history="1">
        <w:r w:rsidRPr="00061417">
          <w:rPr>
            <w:rStyle w:val="af3"/>
            <w:i/>
            <w:iCs/>
            <w:color w:val="auto"/>
            <w:u w:val="single"/>
            <w:lang w:val="en-US" w:eastAsia="ar-SA"/>
          </w:rPr>
          <w:t>http://belcanto.ru</w:t>
        </w:r>
      </w:hyperlink>
      <w:r>
        <w:rPr>
          <w:i/>
          <w:iCs/>
          <w:lang w:val="en-US" w:eastAsia="ar-SA"/>
        </w:rPr>
        <w:t xml:space="preserve"> </w:t>
      </w:r>
    </w:p>
    <w:p w14:paraId="35EEDF20" w14:textId="77777777" w:rsidR="004B211A" w:rsidRPr="006260AF" w:rsidRDefault="004B211A" w:rsidP="004B211A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rStyle w:val="af3"/>
          <w:i/>
          <w:iCs/>
          <w:color w:val="auto"/>
          <w:u w:val="single"/>
          <w:lang w:val="en-US"/>
        </w:rPr>
      </w:pPr>
      <w:hyperlink r:id="rId27" w:history="1">
        <w:r w:rsidRPr="006260AF">
          <w:rPr>
            <w:rStyle w:val="af3"/>
            <w:i/>
            <w:iCs/>
            <w:color w:val="auto"/>
            <w:u w:val="single"/>
            <w:lang w:val="en-US" w:eastAsia="ar-SA"/>
          </w:rPr>
          <w:t>https://www.classicalmusicnews.ru</w:t>
        </w:r>
      </w:hyperlink>
    </w:p>
    <w:p w14:paraId="27F28C98" w14:textId="77777777" w:rsidR="004B211A" w:rsidRPr="00061417" w:rsidRDefault="004B211A" w:rsidP="004B211A">
      <w:pPr>
        <w:shd w:val="clear" w:color="auto" w:fill="FFFFFF"/>
        <w:suppressAutoHyphens/>
        <w:spacing w:line="100" w:lineRule="atLeast"/>
        <w:ind w:left="720"/>
        <w:rPr>
          <w:lang w:eastAsia="ar-SA"/>
        </w:rPr>
      </w:pPr>
    </w:p>
    <w:p w14:paraId="1F085F04" w14:textId="77777777" w:rsidR="004B211A" w:rsidRPr="006A41B1" w:rsidRDefault="004B211A" w:rsidP="004B211A">
      <w:pPr>
        <w:tabs>
          <w:tab w:val="right" w:leader="underscore" w:pos="8505"/>
        </w:tabs>
        <w:jc w:val="both"/>
      </w:pPr>
      <w:r w:rsidRPr="006A41B1">
        <w:t>9.4.3 Лицензионное программное обеспечение</w:t>
      </w:r>
    </w:p>
    <w:p w14:paraId="1F31CDFC" w14:textId="77777777" w:rsidR="004B211A" w:rsidRPr="001F54C5" w:rsidRDefault="004B211A" w:rsidP="004B211A">
      <w:r w:rsidRPr="00A051AF">
        <w:rPr>
          <w:lang w:val="en-US"/>
        </w:rPr>
        <w:t>Microsoft</w:t>
      </w:r>
      <w:r w:rsidRPr="001F54C5">
        <w:t xml:space="preserve"> </w:t>
      </w:r>
      <w:r w:rsidRPr="00A051AF">
        <w:rPr>
          <w:lang w:val="en-US"/>
        </w:rPr>
        <w:t>Windows</w:t>
      </w:r>
      <w:r w:rsidRPr="001F54C5">
        <w:t xml:space="preserve"> </w:t>
      </w:r>
      <w:r w:rsidRPr="00A051AF">
        <w:rPr>
          <w:lang w:val="en-US"/>
        </w:rPr>
        <w:t>Professional</w:t>
      </w:r>
      <w:r w:rsidRPr="001F54C5">
        <w:t xml:space="preserve"> 7 </w:t>
      </w:r>
      <w:r w:rsidRPr="00A051AF">
        <w:rPr>
          <w:lang w:val="en-US"/>
        </w:rPr>
        <w:t>Russian</w:t>
      </w:r>
      <w:r w:rsidRPr="001F54C5">
        <w:t xml:space="preserve"> </w:t>
      </w:r>
      <w:r w:rsidRPr="00A051AF">
        <w:rPr>
          <w:lang w:val="en-US"/>
        </w:rPr>
        <w:t>Upgrade</w:t>
      </w:r>
      <w:r w:rsidRPr="001F54C5">
        <w:t xml:space="preserve"> </w:t>
      </w:r>
      <w:r w:rsidRPr="00A051AF">
        <w:rPr>
          <w:lang w:val="en-US"/>
        </w:rPr>
        <w:t>Academic</w:t>
      </w:r>
      <w:r w:rsidRPr="001F54C5">
        <w:t xml:space="preserve"> </w:t>
      </w:r>
      <w:r w:rsidRPr="00A051AF">
        <w:rPr>
          <w:lang w:val="en-US"/>
        </w:rPr>
        <w:t>Open</w:t>
      </w:r>
      <w:r w:rsidRPr="001F54C5">
        <w:t xml:space="preserve"> </w:t>
      </w:r>
      <w:r w:rsidRPr="00A051AF">
        <w:rPr>
          <w:lang w:val="en-US"/>
        </w:rPr>
        <w:t>No</w:t>
      </w:r>
      <w:r w:rsidRPr="001F54C5">
        <w:t xml:space="preserve"> </w:t>
      </w:r>
      <w:r w:rsidRPr="00A051AF">
        <w:rPr>
          <w:lang w:val="en-US"/>
        </w:rPr>
        <w:t>Level</w:t>
      </w:r>
      <w:r w:rsidRPr="001F54C5">
        <w:t xml:space="preserve">, </w:t>
      </w:r>
      <w:r w:rsidRPr="00A051AF">
        <w:t>артикул</w:t>
      </w:r>
      <w:r w:rsidRPr="001F54C5">
        <w:t xml:space="preserve"> </w:t>
      </w:r>
      <w:r w:rsidRPr="00A051AF">
        <w:rPr>
          <w:lang w:val="en-US"/>
        </w:rPr>
        <w:t>FQC</w:t>
      </w:r>
      <w:r w:rsidRPr="001F54C5">
        <w:t xml:space="preserve">-02306, </w:t>
      </w:r>
      <w:r w:rsidRPr="00A051AF">
        <w:t>лицензия</w:t>
      </w:r>
      <w:r w:rsidRPr="001F54C5">
        <w:t xml:space="preserve"> № 46255382 </w:t>
      </w:r>
      <w:r w:rsidRPr="00A051AF">
        <w:t>от</w:t>
      </w:r>
      <w:r w:rsidRPr="001F54C5">
        <w:t xml:space="preserve"> 11.12.2009 (</w:t>
      </w:r>
      <w:r w:rsidRPr="00A051AF">
        <w:t>копия</w:t>
      </w:r>
      <w:r w:rsidRPr="001F54C5">
        <w:t xml:space="preserve"> </w:t>
      </w:r>
      <w:r w:rsidRPr="00A051AF">
        <w:t>л</w:t>
      </w:r>
      <w:r w:rsidRPr="00A051AF">
        <w:t>и</w:t>
      </w:r>
      <w:r w:rsidRPr="00A051AF">
        <w:t>цензии</w:t>
      </w:r>
      <w:r w:rsidRPr="001F54C5">
        <w:t>;</w:t>
      </w:r>
    </w:p>
    <w:p w14:paraId="54B7F27F" w14:textId="77777777" w:rsidR="004B211A" w:rsidRPr="00A051AF" w:rsidRDefault="004B211A" w:rsidP="004B211A">
      <w:pPr>
        <w:jc w:val="both"/>
      </w:pPr>
      <w:r w:rsidRPr="00A051AF">
        <w:t xml:space="preserve">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2FDEC396" w14:textId="77777777" w:rsidR="004B211A" w:rsidRPr="00A051AF" w:rsidRDefault="004B211A" w:rsidP="004B211A">
      <w:pPr>
        <w:jc w:val="both"/>
      </w:pPr>
      <w:r w:rsidRPr="00A051AF">
        <w:t xml:space="preserve"> </w:t>
      </w:r>
      <w:r w:rsidRPr="00A051AF">
        <w:rPr>
          <w:lang w:val="en-US"/>
        </w:rPr>
        <w:t>Microsoft</w:t>
      </w:r>
      <w:r w:rsidRPr="00A051AF">
        <w:t xml:space="preserve"> </w:t>
      </w:r>
      <w:r w:rsidRPr="00A051AF">
        <w:rPr>
          <w:lang w:val="en-US"/>
        </w:rPr>
        <w:t>Office</w:t>
      </w:r>
      <w:r w:rsidRPr="00A051AF">
        <w:t xml:space="preserve"> </w:t>
      </w:r>
      <w:r w:rsidRPr="00A051AF">
        <w:rPr>
          <w:lang w:val="en-US"/>
        </w:rPr>
        <w:t>Professional</w:t>
      </w:r>
      <w:r w:rsidRPr="00A051AF">
        <w:t xml:space="preserve"> </w:t>
      </w:r>
      <w:r w:rsidRPr="00A051AF">
        <w:rPr>
          <w:lang w:val="en-US"/>
        </w:rPr>
        <w:t>Plus</w:t>
      </w:r>
      <w:r w:rsidRPr="00A051AF">
        <w:t xml:space="preserve"> 2010 </w:t>
      </w:r>
      <w:r w:rsidRPr="00A051AF">
        <w:rPr>
          <w:lang w:val="en-US"/>
        </w:rPr>
        <w:t>Russian</w:t>
      </w:r>
      <w:r w:rsidRPr="00A051AF">
        <w:t xml:space="preserve"> </w:t>
      </w:r>
      <w:r w:rsidRPr="00A051AF">
        <w:rPr>
          <w:lang w:val="en-US"/>
        </w:rPr>
        <w:t>Academic</w:t>
      </w:r>
      <w:r w:rsidRPr="00A051AF">
        <w:t xml:space="preserve"> </w:t>
      </w:r>
      <w:r w:rsidRPr="00A051AF">
        <w:rPr>
          <w:lang w:val="en-US"/>
        </w:rPr>
        <w:t>Open</w:t>
      </w:r>
      <w:r w:rsidRPr="00A051AF">
        <w:t xml:space="preserve"> </w:t>
      </w:r>
      <w:r w:rsidRPr="00A051AF">
        <w:rPr>
          <w:lang w:val="en-US"/>
        </w:rPr>
        <w:t>No</w:t>
      </w:r>
      <w:r w:rsidRPr="00A051AF">
        <w:t xml:space="preserve"> </w:t>
      </w:r>
      <w:r w:rsidRPr="00A051AF">
        <w:rPr>
          <w:lang w:val="en-US"/>
        </w:rPr>
        <w:t>Level</w:t>
      </w:r>
      <w:r w:rsidRPr="00A051AF">
        <w:t xml:space="preserve">, лицензия 47122150 от 30.06.2010 (бессрочная академическая лицензия; центр поддержки корпоративных </w:t>
      </w:r>
      <w:proofErr w:type="gramStart"/>
      <w:r w:rsidRPr="00A051AF">
        <w:t xml:space="preserve">лицензий  </w:t>
      </w:r>
      <w:r w:rsidRPr="00A051AF">
        <w:rPr>
          <w:lang w:val="en-US"/>
        </w:rPr>
        <w:t>Microsoft</w:t>
      </w:r>
      <w:proofErr w:type="gramEnd"/>
      <w:r w:rsidRPr="00A051AF">
        <w:t>).</w:t>
      </w:r>
    </w:p>
    <w:p w14:paraId="100215FB" w14:textId="77777777" w:rsidR="004B211A" w:rsidRPr="00A051AF" w:rsidRDefault="004B211A" w:rsidP="004B211A">
      <w:r w:rsidRPr="00A051AF"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3B11F269" w14:textId="77777777" w:rsidR="004B211A" w:rsidRPr="00A051AF" w:rsidRDefault="004B211A" w:rsidP="004B211A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3A8D70C6" w14:textId="77777777" w:rsidR="004B211A" w:rsidRPr="00A051AF" w:rsidRDefault="004B211A" w:rsidP="004B211A">
      <w:proofErr w:type="gramStart"/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  <w:proofErr w:type="gramEnd"/>
    </w:p>
    <w:p w14:paraId="5F2C3278" w14:textId="77777777" w:rsidR="004B211A" w:rsidRPr="00A051AF" w:rsidRDefault="004B211A" w:rsidP="004B211A">
      <w:pPr>
        <w:rPr>
          <w:lang w:val="en-US"/>
        </w:rPr>
      </w:pPr>
      <w:r w:rsidRPr="00A051AF">
        <w:rPr>
          <w:lang w:val="en-US"/>
        </w:rPr>
        <w:lastRenderedPageBreak/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292B74C2" w14:textId="6A276315" w:rsidR="004A51FE" w:rsidRPr="00332125" w:rsidRDefault="004A51FE" w:rsidP="004B211A">
      <w:pPr>
        <w:pStyle w:val="a5"/>
        <w:spacing w:before="0" w:beforeAutospacing="0" w:after="0" w:afterAutospacing="0"/>
        <w:rPr>
          <w:lang w:val="en-US"/>
        </w:rPr>
      </w:pPr>
    </w:p>
    <w:sectPr w:rsidR="004A51FE" w:rsidRPr="00332125" w:rsidSect="004F77EF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FDC00" w14:textId="77777777" w:rsidR="00697ED9" w:rsidRDefault="00697ED9">
      <w:r>
        <w:separator/>
      </w:r>
    </w:p>
  </w:endnote>
  <w:endnote w:type="continuationSeparator" w:id="0">
    <w:p w14:paraId="76F1BE1F" w14:textId="77777777" w:rsidR="00697ED9" w:rsidRDefault="00697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oto Sans CJK SC Regular">
    <w:panose1 w:val="00000000000000000000"/>
    <w:charset w:val="80"/>
    <w:family w:val="swiss"/>
    <w:notTrueType/>
    <w:pitch w:val="variable"/>
    <w:sig w:usb0="20000207" w:usb1="090F0000" w:usb2="00000010" w:usb3="00000000" w:csb0="002E0107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8000C" w14:textId="77777777" w:rsidR="00D56F32" w:rsidRDefault="00AC1D93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4B211A">
      <w:rPr>
        <w:noProof/>
      </w:rPr>
      <w:t>13</w:t>
    </w:r>
    <w:r>
      <w:rPr>
        <w:noProof/>
      </w:rPr>
      <w:fldChar w:fldCharType="end"/>
    </w:r>
  </w:p>
  <w:p w14:paraId="1886A407" w14:textId="77777777" w:rsidR="00D56F32" w:rsidRDefault="00D56F32">
    <w:pPr>
      <w:pStyle w:val="af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3B317" w14:textId="77777777" w:rsidR="00D56F32" w:rsidRPr="000D3988" w:rsidRDefault="00D56F32" w:rsidP="000504B6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B00A9" w14:textId="77777777" w:rsidR="00697ED9" w:rsidRDefault="00697ED9">
      <w:r>
        <w:separator/>
      </w:r>
    </w:p>
  </w:footnote>
  <w:footnote w:type="continuationSeparator" w:id="0">
    <w:p w14:paraId="57A2B653" w14:textId="77777777" w:rsidR="00697ED9" w:rsidRDefault="00697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73A0BD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5331CDC"/>
    <w:multiLevelType w:val="multilevel"/>
    <w:tmpl w:val="CCE627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83A5BDF"/>
    <w:multiLevelType w:val="hybridMultilevel"/>
    <w:tmpl w:val="81762E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D6B6D67"/>
    <w:multiLevelType w:val="hybridMultilevel"/>
    <w:tmpl w:val="08BA189A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14AA28A6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">
    <w:nsid w:val="1B6C3AD6"/>
    <w:multiLevelType w:val="hybridMultilevel"/>
    <w:tmpl w:val="E23CAFB2"/>
    <w:lvl w:ilvl="0" w:tplc="BC2C9C76">
      <w:start w:val="1"/>
      <w:numFmt w:val="decimal"/>
      <w:lvlText w:val="%1."/>
      <w:lvlJc w:val="left"/>
      <w:pPr>
        <w:tabs>
          <w:tab w:val="num" w:pos="600"/>
        </w:tabs>
        <w:ind w:firstLine="10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85098E"/>
    <w:multiLevelType w:val="hybridMultilevel"/>
    <w:tmpl w:val="B142D5EE"/>
    <w:lvl w:ilvl="0" w:tplc="C7CEE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C93A6F"/>
    <w:multiLevelType w:val="hybridMultilevel"/>
    <w:tmpl w:val="DFBA5EC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0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9B206E"/>
    <w:multiLevelType w:val="hybridMultilevel"/>
    <w:tmpl w:val="042EBF26"/>
    <w:lvl w:ilvl="0" w:tplc="C706C45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CF3EEC"/>
    <w:multiLevelType w:val="hybridMultilevel"/>
    <w:tmpl w:val="042EBF26"/>
    <w:lvl w:ilvl="0" w:tplc="C706C45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CC83A5C"/>
    <w:multiLevelType w:val="hybridMultilevel"/>
    <w:tmpl w:val="042EBF26"/>
    <w:lvl w:ilvl="0" w:tplc="C706C45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7027FB5"/>
    <w:multiLevelType w:val="hybridMultilevel"/>
    <w:tmpl w:val="F4283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110672"/>
    <w:multiLevelType w:val="hybridMultilevel"/>
    <w:tmpl w:val="B53AE956"/>
    <w:lvl w:ilvl="0" w:tplc="4D7E3A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8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7">
    <w:nsid w:val="70775FB9"/>
    <w:multiLevelType w:val="hybridMultilevel"/>
    <w:tmpl w:val="042EBF26"/>
    <w:lvl w:ilvl="0" w:tplc="C706C45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FB34E12"/>
    <w:multiLevelType w:val="hybridMultilevel"/>
    <w:tmpl w:val="BA92221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num w:numId="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2"/>
  </w:num>
  <w:num w:numId="4">
    <w:abstractNumId w:val="1"/>
  </w:num>
  <w:num w:numId="5">
    <w:abstractNumId w:val="14"/>
  </w:num>
  <w:num w:numId="6">
    <w:abstractNumId w:val="0"/>
  </w:num>
  <w:num w:numId="7">
    <w:abstractNumId w:val="12"/>
  </w:num>
  <w:num w:numId="8">
    <w:abstractNumId w:val="11"/>
  </w:num>
  <w:num w:numId="9">
    <w:abstractNumId w:val="8"/>
  </w:num>
  <w:num w:numId="10">
    <w:abstractNumId w:val="17"/>
  </w:num>
  <w:num w:numId="11">
    <w:abstractNumId w:val="13"/>
  </w:num>
  <w:num w:numId="12">
    <w:abstractNumId w:val="6"/>
  </w:num>
  <w:num w:numId="13">
    <w:abstractNumId w:val="18"/>
  </w:num>
  <w:num w:numId="14">
    <w:abstractNumId w:val="7"/>
  </w:num>
  <w:num w:numId="15">
    <w:abstractNumId w:val="9"/>
  </w:num>
  <w:num w:numId="16">
    <w:abstractNumId w:val="4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B6"/>
    <w:rsid w:val="00004950"/>
    <w:rsid w:val="000057BA"/>
    <w:rsid w:val="00013670"/>
    <w:rsid w:val="000143C0"/>
    <w:rsid w:val="000203A6"/>
    <w:rsid w:val="0002732E"/>
    <w:rsid w:val="00030B9C"/>
    <w:rsid w:val="00031748"/>
    <w:rsid w:val="000333A8"/>
    <w:rsid w:val="00035288"/>
    <w:rsid w:val="00037858"/>
    <w:rsid w:val="00047A4D"/>
    <w:rsid w:val="000504B6"/>
    <w:rsid w:val="000511DD"/>
    <w:rsid w:val="00051982"/>
    <w:rsid w:val="00052CEF"/>
    <w:rsid w:val="00053626"/>
    <w:rsid w:val="00053FE2"/>
    <w:rsid w:val="000578BA"/>
    <w:rsid w:val="00061424"/>
    <w:rsid w:val="00061750"/>
    <w:rsid w:val="000617F0"/>
    <w:rsid w:val="00063073"/>
    <w:rsid w:val="000649A6"/>
    <w:rsid w:val="00064DC3"/>
    <w:rsid w:val="0006675A"/>
    <w:rsid w:val="0007112C"/>
    <w:rsid w:val="00073BC4"/>
    <w:rsid w:val="00075195"/>
    <w:rsid w:val="00077C0E"/>
    <w:rsid w:val="000818CC"/>
    <w:rsid w:val="000824D8"/>
    <w:rsid w:val="000828BB"/>
    <w:rsid w:val="00084065"/>
    <w:rsid w:val="00084FCF"/>
    <w:rsid w:val="00085270"/>
    <w:rsid w:val="00087D04"/>
    <w:rsid w:val="00094DB0"/>
    <w:rsid w:val="00095398"/>
    <w:rsid w:val="000958D5"/>
    <w:rsid w:val="000A0256"/>
    <w:rsid w:val="000A11FA"/>
    <w:rsid w:val="000A1499"/>
    <w:rsid w:val="000A34DE"/>
    <w:rsid w:val="000A3F16"/>
    <w:rsid w:val="000A41A1"/>
    <w:rsid w:val="000A46E4"/>
    <w:rsid w:val="000A6C2D"/>
    <w:rsid w:val="000B1B37"/>
    <w:rsid w:val="000C1A99"/>
    <w:rsid w:val="000C2DC9"/>
    <w:rsid w:val="000C4D33"/>
    <w:rsid w:val="000C6376"/>
    <w:rsid w:val="000D1172"/>
    <w:rsid w:val="000D15E1"/>
    <w:rsid w:val="000E0E1B"/>
    <w:rsid w:val="000E17A1"/>
    <w:rsid w:val="000E1F34"/>
    <w:rsid w:val="000E286E"/>
    <w:rsid w:val="000F0736"/>
    <w:rsid w:val="000F0FFC"/>
    <w:rsid w:val="000F21A0"/>
    <w:rsid w:val="000F2367"/>
    <w:rsid w:val="000F2761"/>
    <w:rsid w:val="000F5E40"/>
    <w:rsid w:val="000F6753"/>
    <w:rsid w:val="001022D2"/>
    <w:rsid w:val="0010258C"/>
    <w:rsid w:val="00103507"/>
    <w:rsid w:val="001040AC"/>
    <w:rsid w:val="00105D26"/>
    <w:rsid w:val="00106F04"/>
    <w:rsid w:val="001114CE"/>
    <w:rsid w:val="00111A50"/>
    <w:rsid w:val="00113C00"/>
    <w:rsid w:val="00113D46"/>
    <w:rsid w:val="00114C06"/>
    <w:rsid w:val="001150D4"/>
    <w:rsid w:val="00116D98"/>
    <w:rsid w:val="001213AE"/>
    <w:rsid w:val="00122FAA"/>
    <w:rsid w:val="001252CF"/>
    <w:rsid w:val="0012709A"/>
    <w:rsid w:val="00130641"/>
    <w:rsid w:val="0013399B"/>
    <w:rsid w:val="0013490A"/>
    <w:rsid w:val="0013553D"/>
    <w:rsid w:val="0013573C"/>
    <w:rsid w:val="00135A8E"/>
    <w:rsid w:val="00135D94"/>
    <w:rsid w:val="001365F4"/>
    <w:rsid w:val="00140E3F"/>
    <w:rsid w:val="001410C5"/>
    <w:rsid w:val="0014177B"/>
    <w:rsid w:val="00141974"/>
    <w:rsid w:val="00143D6A"/>
    <w:rsid w:val="00144231"/>
    <w:rsid w:val="00145AEB"/>
    <w:rsid w:val="001479EB"/>
    <w:rsid w:val="00150C88"/>
    <w:rsid w:val="001512F2"/>
    <w:rsid w:val="001535C3"/>
    <w:rsid w:val="0015369A"/>
    <w:rsid w:val="001556ED"/>
    <w:rsid w:val="0015599E"/>
    <w:rsid w:val="00155AAC"/>
    <w:rsid w:val="00156071"/>
    <w:rsid w:val="0016018D"/>
    <w:rsid w:val="00163438"/>
    <w:rsid w:val="0016713A"/>
    <w:rsid w:val="00167189"/>
    <w:rsid w:val="00170108"/>
    <w:rsid w:val="00171E7D"/>
    <w:rsid w:val="001723C4"/>
    <w:rsid w:val="00183F48"/>
    <w:rsid w:val="001853E9"/>
    <w:rsid w:val="0019164F"/>
    <w:rsid w:val="00193A3D"/>
    <w:rsid w:val="00194D15"/>
    <w:rsid w:val="001A00D8"/>
    <w:rsid w:val="001A2FD7"/>
    <w:rsid w:val="001A42F3"/>
    <w:rsid w:val="001A43BC"/>
    <w:rsid w:val="001A657C"/>
    <w:rsid w:val="001B24D6"/>
    <w:rsid w:val="001C5493"/>
    <w:rsid w:val="001C5894"/>
    <w:rsid w:val="001C624F"/>
    <w:rsid w:val="001D01D6"/>
    <w:rsid w:val="001D26D5"/>
    <w:rsid w:val="001D47AA"/>
    <w:rsid w:val="001D4C58"/>
    <w:rsid w:val="001D57D4"/>
    <w:rsid w:val="001D5D4D"/>
    <w:rsid w:val="001D759C"/>
    <w:rsid w:val="001D7F3A"/>
    <w:rsid w:val="001E12AF"/>
    <w:rsid w:val="001E2708"/>
    <w:rsid w:val="001E5106"/>
    <w:rsid w:val="001E5488"/>
    <w:rsid w:val="001F17AD"/>
    <w:rsid w:val="001F3B1F"/>
    <w:rsid w:val="001F47BB"/>
    <w:rsid w:val="001F4CF9"/>
    <w:rsid w:val="001F70FE"/>
    <w:rsid w:val="001F73AB"/>
    <w:rsid w:val="00205306"/>
    <w:rsid w:val="002059F3"/>
    <w:rsid w:val="002060F2"/>
    <w:rsid w:val="0020762E"/>
    <w:rsid w:val="002101AD"/>
    <w:rsid w:val="00213064"/>
    <w:rsid w:val="00214989"/>
    <w:rsid w:val="00215DDB"/>
    <w:rsid w:val="00217C23"/>
    <w:rsid w:val="00217E23"/>
    <w:rsid w:val="0022002E"/>
    <w:rsid w:val="002205A2"/>
    <w:rsid w:val="002235FC"/>
    <w:rsid w:val="00225E6C"/>
    <w:rsid w:val="0022660F"/>
    <w:rsid w:val="00227AF8"/>
    <w:rsid w:val="00230452"/>
    <w:rsid w:val="002313AD"/>
    <w:rsid w:val="00233254"/>
    <w:rsid w:val="0023598F"/>
    <w:rsid w:val="00245464"/>
    <w:rsid w:val="00250A1C"/>
    <w:rsid w:val="00251884"/>
    <w:rsid w:val="0025246D"/>
    <w:rsid w:val="00253405"/>
    <w:rsid w:val="0025783A"/>
    <w:rsid w:val="00261308"/>
    <w:rsid w:val="0026311A"/>
    <w:rsid w:val="0026415F"/>
    <w:rsid w:val="00265128"/>
    <w:rsid w:val="0026535C"/>
    <w:rsid w:val="002679EA"/>
    <w:rsid w:val="00270D31"/>
    <w:rsid w:val="00271591"/>
    <w:rsid w:val="00274FF7"/>
    <w:rsid w:val="0028007C"/>
    <w:rsid w:val="0028292D"/>
    <w:rsid w:val="002834C0"/>
    <w:rsid w:val="00284195"/>
    <w:rsid w:val="0028428A"/>
    <w:rsid w:val="00284D4B"/>
    <w:rsid w:val="00296BAE"/>
    <w:rsid w:val="002A0B98"/>
    <w:rsid w:val="002A2148"/>
    <w:rsid w:val="002A3583"/>
    <w:rsid w:val="002A57FD"/>
    <w:rsid w:val="002B2A5B"/>
    <w:rsid w:val="002B6485"/>
    <w:rsid w:val="002B77BA"/>
    <w:rsid w:val="002C12FF"/>
    <w:rsid w:val="002C3FB6"/>
    <w:rsid w:val="002C5C75"/>
    <w:rsid w:val="002D377D"/>
    <w:rsid w:val="002D3C4C"/>
    <w:rsid w:val="002D5DBF"/>
    <w:rsid w:val="002D6189"/>
    <w:rsid w:val="002D7197"/>
    <w:rsid w:val="002E31BE"/>
    <w:rsid w:val="002E50E0"/>
    <w:rsid w:val="002E566B"/>
    <w:rsid w:val="002E69BB"/>
    <w:rsid w:val="002E7D4A"/>
    <w:rsid w:val="002F2894"/>
    <w:rsid w:val="002F474F"/>
    <w:rsid w:val="002F52AF"/>
    <w:rsid w:val="0030097F"/>
    <w:rsid w:val="00315488"/>
    <w:rsid w:val="0032101F"/>
    <w:rsid w:val="00322CC7"/>
    <w:rsid w:val="00323B5E"/>
    <w:rsid w:val="00323D5B"/>
    <w:rsid w:val="00332125"/>
    <w:rsid w:val="003343CB"/>
    <w:rsid w:val="003356B1"/>
    <w:rsid w:val="00336356"/>
    <w:rsid w:val="00337868"/>
    <w:rsid w:val="00343526"/>
    <w:rsid w:val="00343C2F"/>
    <w:rsid w:val="00343DC0"/>
    <w:rsid w:val="0034471E"/>
    <w:rsid w:val="00346CC7"/>
    <w:rsid w:val="00354199"/>
    <w:rsid w:val="00354E8D"/>
    <w:rsid w:val="00356EF5"/>
    <w:rsid w:val="003571A7"/>
    <w:rsid w:val="0036186D"/>
    <w:rsid w:val="00362A0C"/>
    <w:rsid w:val="00367D57"/>
    <w:rsid w:val="0037192B"/>
    <w:rsid w:val="003743CB"/>
    <w:rsid w:val="00374BC5"/>
    <w:rsid w:val="00382837"/>
    <w:rsid w:val="00382B92"/>
    <w:rsid w:val="0038443B"/>
    <w:rsid w:val="0038465D"/>
    <w:rsid w:val="0038554E"/>
    <w:rsid w:val="00385679"/>
    <w:rsid w:val="00386BD4"/>
    <w:rsid w:val="0038765C"/>
    <w:rsid w:val="0039008B"/>
    <w:rsid w:val="00393B56"/>
    <w:rsid w:val="003957E7"/>
    <w:rsid w:val="003A172B"/>
    <w:rsid w:val="003A3E9A"/>
    <w:rsid w:val="003A6879"/>
    <w:rsid w:val="003B76A0"/>
    <w:rsid w:val="003C13CA"/>
    <w:rsid w:val="003C3554"/>
    <w:rsid w:val="003C5694"/>
    <w:rsid w:val="003C62E7"/>
    <w:rsid w:val="003C6F6D"/>
    <w:rsid w:val="003D11AD"/>
    <w:rsid w:val="003D27F4"/>
    <w:rsid w:val="003D3A9B"/>
    <w:rsid w:val="003D3C0D"/>
    <w:rsid w:val="003D4CA4"/>
    <w:rsid w:val="003D6A2F"/>
    <w:rsid w:val="003D6DE9"/>
    <w:rsid w:val="003D79AA"/>
    <w:rsid w:val="003E519A"/>
    <w:rsid w:val="003E542E"/>
    <w:rsid w:val="003E5555"/>
    <w:rsid w:val="003E72E0"/>
    <w:rsid w:val="003E75F3"/>
    <w:rsid w:val="003F06F7"/>
    <w:rsid w:val="003F3309"/>
    <w:rsid w:val="003F42CB"/>
    <w:rsid w:val="003F5DB2"/>
    <w:rsid w:val="003F6B43"/>
    <w:rsid w:val="003F6E6F"/>
    <w:rsid w:val="003F739B"/>
    <w:rsid w:val="00402E26"/>
    <w:rsid w:val="004044CC"/>
    <w:rsid w:val="00404E9E"/>
    <w:rsid w:val="00405944"/>
    <w:rsid w:val="00406571"/>
    <w:rsid w:val="004145BA"/>
    <w:rsid w:val="00414872"/>
    <w:rsid w:val="00416CA9"/>
    <w:rsid w:val="00417CA2"/>
    <w:rsid w:val="00417EBB"/>
    <w:rsid w:val="00423E7D"/>
    <w:rsid w:val="0042510E"/>
    <w:rsid w:val="00425BF2"/>
    <w:rsid w:val="00430C44"/>
    <w:rsid w:val="00430CEC"/>
    <w:rsid w:val="00431A6B"/>
    <w:rsid w:val="00433183"/>
    <w:rsid w:val="00440DEC"/>
    <w:rsid w:val="0044457E"/>
    <w:rsid w:val="004453BC"/>
    <w:rsid w:val="00445C07"/>
    <w:rsid w:val="00445EBA"/>
    <w:rsid w:val="0044793A"/>
    <w:rsid w:val="00450DD5"/>
    <w:rsid w:val="00456F6F"/>
    <w:rsid w:val="00460BEF"/>
    <w:rsid w:val="0046244F"/>
    <w:rsid w:val="004627ED"/>
    <w:rsid w:val="00463048"/>
    <w:rsid w:val="00464619"/>
    <w:rsid w:val="00466F77"/>
    <w:rsid w:val="00470E29"/>
    <w:rsid w:val="004723D9"/>
    <w:rsid w:val="00475FF9"/>
    <w:rsid w:val="0048376C"/>
    <w:rsid w:val="00484A5A"/>
    <w:rsid w:val="00485F4E"/>
    <w:rsid w:val="004860CA"/>
    <w:rsid w:val="00486C76"/>
    <w:rsid w:val="004874DB"/>
    <w:rsid w:val="00487B71"/>
    <w:rsid w:val="00490A3A"/>
    <w:rsid w:val="00492104"/>
    <w:rsid w:val="0049781B"/>
    <w:rsid w:val="004A0185"/>
    <w:rsid w:val="004A0245"/>
    <w:rsid w:val="004A51FE"/>
    <w:rsid w:val="004A77FD"/>
    <w:rsid w:val="004A7B8F"/>
    <w:rsid w:val="004A7C9D"/>
    <w:rsid w:val="004B211A"/>
    <w:rsid w:val="004B35C4"/>
    <w:rsid w:val="004B42C8"/>
    <w:rsid w:val="004B51DF"/>
    <w:rsid w:val="004C0734"/>
    <w:rsid w:val="004C0A11"/>
    <w:rsid w:val="004C1041"/>
    <w:rsid w:val="004C5050"/>
    <w:rsid w:val="004C67EC"/>
    <w:rsid w:val="004C75C0"/>
    <w:rsid w:val="004C76DB"/>
    <w:rsid w:val="004D16B9"/>
    <w:rsid w:val="004D2D33"/>
    <w:rsid w:val="004D4F86"/>
    <w:rsid w:val="004D708D"/>
    <w:rsid w:val="004D7341"/>
    <w:rsid w:val="004F1FA1"/>
    <w:rsid w:val="004F2EDB"/>
    <w:rsid w:val="004F3EA7"/>
    <w:rsid w:val="004F46AB"/>
    <w:rsid w:val="004F5522"/>
    <w:rsid w:val="004F77EF"/>
    <w:rsid w:val="004F78EB"/>
    <w:rsid w:val="005012EC"/>
    <w:rsid w:val="00504403"/>
    <w:rsid w:val="00506525"/>
    <w:rsid w:val="00514302"/>
    <w:rsid w:val="005152E6"/>
    <w:rsid w:val="0051731D"/>
    <w:rsid w:val="00520432"/>
    <w:rsid w:val="005218A2"/>
    <w:rsid w:val="00521E41"/>
    <w:rsid w:val="00522FD0"/>
    <w:rsid w:val="005278CE"/>
    <w:rsid w:val="00535F79"/>
    <w:rsid w:val="0054064F"/>
    <w:rsid w:val="00541597"/>
    <w:rsid w:val="00542ACF"/>
    <w:rsid w:val="005438EB"/>
    <w:rsid w:val="00544AEA"/>
    <w:rsid w:val="00545F77"/>
    <w:rsid w:val="005460DA"/>
    <w:rsid w:val="0055026D"/>
    <w:rsid w:val="00551A57"/>
    <w:rsid w:val="00555B8E"/>
    <w:rsid w:val="00557688"/>
    <w:rsid w:val="00560611"/>
    <w:rsid w:val="0056313B"/>
    <w:rsid w:val="00564929"/>
    <w:rsid w:val="00564FFC"/>
    <w:rsid w:val="0056661E"/>
    <w:rsid w:val="00566ECC"/>
    <w:rsid w:val="00572D06"/>
    <w:rsid w:val="005736E2"/>
    <w:rsid w:val="00592012"/>
    <w:rsid w:val="00593C8B"/>
    <w:rsid w:val="00595344"/>
    <w:rsid w:val="005968AE"/>
    <w:rsid w:val="00597390"/>
    <w:rsid w:val="00597E13"/>
    <w:rsid w:val="005A14B4"/>
    <w:rsid w:val="005A5B67"/>
    <w:rsid w:val="005A5C68"/>
    <w:rsid w:val="005A64B7"/>
    <w:rsid w:val="005A6CE7"/>
    <w:rsid w:val="005A6E26"/>
    <w:rsid w:val="005B1D60"/>
    <w:rsid w:val="005B2DEE"/>
    <w:rsid w:val="005B476B"/>
    <w:rsid w:val="005B4C4C"/>
    <w:rsid w:val="005B5B36"/>
    <w:rsid w:val="005B614A"/>
    <w:rsid w:val="005B6CFF"/>
    <w:rsid w:val="005C21D4"/>
    <w:rsid w:val="005C268A"/>
    <w:rsid w:val="005C5267"/>
    <w:rsid w:val="005C62E2"/>
    <w:rsid w:val="005C6E77"/>
    <w:rsid w:val="005D751D"/>
    <w:rsid w:val="005E0F7B"/>
    <w:rsid w:val="005E3B35"/>
    <w:rsid w:val="005E59A0"/>
    <w:rsid w:val="005E6259"/>
    <w:rsid w:val="005F0A4E"/>
    <w:rsid w:val="005F1A3D"/>
    <w:rsid w:val="005F5F41"/>
    <w:rsid w:val="005F721C"/>
    <w:rsid w:val="005F7CA4"/>
    <w:rsid w:val="00603D21"/>
    <w:rsid w:val="00605DFF"/>
    <w:rsid w:val="00610472"/>
    <w:rsid w:val="00612840"/>
    <w:rsid w:val="00613299"/>
    <w:rsid w:val="00613934"/>
    <w:rsid w:val="00614C82"/>
    <w:rsid w:val="006162E1"/>
    <w:rsid w:val="0061767D"/>
    <w:rsid w:val="00621212"/>
    <w:rsid w:val="00623A5E"/>
    <w:rsid w:val="00624A2C"/>
    <w:rsid w:val="00627EEF"/>
    <w:rsid w:val="00633643"/>
    <w:rsid w:val="00634423"/>
    <w:rsid w:val="00634A86"/>
    <w:rsid w:val="006376BC"/>
    <w:rsid w:val="00640E4A"/>
    <w:rsid w:val="006416FA"/>
    <w:rsid w:val="0064291D"/>
    <w:rsid w:val="00643CC3"/>
    <w:rsid w:val="00644DA0"/>
    <w:rsid w:val="00647CE5"/>
    <w:rsid w:val="0065228B"/>
    <w:rsid w:val="006537E6"/>
    <w:rsid w:val="006540AF"/>
    <w:rsid w:val="006563AB"/>
    <w:rsid w:val="00657AC3"/>
    <w:rsid w:val="006627A3"/>
    <w:rsid w:val="00664BDE"/>
    <w:rsid w:val="00666DEA"/>
    <w:rsid w:val="00670DDB"/>
    <w:rsid w:val="0067451F"/>
    <w:rsid w:val="00674680"/>
    <w:rsid w:val="00674737"/>
    <w:rsid w:val="00675ECF"/>
    <w:rsid w:val="0067683B"/>
    <w:rsid w:val="00680817"/>
    <w:rsid w:val="00682F21"/>
    <w:rsid w:val="00684BEC"/>
    <w:rsid w:val="00686FC5"/>
    <w:rsid w:val="00687ACA"/>
    <w:rsid w:val="00690244"/>
    <w:rsid w:val="00695E31"/>
    <w:rsid w:val="006967AA"/>
    <w:rsid w:val="00696FBB"/>
    <w:rsid w:val="00697ED9"/>
    <w:rsid w:val="006A0529"/>
    <w:rsid w:val="006A30A9"/>
    <w:rsid w:val="006A30CE"/>
    <w:rsid w:val="006A3261"/>
    <w:rsid w:val="006A534B"/>
    <w:rsid w:val="006A5ED4"/>
    <w:rsid w:val="006A6F38"/>
    <w:rsid w:val="006A734C"/>
    <w:rsid w:val="006A7D64"/>
    <w:rsid w:val="006B280B"/>
    <w:rsid w:val="006B396B"/>
    <w:rsid w:val="006B3E67"/>
    <w:rsid w:val="006B59CD"/>
    <w:rsid w:val="006C0726"/>
    <w:rsid w:val="006C4113"/>
    <w:rsid w:val="006D1692"/>
    <w:rsid w:val="006E145C"/>
    <w:rsid w:val="006E1BF7"/>
    <w:rsid w:val="006E313F"/>
    <w:rsid w:val="006E3485"/>
    <w:rsid w:val="006E3E7A"/>
    <w:rsid w:val="006E7E28"/>
    <w:rsid w:val="006F2E3C"/>
    <w:rsid w:val="006F4CCE"/>
    <w:rsid w:val="00701D52"/>
    <w:rsid w:val="00704C4D"/>
    <w:rsid w:val="0070529F"/>
    <w:rsid w:val="00710373"/>
    <w:rsid w:val="00710FC4"/>
    <w:rsid w:val="007111C9"/>
    <w:rsid w:val="00716880"/>
    <w:rsid w:val="0071774C"/>
    <w:rsid w:val="00721153"/>
    <w:rsid w:val="00724953"/>
    <w:rsid w:val="00726219"/>
    <w:rsid w:val="00726B28"/>
    <w:rsid w:val="00731FD6"/>
    <w:rsid w:val="00734B3B"/>
    <w:rsid w:val="00734E25"/>
    <w:rsid w:val="00736324"/>
    <w:rsid w:val="00736801"/>
    <w:rsid w:val="00744D1D"/>
    <w:rsid w:val="00744F15"/>
    <w:rsid w:val="00745E1B"/>
    <w:rsid w:val="00753C0B"/>
    <w:rsid w:val="00766CD6"/>
    <w:rsid w:val="007707C8"/>
    <w:rsid w:val="00772594"/>
    <w:rsid w:val="007813EC"/>
    <w:rsid w:val="0078187E"/>
    <w:rsid w:val="00783F37"/>
    <w:rsid w:val="00785880"/>
    <w:rsid w:val="007858CF"/>
    <w:rsid w:val="007877F7"/>
    <w:rsid w:val="007877FC"/>
    <w:rsid w:val="007920D8"/>
    <w:rsid w:val="00792A81"/>
    <w:rsid w:val="007933CF"/>
    <w:rsid w:val="00794052"/>
    <w:rsid w:val="007940B1"/>
    <w:rsid w:val="00794C3C"/>
    <w:rsid w:val="00797B5C"/>
    <w:rsid w:val="007A0F03"/>
    <w:rsid w:val="007A1005"/>
    <w:rsid w:val="007A2FDF"/>
    <w:rsid w:val="007A32AB"/>
    <w:rsid w:val="007A6A29"/>
    <w:rsid w:val="007A7BF0"/>
    <w:rsid w:val="007B22F0"/>
    <w:rsid w:val="007B31AB"/>
    <w:rsid w:val="007B477D"/>
    <w:rsid w:val="007B4F82"/>
    <w:rsid w:val="007B5D12"/>
    <w:rsid w:val="007B7D0C"/>
    <w:rsid w:val="007B7E58"/>
    <w:rsid w:val="007C0749"/>
    <w:rsid w:val="007C3E81"/>
    <w:rsid w:val="007C520C"/>
    <w:rsid w:val="007C69D4"/>
    <w:rsid w:val="007C7B63"/>
    <w:rsid w:val="007D1B2D"/>
    <w:rsid w:val="007D2C3F"/>
    <w:rsid w:val="007D6E82"/>
    <w:rsid w:val="007E2263"/>
    <w:rsid w:val="007E4331"/>
    <w:rsid w:val="007E477B"/>
    <w:rsid w:val="007E7BF8"/>
    <w:rsid w:val="007F0C02"/>
    <w:rsid w:val="007F2D9F"/>
    <w:rsid w:val="007F54E4"/>
    <w:rsid w:val="007F621B"/>
    <w:rsid w:val="007F6EC1"/>
    <w:rsid w:val="00803305"/>
    <w:rsid w:val="00806473"/>
    <w:rsid w:val="00810B47"/>
    <w:rsid w:val="00814193"/>
    <w:rsid w:val="0081521D"/>
    <w:rsid w:val="00820D5A"/>
    <w:rsid w:val="00824576"/>
    <w:rsid w:val="0082558B"/>
    <w:rsid w:val="008310A5"/>
    <w:rsid w:val="00831C96"/>
    <w:rsid w:val="00836695"/>
    <w:rsid w:val="00850DEF"/>
    <w:rsid w:val="00852083"/>
    <w:rsid w:val="00852FDB"/>
    <w:rsid w:val="0085716F"/>
    <w:rsid w:val="00861C76"/>
    <w:rsid w:val="008620D4"/>
    <w:rsid w:val="008628CF"/>
    <w:rsid w:val="00864517"/>
    <w:rsid w:val="008662BC"/>
    <w:rsid w:val="008702FB"/>
    <w:rsid w:val="00870494"/>
    <w:rsid w:val="00870EB0"/>
    <w:rsid w:val="00871DD2"/>
    <w:rsid w:val="008727FF"/>
    <w:rsid w:val="00872DEA"/>
    <w:rsid w:val="00875F09"/>
    <w:rsid w:val="0087615C"/>
    <w:rsid w:val="00882C8F"/>
    <w:rsid w:val="00883FFC"/>
    <w:rsid w:val="008845C4"/>
    <w:rsid w:val="00884B3C"/>
    <w:rsid w:val="0089039D"/>
    <w:rsid w:val="00891887"/>
    <w:rsid w:val="00893692"/>
    <w:rsid w:val="0089434D"/>
    <w:rsid w:val="008A05AD"/>
    <w:rsid w:val="008A4B16"/>
    <w:rsid w:val="008A679C"/>
    <w:rsid w:val="008A77FF"/>
    <w:rsid w:val="008B0265"/>
    <w:rsid w:val="008B0F45"/>
    <w:rsid w:val="008B35C3"/>
    <w:rsid w:val="008B409F"/>
    <w:rsid w:val="008B4685"/>
    <w:rsid w:val="008B4CFA"/>
    <w:rsid w:val="008B5B3B"/>
    <w:rsid w:val="008B5D67"/>
    <w:rsid w:val="008C0B8D"/>
    <w:rsid w:val="008C1B53"/>
    <w:rsid w:val="008C2049"/>
    <w:rsid w:val="008C32C9"/>
    <w:rsid w:val="008C491C"/>
    <w:rsid w:val="008C5ECD"/>
    <w:rsid w:val="008C6038"/>
    <w:rsid w:val="008C7405"/>
    <w:rsid w:val="008D02C0"/>
    <w:rsid w:val="008D2506"/>
    <w:rsid w:val="008D682F"/>
    <w:rsid w:val="008E227C"/>
    <w:rsid w:val="008E3260"/>
    <w:rsid w:val="008E35C1"/>
    <w:rsid w:val="008E3888"/>
    <w:rsid w:val="008E38FF"/>
    <w:rsid w:val="008E42BE"/>
    <w:rsid w:val="008E455F"/>
    <w:rsid w:val="008E4880"/>
    <w:rsid w:val="008F0D37"/>
    <w:rsid w:val="008F5A11"/>
    <w:rsid w:val="008F70FE"/>
    <w:rsid w:val="009008D3"/>
    <w:rsid w:val="0090247E"/>
    <w:rsid w:val="00903A0D"/>
    <w:rsid w:val="00903CD3"/>
    <w:rsid w:val="00904360"/>
    <w:rsid w:val="00904C73"/>
    <w:rsid w:val="009056CF"/>
    <w:rsid w:val="009063C5"/>
    <w:rsid w:val="009077F1"/>
    <w:rsid w:val="00910735"/>
    <w:rsid w:val="0091126D"/>
    <w:rsid w:val="0091212B"/>
    <w:rsid w:val="00914EF8"/>
    <w:rsid w:val="0091625F"/>
    <w:rsid w:val="009259D3"/>
    <w:rsid w:val="00930382"/>
    <w:rsid w:val="00930F66"/>
    <w:rsid w:val="009316F7"/>
    <w:rsid w:val="00932065"/>
    <w:rsid w:val="00932E4E"/>
    <w:rsid w:val="009333CB"/>
    <w:rsid w:val="009339C9"/>
    <w:rsid w:val="009358BD"/>
    <w:rsid w:val="00943205"/>
    <w:rsid w:val="009461DE"/>
    <w:rsid w:val="009463EA"/>
    <w:rsid w:val="00947862"/>
    <w:rsid w:val="009525FC"/>
    <w:rsid w:val="00952E7D"/>
    <w:rsid w:val="00953EF0"/>
    <w:rsid w:val="00955C00"/>
    <w:rsid w:val="00956408"/>
    <w:rsid w:val="009612D9"/>
    <w:rsid w:val="00963046"/>
    <w:rsid w:val="009633B2"/>
    <w:rsid w:val="00964A03"/>
    <w:rsid w:val="00965207"/>
    <w:rsid w:val="009665C2"/>
    <w:rsid w:val="00966F12"/>
    <w:rsid w:val="009677D8"/>
    <w:rsid w:val="00967D0C"/>
    <w:rsid w:val="00972A09"/>
    <w:rsid w:val="00975898"/>
    <w:rsid w:val="009814FD"/>
    <w:rsid w:val="009840B0"/>
    <w:rsid w:val="00984234"/>
    <w:rsid w:val="009846BC"/>
    <w:rsid w:val="00993955"/>
    <w:rsid w:val="00994E5A"/>
    <w:rsid w:val="009953BA"/>
    <w:rsid w:val="00996104"/>
    <w:rsid w:val="00997152"/>
    <w:rsid w:val="00997620"/>
    <w:rsid w:val="009A24A1"/>
    <w:rsid w:val="009A368B"/>
    <w:rsid w:val="009A5968"/>
    <w:rsid w:val="009B6EFE"/>
    <w:rsid w:val="009C0AB9"/>
    <w:rsid w:val="009C3654"/>
    <w:rsid w:val="009C4D10"/>
    <w:rsid w:val="009C5AAD"/>
    <w:rsid w:val="009C779B"/>
    <w:rsid w:val="009D178E"/>
    <w:rsid w:val="009D60D3"/>
    <w:rsid w:val="009D75FA"/>
    <w:rsid w:val="009D773E"/>
    <w:rsid w:val="009E013D"/>
    <w:rsid w:val="009E2632"/>
    <w:rsid w:val="009E301B"/>
    <w:rsid w:val="009E403D"/>
    <w:rsid w:val="009F312A"/>
    <w:rsid w:val="009F366B"/>
    <w:rsid w:val="009F36EE"/>
    <w:rsid w:val="009F3DCA"/>
    <w:rsid w:val="00A000EC"/>
    <w:rsid w:val="00A05798"/>
    <w:rsid w:val="00A07347"/>
    <w:rsid w:val="00A074CA"/>
    <w:rsid w:val="00A11824"/>
    <w:rsid w:val="00A125F8"/>
    <w:rsid w:val="00A15588"/>
    <w:rsid w:val="00A2202B"/>
    <w:rsid w:val="00A2508C"/>
    <w:rsid w:val="00A2575A"/>
    <w:rsid w:val="00A3162C"/>
    <w:rsid w:val="00A323CD"/>
    <w:rsid w:val="00A327E0"/>
    <w:rsid w:val="00A3512D"/>
    <w:rsid w:val="00A36EAA"/>
    <w:rsid w:val="00A41878"/>
    <w:rsid w:val="00A450FC"/>
    <w:rsid w:val="00A474FB"/>
    <w:rsid w:val="00A513ED"/>
    <w:rsid w:val="00A51FF8"/>
    <w:rsid w:val="00A5540C"/>
    <w:rsid w:val="00A559EF"/>
    <w:rsid w:val="00A60E81"/>
    <w:rsid w:val="00A647F6"/>
    <w:rsid w:val="00A65109"/>
    <w:rsid w:val="00A651DE"/>
    <w:rsid w:val="00A70174"/>
    <w:rsid w:val="00A741D3"/>
    <w:rsid w:val="00A74EF1"/>
    <w:rsid w:val="00A7669C"/>
    <w:rsid w:val="00A7709B"/>
    <w:rsid w:val="00A8052B"/>
    <w:rsid w:val="00A82A05"/>
    <w:rsid w:val="00A861BA"/>
    <w:rsid w:val="00A912B0"/>
    <w:rsid w:val="00A9278A"/>
    <w:rsid w:val="00A93904"/>
    <w:rsid w:val="00A97B16"/>
    <w:rsid w:val="00AA0688"/>
    <w:rsid w:val="00AA0F92"/>
    <w:rsid w:val="00AA41E0"/>
    <w:rsid w:val="00AB0E0F"/>
    <w:rsid w:val="00AB3315"/>
    <w:rsid w:val="00AB4E12"/>
    <w:rsid w:val="00AC00FC"/>
    <w:rsid w:val="00AC1D93"/>
    <w:rsid w:val="00AC64B7"/>
    <w:rsid w:val="00AC7362"/>
    <w:rsid w:val="00AC7F79"/>
    <w:rsid w:val="00AD17A8"/>
    <w:rsid w:val="00AD2575"/>
    <w:rsid w:val="00AD50C5"/>
    <w:rsid w:val="00AD5561"/>
    <w:rsid w:val="00AD74E7"/>
    <w:rsid w:val="00AE124A"/>
    <w:rsid w:val="00AF0067"/>
    <w:rsid w:val="00AF151F"/>
    <w:rsid w:val="00AF156A"/>
    <w:rsid w:val="00AF2F56"/>
    <w:rsid w:val="00AF66ED"/>
    <w:rsid w:val="00AF7329"/>
    <w:rsid w:val="00AF7A14"/>
    <w:rsid w:val="00B00C65"/>
    <w:rsid w:val="00B026AB"/>
    <w:rsid w:val="00B0349E"/>
    <w:rsid w:val="00B039AA"/>
    <w:rsid w:val="00B0403A"/>
    <w:rsid w:val="00B04450"/>
    <w:rsid w:val="00B05A1B"/>
    <w:rsid w:val="00B077A4"/>
    <w:rsid w:val="00B11107"/>
    <w:rsid w:val="00B11D23"/>
    <w:rsid w:val="00B12F03"/>
    <w:rsid w:val="00B17036"/>
    <w:rsid w:val="00B17683"/>
    <w:rsid w:val="00B17819"/>
    <w:rsid w:val="00B20325"/>
    <w:rsid w:val="00B2301E"/>
    <w:rsid w:val="00B23363"/>
    <w:rsid w:val="00B23DCA"/>
    <w:rsid w:val="00B260D8"/>
    <w:rsid w:val="00B278C3"/>
    <w:rsid w:val="00B323C6"/>
    <w:rsid w:val="00B32C6A"/>
    <w:rsid w:val="00B32EF6"/>
    <w:rsid w:val="00B33822"/>
    <w:rsid w:val="00B34F47"/>
    <w:rsid w:val="00B372C8"/>
    <w:rsid w:val="00B373A0"/>
    <w:rsid w:val="00B41F82"/>
    <w:rsid w:val="00B44117"/>
    <w:rsid w:val="00B45A23"/>
    <w:rsid w:val="00B46E6C"/>
    <w:rsid w:val="00B517DC"/>
    <w:rsid w:val="00B54886"/>
    <w:rsid w:val="00B5677D"/>
    <w:rsid w:val="00B5784F"/>
    <w:rsid w:val="00B605CA"/>
    <w:rsid w:val="00B627A7"/>
    <w:rsid w:val="00B633E0"/>
    <w:rsid w:val="00B63838"/>
    <w:rsid w:val="00B63A2B"/>
    <w:rsid w:val="00B66EE6"/>
    <w:rsid w:val="00B706E1"/>
    <w:rsid w:val="00B7100E"/>
    <w:rsid w:val="00B71688"/>
    <w:rsid w:val="00B73FC9"/>
    <w:rsid w:val="00B761A4"/>
    <w:rsid w:val="00B844BE"/>
    <w:rsid w:val="00B853FF"/>
    <w:rsid w:val="00B85A84"/>
    <w:rsid w:val="00B85B01"/>
    <w:rsid w:val="00B85ECB"/>
    <w:rsid w:val="00B86523"/>
    <w:rsid w:val="00B86819"/>
    <w:rsid w:val="00B86D2A"/>
    <w:rsid w:val="00B91DE1"/>
    <w:rsid w:val="00B97750"/>
    <w:rsid w:val="00B97D13"/>
    <w:rsid w:val="00B97FB6"/>
    <w:rsid w:val="00BA22D1"/>
    <w:rsid w:val="00BA50B7"/>
    <w:rsid w:val="00BA5642"/>
    <w:rsid w:val="00BB004C"/>
    <w:rsid w:val="00BB2BD3"/>
    <w:rsid w:val="00BB33FB"/>
    <w:rsid w:val="00BB4300"/>
    <w:rsid w:val="00BB50A2"/>
    <w:rsid w:val="00BC162D"/>
    <w:rsid w:val="00BC188B"/>
    <w:rsid w:val="00BC1F17"/>
    <w:rsid w:val="00BC2051"/>
    <w:rsid w:val="00BC36BD"/>
    <w:rsid w:val="00BC3D87"/>
    <w:rsid w:val="00BC5AD8"/>
    <w:rsid w:val="00BC5BF1"/>
    <w:rsid w:val="00BC6917"/>
    <w:rsid w:val="00BC7CF0"/>
    <w:rsid w:val="00BD00C5"/>
    <w:rsid w:val="00BD1AFB"/>
    <w:rsid w:val="00BD3856"/>
    <w:rsid w:val="00BD3C6E"/>
    <w:rsid w:val="00BD500A"/>
    <w:rsid w:val="00BE0A3D"/>
    <w:rsid w:val="00BE5DE2"/>
    <w:rsid w:val="00BE782A"/>
    <w:rsid w:val="00BF42DB"/>
    <w:rsid w:val="00BF5169"/>
    <w:rsid w:val="00BF55DD"/>
    <w:rsid w:val="00C032D3"/>
    <w:rsid w:val="00C0368F"/>
    <w:rsid w:val="00C04D66"/>
    <w:rsid w:val="00C05006"/>
    <w:rsid w:val="00C06258"/>
    <w:rsid w:val="00C06A0E"/>
    <w:rsid w:val="00C104DF"/>
    <w:rsid w:val="00C118F7"/>
    <w:rsid w:val="00C121C2"/>
    <w:rsid w:val="00C14A72"/>
    <w:rsid w:val="00C159A5"/>
    <w:rsid w:val="00C15EEE"/>
    <w:rsid w:val="00C163B2"/>
    <w:rsid w:val="00C17581"/>
    <w:rsid w:val="00C17ABD"/>
    <w:rsid w:val="00C20693"/>
    <w:rsid w:val="00C225F3"/>
    <w:rsid w:val="00C22AFA"/>
    <w:rsid w:val="00C2595A"/>
    <w:rsid w:val="00C272D6"/>
    <w:rsid w:val="00C27903"/>
    <w:rsid w:val="00C32E78"/>
    <w:rsid w:val="00C340CB"/>
    <w:rsid w:val="00C3553B"/>
    <w:rsid w:val="00C40331"/>
    <w:rsid w:val="00C41742"/>
    <w:rsid w:val="00C41BF7"/>
    <w:rsid w:val="00C42750"/>
    <w:rsid w:val="00C451AF"/>
    <w:rsid w:val="00C451FF"/>
    <w:rsid w:val="00C462B0"/>
    <w:rsid w:val="00C47AD0"/>
    <w:rsid w:val="00C50EB0"/>
    <w:rsid w:val="00C55DD7"/>
    <w:rsid w:val="00C622BD"/>
    <w:rsid w:val="00C65CBC"/>
    <w:rsid w:val="00C65F79"/>
    <w:rsid w:val="00C71554"/>
    <w:rsid w:val="00C738A0"/>
    <w:rsid w:val="00C7468B"/>
    <w:rsid w:val="00C74EE3"/>
    <w:rsid w:val="00C7561E"/>
    <w:rsid w:val="00C75C26"/>
    <w:rsid w:val="00C76670"/>
    <w:rsid w:val="00C770B7"/>
    <w:rsid w:val="00C821CC"/>
    <w:rsid w:val="00C82625"/>
    <w:rsid w:val="00C84746"/>
    <w:rsid w:val="00C851F8"/>
    <w:rsid w:val="00C85600"/>
    <w:rsid w:val="00C8568F"/>
    <w:rsid w:val="00C92E10"/>
    <w:rsid w:val="00C93001"/>
    <w:rsid w:val="00C9326F"/>
    <w:rsid w:val="00C958D3"/>
    <w:rsid w:val="00CA006C"/>
    <w:rsid w:val="00CA1C52"/>
    <w:rsid w:val="00CA622E"/>
    <w:rsid w:val="00CB01F2"/>
    <w:rsid w:val="00CB0C49"/>
    <w:rsid w:val="00CB3F4B"/>
    <w:rsid w:val="00CB5E25"/>
    <w:rsid w:val="00CB6961"/>
    <w:rsid w:val="00CC0FB9"/>
    <w:rsid w:val="00CC14A5"/>
    <w:rsid w:val="00CC1AE8"/>
    <w:rsid w:val="00CC1BAD"/>
    <w:rsid w:val="00CC451E"/>
    <w:rsid w:val="00CC454C"/>
    <w:rsid w:val="00CD0894"/>
    <w:rsid w:val="00CD1831"/>
    <w:rsid w:val="00CD1CC7"/>
    <w:rsid w:val="00CE0B78"/>
    <w:rsid w:val="00CE157A"/>
    <w:rsid w:val="00CE24B6"/>
    <w:rsid w:val="00CE254D"/>
    <w:rsid w:val="00CE4C92"/>
    <w:rsid w:val="00CE53B1"/>
    <w:rsid w:val="00CE5B11"/>
    <w:rsid w:val="00CE7701"/>
    <w:rsid w:val="00CF08AC"/>
    <w:rsid w:val="00CF6150"/>
    <w:rsid w:val="00CF6D5F"/>
    <w:rsid w:val="00D00419"/>
    <w:rsid w:val="00D016E9"/>
    <w:rsid w:val="00D020DC"/>
    <w:rsid w:val="00D04647"/>
    <w:rsid w:val="00D04A60"/>
    <w:rsid w:val="00D072C7"/>
    <w:rsid w:val="00D112DA"/>
    <w:rsid w:val="00D126B0"/>
    <w:rsid w:val="00D148FE"/>
    <w:rsid w:val="00D16E39"/>
    <w:rsid w:val="00D20F32"/>
    <w:rsid w:val="00D239F5"/>
    <w:rsid w:val="00D3607E"/>
    <w:rsid w:val="00D3647E"/>
    <w:rsid w:val="00D370BA"/>
    <w:rsid w:val="00D41713"/>
    <w:rsid w:val="00D439C4"/>
    <w:rsid w:val="00D44F11"/>
    <w:rsid w:val="00D46A43"/>
    <w:rsid w:val="00D474FB"/>
    <w:rsid w:val="00D51874"/>
    <w:rsid w:val="00D56F32"/>
    <w:rsid w:val="00D60E14"/>
    <w:rsid w:val="00D61948"/>
    <w:rsid w:val="00D62170"/>
    <w:rsid w:val="00D64E03"/>
    <w:rsid w:val="00D65286"/>
    <w:rsid w:val="00D70528"/>
    <w:rsid w:val="00D730FE"/>
    <w:rsid w:val="00D73B53"/>
    <w:rsid w:val="00D74025"/>
    <w:rsid w:val="00D74101"/>
    <w:rsid w:val="00D758CF"/>
    <w:rsid w:val="00D774BB"/>
    <w:rsid w:val="00D81389"/>
    <w:rsid w:val="00D813CB"/>
    <w:rsid w:val="00D820B6"/>
    <w:rsid w:val="00D82CC7"/>
    <w:rsid w:val="00D92F01"/>
    <w:rsid w:val="00D9396D"/>
    <w:rsid w:val="00D9705C"/>
    <w:rsid w:val="00DA1B4C"/>
    <w:rsid w:val="00DA1DF8"/>
    <w:rsid w:val="00DA1EB2"/>
    <w:rsid w:val="00DA289B"/>
    <w:rsid w:val="00DA4D48"/>
    <w:rsid w:val="00DA69A7"/>
    <w:rsid w:val="00DA7D7D"/>
    <w:rsid w:val="00DB08E4"/>
    <w:rsid w:val="00DB4B5E"/>
    <w:rsid w:val="00DB6AF5"/>
    <w:rsid w:val="00DB6B04"/>
    <w:rsid w:val="00DC111D"/>
    <w:rsid w:val="00DD29D9"/>
    <w:rsid w:val="00DD2F5E"/>
    <w:rsid w:val="00DD3026"/>
    <w:rsid w:val="00DD5D53"/>
    <w:rsid w:val="00DD6EF9"/>
    <w:rsid w:val="00DD7DCF"/>
    <w:rsid w:val="00DD7E66"/>
    <w:rsid w:val="00DE0AF5"/>
    <w:rsid w:val="00DE0B31"/>
    <w:rsid w:val="00DE4714"/>
    <w:rsid w:val="00DE48E6"/>
    <w:rsid w:val="00DE4936"/>
    <w:rsid w:val="00DF37A4"/>
    <w:rsid w:val="00DF744C"/>
    <w:rsid w:val="00E00FFE"/>
    <w:rsid w:val="00E04708"/>
    <w:rsid w:val="00E11ECC"/>
    <w:rsid w:val="00E12098"/>
    <w:rsid w:val="00E13394"/>
    <w:rsid w:val="00E13692"/>
    <w:rsid w:val="00E1726F"/>
    <w:rsid w:val="00E2412D"/>
    <w:rsid w:val="00E25CBC"/>
    <w:rsid w:val="00E2652A"/>
    <w:rsid w:val="00E30A80"/>
    <w:rsid w:val="00E33B03"/>
    <w:rsid w:val="00E34EF4"/>
    <w:rsid w:val="00E35B2E"/>
    <w:rsid w:val="00E41B35"/>
    <w:rsid w:val="00E4329B"/>
    <w:rsid w:val="00E45E70"/>
    <w:rsid w:val="00E45F27"/>
    <w:rsid w:val="00E47806"/>
    <w:rsid w:val="00E47D85"/>
    <w:rsid w:val="00E5025A"/>
    <w:rsid w:val="00E5360B"/>
    <w:rsid w:val="00E548F4"/>
    <w:rsid w:val="00E5706F"/>
    <w:rsid w:val="00E6124E"/>
    <w:rsid w:val="00E63122"/>
    <w:rsid w:val="00E64C6D"/>
    <w:rsid w:val="00E7207D"/>
    <w:rsid w:val="00E73633"/>
    <w:rsid w:val="00E75514"/>
    <w:rsid w:val="00E76AC1"/>
    <w:rsid w:val="00E76CCD"/>
    <w:rsid w:val="00E84A48"/>
    <w:rsid w:val="00E86A94"/>
    <w:rsid w:val="00E94CC0"/>
    <w:rsid w:val="00EA064E"/>
    <w:rsid w:val="00EA0FE2"/>
    <w:rsid w:val="00EA39BD"/>
    <w:rsid w:val="00EA3E29"/>
    <w:rsid w:val="00EA4F43"/>
    <w:rsid w:val="00EA621B"/>
    <w:rsid w:val="00EB094C"/>
    <w:rsid w:val="00EB1C9D"/>
    <w:rsid w:val="00EB2AE2"/>
    <w:rsid w:val="00EB3EF3"/>
    <w:rsid w:val="00EB5299"/>
    <w:rsid w:val="00EB6F98"/>
    <w:rsid w:val="00EC4A3C"/>
    <w:rsid w:val="00EC53D2"/>
    <w:rsid w:val="00EC565B"/>
    <w:rsid w:val="00ED18EC"/>
    <w:rsid w:val="00ED1AF7"/>
    <w:rsid w:val="00ED3431"/>
    <w:rsid w:val="00ED3995"/>
    <w:rsid w:val="00ED5C55"/>
    <w:rsid w:val="00ED7A94"/>
    <w:rsid w:val="00EE2651"/>
    <w:rsid w:val="00EE5677"/>
    <w:rsid w:val="00EE7CB7"/>
    <w:rsid w:val="00EF5D7A"/>
    <w:rsid w:val="00F03439"/>
    <w:rsid w:val="00F035A5"/>
    <w:rsid w:val="00F04B05"/>
    <w:rsid w:val="00F04CD3"/>
    <w:rsid w:val="00F0513F"/>
    <w:rsid w:val="00F05688"/>
    <w:rsid w:val="00F0715D"/>
    <w:rsid w:val="00F12FCD"/>
    <w:rsid w:val="00F1597E"/>
    <w:rsid w:val="00F23FE7"/>
    <w:rsid w:val="00F253D8"/>
    <w:rsid w:val="00F348D1"/>
    <w:rsid w:val="00F34E10"/>
    <w:rsid w:val="00F35077"/>
    <w:rsid w:val="00F35212"/>
    <w:rsid w:val="00F51CD4"/>
    <w:rsid w:val="00F51D18"/>
    <w:rsid w:val="00F51ED3"/>
    <w:rsid w:val="00F51F3C"/>
    <w:rsid w:val="00F521C6"/>
    <w:rsid w:val="00F52476"/>
    <w:rsid w:val="00F54686"/>
    <w:rsid w:val="00F5515C"/>
    <w:rsid w:val="00F552D4"/>
    <w:rsid w:val="00F554A5"/>
    <w:rsid w:val="00F61293"/>
    <w:rsid w:val="00F638AA"/>
    <w:rsid w:val="00F64277"/>
    <w:rsid w:val="00F66582"/>
    <w:rsid w:val="00F71BC9"/>
    <w:rsid w:val="00F71E80"/>
    <w:rsid w:val="00F72063"/>
    <w:rsid w:val="00F7438D"/>
    <w:rsid w:val="00F75949"/>
    <w:rsid w:val="00F766BF"/>
    <w:rsid w:val="00F80422"/>
    <w:rsid w:val="00F80682"/>
    <w:rsid w:val="00F841FB"/>
    <w:rsid w:val="00F85771"/>
    <w:rsid w:val="00F85FAF"/>
    <w:rsid w:val="00F90EDA"/>
    <w:rsid w:val="00F91D14"/>
    <w:rsid w:val="00F966C3"/>
    <w:rsid w:val="00F97563"/>
    <w:rsid w:val="00FA5565"/>
    <w:rsid w:val="00FA6284"/>
    <w:rsid w:val="00FB068D"/>
    <w:rsid w:val="00FB11F7"/>
    <w:rsid w:val="00FB1598"/>
    <w:rsid w:val="00FB6712"/>
    <w:rsid w:val="00FB7548"/>
    <w:rsid w:val="00FC12C1"/>
    <w:rsid w:val="00FC1D56"/>
    <w:rsid w:val="00FC72AD"/>
    <w:rsid w:val="00FD014D"/>
    <w:rsid w:val="00FD1D36"/>
    <w:rsid w:val="00FD3EC4"/>
    <w:rsid w:val="00FD5150"/>
    <w:rsid w:val="00FD66CE"/>
    <w:rsid w:val="00FD7C01"/>
    <w:rsid w:val="00FE06A2"/>
    <w:rsid w:val="00FE29B8"/>
    <w:rsid w:val="00FE3012"/>
    <w:rsid w:val="00FE4D0C"/>
    <w:rsid w:val="00FE649E"/>
    <w:rsid w:val="00FF082C"/>
    <w:rsid w:val="00FF4A0B"/>
    <w:rsid w:val="00FF4B44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034B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A741D3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0">
    <w:name w:val="heading 2"/>
    <w:basedOn w:val="a1"/>
    <w:next w:val="a1"/>
    <w:link w:val="21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1">
    <w:name w:val="Заголовок 2 Знак"/>
    <w:link w:val="20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2">
    <w:name w:val="Body Text Indent 2"/>
    <w:basedOn w:val="a1"/>
    <w:link w:val="23"/>
    <w:rsid w:val="000504B6"/>
    <w:pPr>
      <w:ind w:firstLine="900"/>
      <w:jc w:val="both"/>
    </w:pPr>
    <w:rPr>
      <w:b/>
      <w:bCs/>
    </w:rPr>
  </w:style>
  <w:style w:type="character" w:customStyle="1" w:styleId="23">
    <w:name w:val="Основной текст с отступом 2 Знак"/>
    <w:link w:val="22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4">
    <w:name w:val="Body Text 2"/>
    <w:aliases w:val="Основной текст 2 Знак Знак Знак Знак"/>
    <w:basedOn w:val="a1"/>
    <w:link w:val="25"/>
    <w:rsid w:val="000504B6"/>
    <w:pPr>
      <w:spacing w:after="120" w:line="480" w:lineRule="auto"/>
    </w:pPr>
  </w:style>
  <w:style w:type="character" w:customStyle="1" w:styleId="25">
    <w:name w:val="Основной текст 2 Знак"/>
    <w:aliases w:val="Основной текст 2 Знак Знак Знак Знак Знак"/>
    <w:link w:val="24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6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6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8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2">
    <w:name w:val="List Bullet 2"/>
    <w:basedOn w:val="a1"/>
    <w:rsid w:val="00B372C8"/>
    <w:pPr>
      <w:numPr>
        <w:numId w:val="6"/>
      </w:numPr>
    </w:pPr>
    <w:rPr>
      <w:rFonts w:ascii="Arial" w:hAnsi="Arial" w:cs="Arial"/>
      <w:szCs w:val="28"/>
    </w:rPr>
  </w:style>
  <w:style w:type="paragraph" w:styleId="aff0">
    <w:name w:val="No Spacing"/>
    <w:link w:val="aff1"/>
    <w:qFormat/>
    <w:rsid w:val="00315488"/>
    <w:rPr>
      <w:sz w:val="24"/>
      <w:szCs w:val="24"/>
    </w:rPr>
  </w:style>
  <w:style w:type="character" w:customStyle="1" w:styleId="aff1">
    <w:name w:val="Без интервала Знак"/>
    <w:link w:val="aff0"/>
    <w:locked/>
    <w:rsid w:val="00315488"/>
    <w:rPr>
      <w:sz w:val="24"/>
      <w:szCs w:val="24"/>
      <w:lang w:val="ru-RU" w:eastAsia="ru-RU" w:bidi="ar-SA"/>
    </w:rPr>
  </w:style>
  <w:style w:type="character" w:customStyle="1" w:styleId="PlainTextChar">
    <w:name w:val="Plain Text Char"/>
    <w:locked/>
    <w:rsid w:val="004A51FE"/>
    <w:rPr>
      <w:rFonts w:ascii="Courier New" w:hAnsi="Courier New" w:cs="Times New Roman"/>
      <w:sz w:val="20"/>
      <w:szCs w:val="20"/>
      <w:lang w:eastAsia="ru-RU"/>
    </w:rPr>
  </w:style>
  <w:style w:type="character" w:customStyle="1" w:styleId="extended-textfull">
    <w:name w:val="extended-text__full"/>
    <w:basedOn w:val="a2"/>
    <w:rsid w:val="0006675A"/>
  </w:style>
  <w:style w:type="character" w:customStyle="1" w:styleId="author">
    <w:name w:val="author"/>
    <w:basedOn w:val="a2"/>
    <w:rsid w:val="00D417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A741D3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0">
    <w:name w:val="heading 2"/>
    <w:basedOn w:val="a1"/>
    <w:next w:val="a1"/>
    <w:link w:val="21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1">
    <w:name w:val="Заголовок 2 Знак"/>
    <w:link w:val="20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2">
    <w:name w:val="Body Text Indent 2"/>
    <w:basedOn w:val="a1"/>
    <w:link w:val="23"/>
    <w:rsid w:val="000504B6"/>
    <w:pPr>
      <w:ind w:firstLine="900"/>
      <w:jc w:val="both"/>
    </w:pPr>
    <w:rPr>
      <w:b/>
      <w:bCs/>
    </w:rPr>
  </w:style>
  <w:style w:type="character" w:customStyle="1" w:styleId="23">
    <w:name w:val="Основной текст с отступом 2 Знак"/>
    <w:link w:val="22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4">
    <w:name w:val="Body Text 2"/>
    <w:aliases w:val="Основной текст 2 Знак Знак Знак Знак"/>
    <w:basedOn w:val="a1"/>
    <w:link w:val="25"/>
    <w:rsid w:val="000504B6"/>
    <w:pPr>
      <w:spacing w:after="120" w:line="480" w:lineRule="auto"/>
    </w:pPr>
  </w:style>
  <w:style w:type="character" w:customStyle="1" w:styleId="25">
    <w:name w:val="Основной текст 2 Знак"/>
    <w:aliases w:val="Основной текст 2 Знак Знак Знак Знак Знак"/>
    <w:link w:val="24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6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6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8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2">
    <w:name w:val="List Bullet 2"/>
    <w:basedOn w:val="a1"/>
    <w:rsid w:val="00B372C8"/>
    <w:pPr>
      <w:numPr>
        <w:numId w:val="6"/>
      </w:numPr>
    </w:pPr>
    <w:rPr>
      <w:rFonts w:ascii="Arial" w:hAnsi="Arial" w:cs="Arial"/>
      <w:szCs w:val="28"/>
    </w:rPr>
  </w:style>
  <w:style w:type="paragraph" w:styleId="aff0">
    <w:name w:val="No Spacing"/>
    <w:link w:val="aff1"/>
    <w:qFormat/>
    <w:rsid w:val="00315488"/>
    <w:rPr>
      <w:sz w:val="24"/>
      <w:szCs w:val="24"/>
    </w:rPr>
  </w:style>
  <w:style w:type="character" w:customStyle="1" w:styleId="aff1">
    <w:name w:val="Без интервала Знак"/>
    <w:link w:val="aff0"/>
    <w:locked/>
    <w:rsid w:val="00315488"/>
    <w:rPr>
      <w:sz w:val="24"/>
      <w:szCs w:val="24"/>
      <w:lang w:val="ru-RU" w:eastAsia="ru-RU" w:bidi="ar-SA"/>
    </w:rPr>
  </w:style>
  <w:style w:type="character" w:customStyle="1" w:styleId="PlainTextChar">
    <w:name w:val="Plain Text Char"/>
    <w:locked/>
    <w:rsid w:val="004A51FE"/>
    <w:rPr>
      <w:rFonts w:ascii="Courier New" w:hAnsi="Courier New" w:cs="Times New Roman"/>
      <w:sz w:val="20"/>
      <w:szCs w:val="20"/>
      <w:lang w:eastAsia="ru-RU"/>
    </w:rPr>
  </w:style>
  <w:style w:type="character" w:customStyle="1" w:styleId="extended-textfull">
    <w:name w:val="extended-text__full"/>
    <w:basedOn w:val="a2"/>
    <w:rsid w:val="0006675A"/>
  </w:style>
  <w:style w:type="character" w:customStyle="1" w:styleId="author">
    <w:name w:val="author"/>
    <w:basedOn w:val="a2"/>
    <w:rsid w:val="00D41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hyperlink" Target="https://elibrary.ru/" TargetMode="External"/><Relationship Id="rId21" Type="http://schemas.openxmlformats.org/officeDocument/2006/relationships/hyperlink" Target="http://&#1085;&#1101;&#1073;.&#1088;&#1092;/" TargetMode="External"/><Relationship Id="rId22" Type="http://schemas.openxmlformats.org/officeDocument/2006/relationships/hyperlink" Target="http://www.neicon.ru/" TargetMode="External"/><Relationship Id="rId23" Type="http://schemas.openxmlformats.org/officeDocument/2006/relationships/hyperlink" Target="http://www.polpred.com/" TargetMode="External"/><Relationship Id="rId24" Type="http://schemas.openxmlformats.org/officeDocument/2006/relationships/hyperlink" Target="http://www.scopus.com/" TargetMode="External"/><Relationship Id="rId25" Type="http://schemas.openxmlformats.org/officeDocument/2006/relationships/hyperlink" Target="http://elibrary.ru/defaultx.asp" TargetMode="External"/><Relationship Id="rId26" Type="http://schemas.openxmlformats.org/officeDocument/2006/relationships/hyperlink" Target="http://belcanto.ru" TargetMode="External"/><Relationship Id="rId27" Type="http://schemas.openxmlformats.org/officeDocument/2006/relationships/hyperlink" Target="https://www.classicalmusicnews.ru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yperlink" Target="http://znanium.com/" TargetMode="External"/><Relationship Id="rId15" Type="http://schemas.openxmlformats.org/officeDocument/2006/relationships/hyperlink" Target="http://znanium.com/" TargetMode="External"/><Relationship Id="rId16" Type="http://schemas.openxmlformats.org/officeDocument/2006/relationships/hyperlink" Target="https://dlib.eastview.com/" TargetMode="External"/><Relationship Id="rId17" Type="http://schemas.openxmlformats.org/officeDocument/2006/relationships/hyperlink" Target="http://webofknowledge.com/" TargetMode="External"/><Relationship Id="rId18" Type="http://schemas.openxmlformats.org/officeDocument/2006/relationships/hyperlink" Target="https://www.scopus.com/" TargetMode="External"/><Relationship Id="rId19" Type="http://schemas.openxmlformats.org/officeDocument/2006/relationships/hyperlink" Target="http://www.springernature.com/gp/librarian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2853</Words>
  <Characters>16266</Characters>
  <Application>Microsoft Macintosh Word</Application>
  <DocSecurity>0</DocSecurity>
  <Lines>135</Lines>
  <Paragraphs>38</Paragraphs>
  <ScaleCrop>false</ScaleCrop>
  <Company>Lenovo</Company>
  <LinksUpToDate>false</LinksUpToDate>
  <CharactersWithSpaces>19081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User</dc:creator>
  <cp:lastModifiedBy>Manechka</cp:lastModifiedBy>
  <cp:revision>3</cp:revision>
  <cp:lastPrinted>2018-10-22T13:11:00Z</cp:lastPrinted>
  <dcterms:created xsi:type="dcterms:W3CDTF">2019-05-09T16:59:00Z</dcterms:created>
  <dcterms:modified xsi:type="dcterms:W3CDTF">2019-05-09T17:02:00Z</dcterms:modified>
</cp:coreProperties>
</file>