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76BB3" w14:textId="174F5230" w:rsidR="00424C0D" w:rsidRDefault="00744DBA" w:rsidP="00F51D18">
      <w:pPr>
        <w:jc w:val="both"/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B019525" wp14:editId="40B9145F">
            <wp:simplePos x="0" y="0"/>
            <wp:positionH relativeFrom="column">
              <wp:posOffset>-2512060</wp:posOffset>
            </wp:positionH>
            <wp:positionV relativeFrom="paragraph">
              <wp:posOffset>568960</wp:posOffset>
            </wp:positionV>
            <wp:extent cx="10972800" cy="8234045"/>
            <wp:effectExtent l="0" t="2223" r="0" b="0"/>
            <wp:wrapNone/>
            <wp:docPr id="2" name="Рисунок 2" descr="Macintosh HD:Users:Manechka:Dropbox:ОПОП:Кафедра 71 (Фортепиано):Титульные листы с подписями:Пианисты (специалитет):Совр. инф. тех-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acintosh HD:Users:Manechka:Dropbox:ОПОП:Кафедра 71 (Фортепиано):Титульные листы с подписями:Пианисты (специалитет):Совр. инф. тех-ии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72800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B7F93" w14:textId="77777777" w:rsidR="00424C0D" w:rsidRDefault="00424C0D" w:rsidP="00F51D18">
      <w:pPr>
        <w:jc w:val="both"/>
        <w:rPr>
          <w:b/>
          <w:bCs/>
        </w:rPr>
      </w:pPr>
    </w:p>
    <w:p w14:paraId="6EDA2A87" w14:textId="77777777" w:rsidR="00424C0D" w:rsidRDefault="00424C0D" w:rsidP="00F51D18">
      <w:pPr>
        <w:jc w:val="both"/>
        <w:rPr>
          <w:b/>
          <w:bCs/>
        </w:rPr>
      </w:pPr>
    </w:p>
    <w:p w14:paraId="429E6E43" w14:textId="77777777" w:rsidR="00424C0D" w:rsidRDefault="00424C0D" w:rsidP="00F51D18">
      <w:pPr>
        <w:jc w:val="both"/>
        <w:rPr>
          <w:b/>
          <w:bCs/>
        </w:rPr>
      </w:pPr>
    </w:p>
    <w:p w14:paraId="52F8C57F" w14:textId="77777777" w:rsidR="00424C0D" w:rsidRDefault="00424C0D" w:rsidP="00F51D18">
      <w:pPr>
        <w:jc w:val="both"/>
        <w:rPr>
          <w:b/>
          <w:bCs/>
        </w:rPr>
      </w:pPr>
    </w:p>
    <w:p w14:paraId="2CBD8C14" w14:textId="77777777" w:rsidR="00424C0D" w:rsidRDefault="00424C0D" w:rsidP="00F51D18">
      <w:pPr>
        <w:jc w:val="both"/>
        <w:rPr>
          <w:b/>
          <w:bCs/>
        </w:rPr>
      </w:pPr>
    </w:p>
    <w:p w14:paraId="7EB3A72A" w14:textId="77777777" w:rsidR="00424C0D" w:rsidRDefault="00424C0D" w:rsidP="00F51D18">
      <w:pPr>
        <w:jc w:val="both"/>
        <w:rPr>
          <w:b/>
          <w:bCs/>
        </w:rPr>
      </w:pPr>
    </w:p>
    <w:p w14:paraId="4D20F689" w14:textId="77777777" w:rsidR="00424C0D" w:rsidRDefault="00424C0D" w:rsidP="00F51D18">
      <w:pPr>
        <w:jc w:val="both"/>
        <w:rPr>
          <w:b/>
          <w:bCs/>
        </w:rPr>
      </w:pPr>
    </w:p>
    <w:p w14:paraId="049EBE6A" w14:textId="77777777" w:rsidR="00424C0D" w:rsidRDefault="00424C0D" w:rsidP="00F51D18">
      <w:pPr>
        <w:jc w:val="both"/>
        <w:rPr>
          <w:b/>
          <w:bCs/>
        </w:rPr>
      </w:pPr>
    </w:p>
    <w:p w14:paraId="58FB9769" w14:textId="77777777" w:rsidR="00424C0D" w:rsidRDefault="00424C0D" w:rsidP="00F51D18">
      <w:pPr>
        <w:jc w:val="both"/>
        <w:rPr>
          <w:b/>
          <w:bCs/>
        </w:rPr>
      </w:pPr>
    </w:p>
    <w:p w14:paraId="46EC8C1C" w14:textId="77777777" w:rsidR="00424C0D" w:rsidRDefault="00424C0D" w:rsidP="00F51D18">
      <w:pPr>
        <w:jc w:val="both"/>
        <w:rPr>
          <w:b/>
          <w:bCs/>
        </w:rPr>
      </w:pPr>
    </w:p>
    <w:p w14:paraId="7BC7D666" w14:textId="77777777" w:rsidR="00424C0D" w:rsidRDefault="00424C0D" w:rsidP="00F51D18">
      <w:pPr>
        <w:jc w:val="both"/>
        <w:rPr>
          <w:b/>
          <w:bCs/>
        </w:rPr>
      </w:pPr>
    </w:p>
    <w:p w14:paraId="3C790B27" w14:textId="77777777" w:rsidR="00424C0D" w:rsidRDefault="00424C0D" w:rsidP="00F51D18">
      <w:pPr>
        <w:jc w:val="both"/>
        <w:rPr>
          <w:b/>
          <w:bCs/>
        </w:rPr>
      </w:pPr>
    </w:p>
    <w:p w14:paraId="0AADBA01" w14:textId="77777777" w:rsidR="00424C0D" w:rsidRDefault="00424C0D" w:rsidP="00F51D18">
      <w:pPr>
        <w:jc w:val="both"/>
        <w:rPr>
          <w:b/>
          <w:bCs/>
        </w:rPr>
      </w:pPr>
    </w:p>
    <w:p w14:paraId="45C55BE1" w14:textId="77777777" w:rsidR="00424C0D" w:rsidRDefault="00424C0D" w:rsidP="00F51D18">
      <w:pPr>
        <w:jc w:val="both"/>
        <w:rPr>
          <w:b/>
          <w:bCs/>
        </w:rPr>
      </w:pPr>
    </w:p>
    <w:p w14:paraId="3F62A453" w14:textId="77777777" w:rsidR="00424C0D" w:rsidRDefault="00424C0D" w:rsidP="00F51D18">
      <w:pPr>
        <w:jc w:val="both"/>
        <w:rPr>
          <w:b/>
          <w:bCs/>
        </w:rPr>
      </w:pPr>
    </w:p>
    <w:p w14:paraId="4646D8F9" w14:textId="77777777" w:rsidR="00424C0D" w:rsidRDefault="00424C0D" w:rsidP="00F51D18">
      <w:pPr>
        <w:jc w:val="both"/>
        <w:rPr>
          <w:b/>
          <w:bCs/>
        </w:rPr>
      </w:pPr>
    </w:p>
    <w:p w14:paraId="26FE939D" w14:textId="77777777" w:rsidR="00424C0D" w:rsidRDefault="00424C0D" w:rsidP="00F51D18">
      <w:pPr>
        <w:jc w:val="both"/>
        <w:rPr>
          <w:b/>
          <w:bCs/>
        </w:rPr>
      </w:pPr>
    </w:p>
    <w:p w14:paraId="0F71A8A2" w14:textId="77777777" w:rsidR="00424C0D" w:rsidRDefault="00424C0D" w:rsidP="00F51D18">
      <w:pPr>
        <w:jc w:val="both"/>
        <w:rPr>
          <w:b/>
          <w:bCs/>
        </w:rPr>
      </w:pPr>
    </w:p>
    <w:p w14:paraId="165F03FB" w14:textId="77777777" w:rsidR="00424C0D" w:rsidRDefault="00424C0D" w:rsidP="00F51D18">
      <w:pPr>
        <w:jc w:val="both"/>
        <w:rPr>
          <w:b/>
          <w:bCs/>
        </w:rPr>
      </w:pPr>
    </w:p>
    <w:p w14:paraId="56285F57" w14:textId="77777777" w:rsidR="00424C0D" w:rsidRDefault="00424C0D" w:rsidP="00F51D18">
      <w:pPr>
        <w:jc w:val="both"/>
        <w:rPr>
          <w:b/>
          <w:bCs/>
        </w:rPr>
      </w:pPr>
    </w:p>
    <w:p w14:paraId="65DE7E6B" w14:textId="77777777" w:rsidR="00424C0D" w:rsidRDefault="00424C0D" w:rsidP="00F51D18">
      <w:pPr>
        <w:jc w:val="both"/>
        <w:rPr>
          <w:b/>
          <w:bCs/>
        </w:rPr>
      </w:pPr>
    </w:p>
    <w:p w14:paraId="23A4CBB4" w14:textId="77777777" w:rsidR="00424C0D" w:rsidRDefault="00424C0D" w:rsidP="00F51D18">
      <w:pPr>
        <w:jc w:val="both"/>
        <w:rPr>
          <w:b/>
          <w:bCs/>
        </w:rPr>
      </w:pPr>
    </w:p>
    <w:p w14:paraId="04278366" w14:textId="77777777" w:rsidR="00424C0D" w:rsidRDefault="00424C0D" w:rsidP="00F51D18">
      <w:pPr>
        <w:jc w:val="both"/>
        <w:rPr>
          <w:b/>
          <w:bCs/>
        </w:rPr>
      </w:pPr>
    </w:p>
    <w:p w14:paraId="7AE88CB5" w14:textId="77777777" w:rsidR="00424C0D" w:rsidRDefault="00424C0D" w:rsidP="00F51D18">
      <w:pPr>
        <w:jc w:val="both"/>
        <w:rPr>
          <w:b/>
          <w:bCs/>
        </w:rPr>
      </w:pPr>
    </w:p>
    <w:p w14:paraId="466B05D9" w14:textId="77777777" w:rsidR="00424C0D" w:rsidRDefault="00424C0D" w:rsidP="00F51D18">
      <w:pPr>
        <w:jc w:val="both"/>
        <w:rPr>
          <w:b/>
          <w:bCs/>
        </w:rPr>
      </w:pPr>
    </w:p>
    <w:p w14:paraId="12CC26AF" w14:textId="77777777" w:rsidR="00424C0D" w:rsidRDefault="00424C0D" w:rsidP="00F51D18">
      <w:pPr>
        <w:jc w:val="both"/>
        <w:rPr>
          <w:b/>
          <w:bCs/>
        </w:rPr>
      </w:pPr>
    </w:p>
    <w:p w14:paraId="3CF4BAAD" w14:textId="77777777" w:rsidR="00424C0D" w:rsidRDefault="00424C0D" w:rsidP="00F51D18">
      <w:pPr>
        <w:jc w:val="both"/>
        <w:rPr>
          <w:b/>
          <w:bCs/>
        </w:rPr>
      </w:pPr>
    </w:p>
    <w:p w14:paraId="13AA540B" w14:textId="77777777" w:rsidR="00424C0D" w:rsidRDefault="00424C0D" w:rsidP="00F51D18">
      <w:pPr>
        <w:jc w:val="both"/>
        <w:rPr>
          <w:b/>
          <w:bCs/>
        </w:rPr>
      </w:pPr>
    </w:p>
    <w:p w14:paraId="0866F1A2" w14:textId="77777777" w:rsidR="00424C0D" w:rsidRDefault="00424C0D" w:rsidP="00F51D18">
      <w:pPr>
        <w:jc w:val="both"/>
        <w:rPr>
          <w:b/>
          <w:bCs/>
        </w:rPr>
      </w:pPr>
    </w:p>
    <w:p w14:paraId="705079D6" w14:textId="77777777" w:rsidR="00424C0D" w:rsidRDefault="00424C0D" w:rsidP="00F51D18">
      <w:pPr>
        <w:jc w:val="both"/>
        <w:rPr>
          <w:b/>
          <w:bCs/>
        </w:rPr>
      </w:pPr>
    </w:p>
    <w:p w14:paraId="5A5F0A77" w14:textId="77777777" w:rsidR="00424C0D" w:rsidRDefault="00424C0D" w:rsidP="00F51D18">
      <w:pPr>
        <w:jc w:val="both"/>
        <w:rPr>
          <w:b/>
          <w:bCs/>
        </w:rPr>
      </w:pPr>
    </w:p>
    <w:p w14:paraId="0B215DA9" w14:textId="77777777" w:rsidR="00424C0D" w:rsidRDefault="00424C0D" w:rsidP="00F51D18">
      <w:pPr>
        <w:jc w:val="both"/>
        <w:rPr>
          <w:b/>
          <w:bCs/>
        </w:rPr>
      </w:pPr>
    </w:p>
    <w:p w14:paraId="1A12DB7D" w14:textId="77777777" w:rsidR="00424C0D" w:rsidRDefault="00424C0D" w:rsidP="00F51D18">
      <w:pPr>
        <w:jc w:val="both"/>
        <w:rPr>
          <w:b/>
          <w:bCs/>
        </w:rPr>
      </w:pPr>
    </w:p>
    <w:p w14:paraId="607AFBA3" w14:textId="77777777" w:rsidR="00424C0D" w:rsidRDefault="00424C0D" w:rsidP="00F51D18">
      <w:pPr>
        <w:jc w:val="both"/>
        <w:rPr>
          <w:b/>
          <w:bCs/>
        </w:rPr>
      </w:pPr>
    </w:p>
    <w:p w14:paraId="69148304" w14:textId="77777777" w:rsidR="00424C0D" w:rsidRDefault="00424C0D" w:rsidP="00F51D18">
      <w:pPr>
        <w:jc w:val="both"/>
        <w:rPr>
          <w:b/>
          <w:bCs/>
        </w:rPr>
      </w:pPr>
    </w:p>
    <w:p w14:paraId="52F31262" w14:textId="77777777" w:rsidR="00424C0D" w:rsidRDefault="00424C0D" w:rsidP="00F51D18">
      <w:pPr>
        <w:jc w:val="both"/>
        <w:rPr>
          <w:b/>
          <w:bCs/>
        </w:rPr>
      </w:pPr>
    </w:p>
    <w:p w14:paraId="521522F3" w14:textId="77777777" w:rsidR="00424C0D" w:rsidRDefault="00424C0D" w:rsidP="00F51D18">
      <w:pPr>
        <w:jc w:val="both"/>
        <w:rPr>
          <w:b/>
          <w:bCs/>
        </w:rPr>
      </w:pPr>
    </w:p>
    <w:p w14:paraId="0FEAACF5" w14:textId="77777777" w:rsidR="00424C0D" w:rsidRDefault="00424C0D" w:rsidP="00F51D18">
      <w:pPr>
        <w:jc w:val="both"/>
        <w:rPr>
          <w:b/>
          <w:bCs/>
        </w:rPr>
      </w:pPr>
    </w:p>
    <w:p w14:paraId="38F9DCF7" w14:textId="77777777" w:rsidR="00424C0D" w:rsidRDefault="00424C0D" w:rsidP="00F51D18">
      <w:pPr>
        <w:jc w:val="both"/>
        <w:rPr>
          <w:b/>
          <w:bCs/>
        </w:rPr>
      </w:pPr>
    </w:p>
    <w:p w14:paraId="649EBEC7" w14:textId="77777777" w:rsidR="00424C0D" w:rsidRDefault="00424C0D" w:rsidP="00F51D18">
      <w:pPr>
        <w:jc w:val="both"/>
        <w:rPr>
          <w:b/>
          <w:bCs/>
        </w:rPr>
      </w:pPr>
    </w:p>
    <w:p w14:paraId="3909CA56" w14:textId="77777777" w:rsidR="00424C0D" w:rsidRDefault="00424C0D" w:rsidP="00F51D18">
      <w:pPr>
        <w:jc w:val="both"/>
        <w:rPr>
          <w:b/>
          <w:bCs/>
        </w:rPr>
      </w:pPr>
    </w:p>
    <w:p w14:paraId="47A40A40" w14:textId="77777777" w:rsidR="00424C0D" w:rsidRDefault="00424C0D" w:rsidP="00F51D18">
      <w:pPr>
        <w:jc w:val="both"/>
        <w:rPr>
          <w:b/>
          <w:bCs/>
        </w:rPr>
      </w:pPr>
    </w:p>
    <w:p w14:paraId="7B2A1E40" w14:textId="77777777" w:rsidR="00424C0D" w:rsidRDefault="00424C0D" w:rsidP="00F51D18">
      <w:pPr>
        <w:jc w:val="both"/>
        <w:rPr>
          <w:b/>
          <w:bCs/>
        </w:rPr>
      </w:pPr>
    </w:p>
    <w:p w14:paraId="19D777C3" w14:textId="77777777" w:rsidR="00424C0D" w:rsidRDefault="00424C0D" w:rsidP="00F51D18">
      <w:pPr>
        <w:jc w:val="both"/>
        <w:rPr>
          <w:b/>
          <w:bCs/>
        </w:rPr>
      </w:pPr>
    </w:p>
    <w:p w14:paraId="7A1A26B7" w14:textId="77777777" w:rsidR="00424C0D" w:rsidRDefault="00424C0D" w:rsidP="00F51D18">
      <w:pPr>
        <w:jc w:val="both"/>
        <w:rPr>
          <w:b/>
          <w:bCs/>
        </w:rPr>
      </w:pPr>
    </w:p>
    <w:p w14:paraId="584C2122" w14:textId="77777777" w:rsidR="00424C0D" w:rsidRDefault="00424C0D" w:rsidP="00F51D18">
      <w:pPr>
        <w:jc w:val="both"/>
        <w:rPr>
          <w:b/>
          <w:bCs/>
        </w:rPr>
      </w:pPr>
    </w:p>
    <w:p w14:paraId="7B9FE97E" w14:textId="77777777" w:rsidR="00424C0D" w:rsidRDefault="00424C0D" w:rsidP="00F51D18">
      <w:pPr>
        <w:jc w:val="both"/>
        <w:rPr>
          <w:b/>
          <w:bCs/>
        </w:rPr>
      </w:pPr>
    </w:p>
    <w:p w14:paraId="40CD864D" w14:textId="77777777" w:rsidR="00424C0D" w:rsidRDefault="00424C0D" w:rsidP="00F51D18">
      <w:pPr>
        <w:jc w:val="both"/>
        <w:rPr>
          <w:b/>
          <w:bCs/>
        </w:rPr>
      </w:pPr>
    </w:p>
    <w:p w14:paraId="27A617CF" w14:textId="77777777" w:rsidR="00424C0D" w:rsidRDefault="00424C0D" w:rsidP="00F51D18">
      <w:pPr>
        <w:jc w:val="both"/>
        <w:rPr>
          <w:b/>
          <w:bCs/>
        </w:rPr>
      </w:pPr>
    </w:p>
    <w:p w14:paraId="29EC1FE4" w14:textId="77777777" w:rsidR="00424C0D" w:rsidRDefault="00424C0D" w:rsidP="00F51D18">
      <w:pPr>
        <w:jc w:val="both"/>
        <w:rPr>
          <w:b/>
          <w:bCs/>
        </w:rPr>
      </w:pPr>
    </w:p>
    <w:p w14:paraId="62903070" w14:textId="77777777" w:rsidR="00424C0D" w:rsidRDefault="00424C0D" w:rsidP="00F51D18">
      <w:pPr>
        <w:jc w:val="both"/>
        <w:rPr>
          <w:b/>
          <w:bCs/>
        </w:rPr>
      </w:pPr>
    </w:p>
    <w:p w14:paraId="509F24E2" w14:textId="77777777" w:rsidR="00424C0D" w:rsidRDefault="00424C0D" w:rsidP="00F51D18">
      <w:pPr>
        <w:jc w:val="both"/>
        <w:rPr>
          <w:b/>
          <w:bCs/>
        </w:rPr>
      </w:pPr>
    </w:p>
    <w:p w14:paraId="0456D709" w14:textId="48FFBFF9" w:rsidR="00424C0D" w:rsidRDefault="00744DBA" w:rsidP="00F51D18">
      <w:pPr>
        <w:jc w:val="both"/>
        <w:rPr>
          <w:b/>
          <w:bCs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D3F8E66" wp14:editId="2EF35B3B">
            <wp:simplePos x="0" y="0"/>
            <wp:positionH relativeFrom="column">
              <wp:posOffset>-2540635</wp:posOffset>
            </wp:positionH>
            <wp:positionV relativeFrom="paragraph">
              <wp:posOffset>597535</wp:posOffset>
            </wp:positionV>
            <wp:extent cx="10858500" cy="8062595"/>
            <wp:effectExtent l="952" t="0" r="0" b="0"/>
            <wp:wrapNone/>
            <wp:docPr id="3" name="Рисунок 3" descr="Macintosh HD:Users:Manechka:Dropbox:ОПОП:Кафедра 71 (Фортепиано):Титульные листы с подписями:Пианисты (специалитет):Совр. инф. тех-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Manechka:Dropbox:ОПОП:Кафедра 71 (Фортепиано):Титульные листы с подписями:Пианисты (специалитет):Совр. инф. тех-ии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58500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41B16" w14:textId="597193E3" w:rsidR="00424C0D" w:rsidRDefault="00424C0D" w:rsidP="00F51D18">
      <w:pPr>
        <w:jc w:val="both"/>
        <w:rPr>
          <w:b/>
          <w:bCs/>
        </w:rPr>
      </w:pPr>
    </w:p>
    <w:p w14:paraId="710FD1E9" w14:textId="77777777" w:rsidR="00424C0D" w:rsidRDefault="00424C0D" w:rsidP="00F51D18">
      <w:pPr>
        <w:jc w:val="both"/>
        <w:rPr>
          <w:b/>
          <w:bCs/>
        </w:rPr>
      </w:pPr>
    </w:p>
    <w:p w14:paraId="06F4DD52" w14:textId="54B8BF16" w:rsidR="00424C0D" w:rsidRDefault="00424C0D" w:rsidP="00F51D18">
      <w:pPr>
        <w:jc w:val="both"/>
        <w:rPr>
          <w:b/>
          <w:bCs/>
        </w:rPr>
      </w:pPr>
    </w:p>
    <w:p w14:paraId="7ADB480F" w14:textId="77777777" w:rsidR="00424C0D" w:rsidRDefault="00424C0D" w:rsidP="00F51D18">
      <w:pPr>
        <w:jc w:val="both"/>
        <w:rPr>
          <w:b/>
          <w:bCs/>
        </w:rPr>
      </w:pPr>
    </w:p>
    <w:p w14:paraId="49686D45" w14:textId="3943F89A" w:rsidR="00424C0D" w:rsidRDefault="00424C0D" w:rsidP="00F51D18">
      <w:pPr>
        <w:jc w:val="both"/>
        <w:rPr>
          <w:b/>
          <w:bCs/>
        </w:rPr>
      </w:pPr>
    </w:p>
    <w:p w14:paraId="4634D9CA" w14:textId="77777777" w:rsidR="00424C0D" w:rsidRDefault="00424C0D" w:rsidP="00F51D18">
      <w:pPr>
        <w:jc w:val="both"/>
        <w:rPr>
          <w:b/>
          <w:bCs/>
        </w:rPr>
      </w:pPr>
    </w:p>
    <w:p w14:paraId="7493FF88" w14:textId="083304DA" w:rsidR="00424C0D" w:rsidRDefault="00424C0D" w:rsidP="00F51D18">
      <w:pPr>
        <w:jc w:val="both"/>
        <w:rPr>
          <w:b/>
          <w:bCs/>
        </w:rPr>
      </w:pPr>
    </w:p>
    <w:p w14:paraId="6CBF0CD9" w14:textId="77777777" w:rsidR="00424C0D" w:rsidRDefault="00424C0D" w:rsidP="00F51D18">
      <w:pPr>
        <w:jc w:val="both"/>
        <w:rPr>
          <w:b/>
          <w:bCs/>
        </w:rPr>
      </w:pPr>
    </w:p>
    <w:p w14:paraId="785CD831" w14:textId="65E13F0B" w:rsidR="00424C0D" w:rsidRDefault="00424C0D" w:rsidP="00F51D18">
      <w:pPr>
        <w:jc w:val="both"/>
        <w:rPr>
          <w:b/>
          <w:bCs/>
        </w:rPr>
      </w:pPr>
    </w:p>
    <w:p w14:paraId="1CDEB747" w14:textId="77777777" w:rsidR="00424C0D" w:rsidRDefault="00424C0D" w:rsidP="00F51D18">
      <w:pPr>
        <w:jc w:val="both"/>
        <w:rPr>
          <w:b/>
          <w:bCs/>
        </w:rPr>
      </w:pPr>
    </w:p>
    <w:p w14:paraId="2729F2CA" w14:textId="77777777" w:rsidR="00424C0D" w:rsidRDefault="00424C0D" w:rsidP="00F51D18">
      <w:pPr>
        <w:jc w:val="both"/>
        <w:rPr>
          <w:b/>
          <w:bCs/>
        </w:rPr>
      </w:pPr>
    </w:p>
    <w:p w14:paraId="0F53FA9D" w14:textId="663887C8" w:rsidR="00424C0D" w:rsidRDefault="00424C0D" w:rsidP="00F51D18">
      <w:pPr>
        <w:jc w:val="both"/>
        <w:rPr>
          <w:b/>
          <w:bCs/>
        </w:rPr>
      </w:pPr>
    </w:p>
    <w:p w14:paraId="23C21A99" w14:textId="77777777" w:rsidR="00424C0D" w:rsidRDefault="00424C0D" w:rsidP="00F51D18">
      <w:pPr>
        <w:jc w:val="both"/>
        <w:rPr>
          <w:b/>
          <w:bCs/>
        </w:rPr>
      </w:pPr>
    </w:p>
    <w:p w14:paraId="688336F2" w14:textId="77777777" w:rsidR="00424C0D" w:rsidRDefault="00424C0D" w:rsidP="00F51D18">
      <w:pPr>
        <w:jc w:val="both"/>
        <w:rPr>
          <w:b/>
          <w:bCs/>
        </w:rPr>
      </w:pPr>
    </w:p>
    <w:p w14:paraId="0CDFDA2D" w14:textId="7ED99039" w:rsidR="00424C0D" w:rsidRDefault="00424C0D" w:rsidP="00F51D18">
      <w:pPr>
        <w:jc w:val="both"/>
        <w:rPr>
          <w:b/>
          <w:bCs/>
        </w:rPr>
      </w:pPr>
    </w:p>
    <w:p w14:paraId="02C1B848" w14:textId="12611590" w:rsidR="00424C0D" w:rsidRDefault="00424C0D" w:rsidP="00F51D18">
      <w:pPr>
        <w:jc w:val="both"/>
        <w:rPr>
          <w:b/>
          <w:bCs/>
        </w:rPr>
      </w:pPr>
    </w:p>
    <w:p w14:paraId="5CC76404" w14:textId="3B152036" w:rsidR="00424C0D" w:rsidRDefault="00424C0D" w:rsidP="00F51D18">
      <w:pPr>
        <w:jc w:val="both"/>
        <w:rPr>
          <w:b/>
          <w:bCs/>
        </w:rPr>
      </w:pPr>
    </w:p>
    <w:p w14:paraId="6854E0B1" w14:textId="77777777" w:rsidR="00424C0D" w:rsidRDefault="00424C0D" w:rsidP="00F51D18">
      <w:pPr>
        <w:jc w:val="both"/>
        <w:rPr>
          <w:b/>
          <w:bCs/>
        </w:rPr>
      </w:pPr>
    </w:p>
    <w:p w14:paraId="1B3CE515" w14:textId="77777777" w:rsidR="00424C0D" w:rsidRDefault="00424C0D" w:rsidP="00F51D18">
      <w:pPr>
        <w:jc w:val="both"/>
        <w:rPr>
          <w:b/>
          <w:bCs/>
        </w:rPr>
      </w:pPr>
    </w:p>
    <w:p w14:paraId="0A2D16FF" w14:textId="77777777" w:rsidR="00424C0D" w:rsidRDefault="00424C0D" w:rsidP="00F51D18">
      <w:pPr>
        <w:jc w:val="both"/>
        <w:rPr>
          <w:b/>
          <w:bCs/>
        </w:rPr>
      </w:pPr>
    </w:p>
    <w:p w14:paraId="7ED7E93C" w14:textId="77777777" w:rsidR="00424C0D" w:rsidRDefault="00424C0D" w:rsidP="00F51D18">
      <w:pPr>
        <w:jc w:val="both"/>
        <w:rPr>
          <w:b/>
          <w:bCs/>
        </w:rPr>
      </w:pPr>
    </w:p>
    <w:p w14:paraId="3C1B9045" w14:textId="77777777" w:rsidR="00424C0D" w:rsidRDefault="00424C0D" w:rsidP="00F51D18">
      <w:pPr>
        <w:jc w:val="both"/>
        <w:rPr>
          <w:b/>
          <w:bCs/>
        </w:rPr>
      </w:pPr>
    </w:p>
    <w:p w14:paraId="087A6915" w14:textId="77777777" w:rsidR="00424C0D" w:rsidRDefault="00424C0D" w:rsidP="00F51D18">
      <w:pPr>
        <w:jc w:val="both"/>
        <w:rPr>
          <w:b/>
          <w:bCs/>
        </w:rPr>
      </w:pPr>
    </w:p>
    <w:p w14:paraId="5B1DFF14" w14:textId="77777777" w:rsidR="00424C0D" w:rsidRDefault="00424C0D" w:rsidP="00F51D18">
      <w:pPr>
        <w:jc w:val="both"/>
        <w:rPr>
          <w:b/>
          <w:bCs/>
        </w:rPr>
      </w:pPr>
    </w:p>
    <w:p w14:paraId="28CF81CD" w14:textId="77777777" w:rsidR="00424C0D" w:rsidRDefault="00424C0D" w:rsidP="00F51D18">
      <w:pPr>
        <w:jc w:val="both"/>
        <w:rPr>
          <w:b/>
          <w:bCs/>
        </w:rPr>
      </w:pPr>
    </w:p>
    <w:p w14:paraId="3BB35FA7" w14:textId="77777777" w:rsidR="00424C0D" w:rsidRDefault="00424C0D" w:rsidP="00F51D18">
      <w:pPr>
        <w:jc w:val="both"/>
        <w:rPr>
          <w:b/>
          <w:bCs/>
        </w:rPr>
      </w:pPr>
    </w:p>
    <w:p w14:paraId="6B695CC3" w14:textId="77777777" w:rsidR="00424C0D" w:rsidRDefault="00424C0D" w:rsidP="00F51D18">
      <w:pPr>
        <w:jc w:val="both"/>
        <w:rPr>
          <w:b/>
          <w:bCs/>
        </w:rPr>
      </w:pPr>
    </w:p>
    <w:p w14:paraId="44188F8A" w14:textId="77777777" w:rsidR="00424C0D" w:rsidRDefault="00424C0D" w:rsidP="00F51D18">
      <w:pPr>
        <w:jc w:val="both"/>
        <w:rPr>
          <w:b/>
          <w:bCs/>
        </w:rPr>
      </w:pPr>
    </w:p>
    <w:p w14:paraId="7D476DC8" w14:textId="77777777" w:rsidR="00424C0D" w:rsidRDefault="00424C0D" w:rsidP="00F51D18">
      <w:pPr>
        <w:jc w:val="both"/>
        <w:rPr>
          <w:b/>
          <w:bCs/>
        </w:rPr>
      </w:pPr>
    </w:p>
    <w:p w14:paraId="384B8AE4" w14:textId="77777777" w:rsidR="00424C0D" w:rsidRDefault="00424C0D" w:rsidP="00F51D18">
      <w:pPr>
        <w:jc w:val="both"/>
        <w:rPr>
          <w:b/>
          <w:bCs/>
        </w:rPr>
      </w:pPr>
    </w:p>
    <w:p w14:paraId="451C22C5" w14:textId="77777777" w:rsidR="00424C0D" w:rsidRDefault="00424C0D" w:rsidP="00F51D18">
      <w:pPr>
        <w:jc w:val="both"/>
        <w:rPr>
          <w:b/>
          <w:bCs/>
        </w:rPr>
      </w:pPr>
    </w:p>
    <w:p w14:paraId="636EC684" w14:textId="77777777" w:rsidR="00424C0D" w:rsidRDefault="00424C0D" w:rsidP="00F51D18">
      <w:pPr>
        <w:jc w:val="both"/>
        <w:rPr>
          <w:b/>
          <w:bCs/>
        </w:rPr>
      </w:pPr>
    </w:p>
    <w:p w14:paraId="2BC2A5D3" w14:textId="77777777" w:rsidR="00424C0D" w:rsidRDefault="00424C0D" w:rsidP="00F51D18">
      <w:pPr>
        <w:jc w:val="both"/>
        <w:rPr>
          <w:b/>
          <w:bCs/>
        </w:rPr>
      </w:pPr>
    </w:p>
    <w:p w14:paraId="65604A65" w14:textId="77777777" w:rsidR="00424C0D" w:rsidRDefault="00424C0D" w:rsidP="00F51D18">
      <w:pPr>
        <w:jc w:val="both"/>
        <w:rPr>
          <w:b/>
          <w:bCs/>
        </w:rPr>
      </w:pPr>
    </w:p>
    <w:p w14:paraId="3A12EE1E" w14:textId="77777777" w:rsidR="00424C0D" w:rsidRDefault="00424C0D" w:rsidP="00F51D18">
      <w:pPr>
        <w:jc w:val="both"/>
        <w:rPr>
          <w:b/>
          <w:bCs/>
        </w:rPr>
      </w:pPr>
    </w:p>
    <w:p w14:paraId="0345BE2F" w14:textId="77777777" w:rsidR="00424C0D" w:rsidRDefault="00424C0D" w:rsidP="00F51D18">
      <w:pPr>
        <w:jc w:val="both"/>
        <w:rPr>
          <w:b/>
          <w:bCs/>
        </w:rPr>
      </w:pPr>
    </w:p>
    <w:p w14:paraId="259DB6EA" w14:textId="77777777" w:rsidR="00424C0D" w:rsidRDefault="00424C0D" w:rsidP="00F51D18">
      <w:pPr>
        <w:jc w:val="both"/>
        <w:rPr>
          <w:b/>
          <w:bCs/>
        </w:rPr>
      </w:pPr>
    </w:p>
    <w:p w14:paraId="2E7EFE6F" w14:textId="77777777" w:rsidR="00424C0D" w:rsidRDefault="00424C0D" w:rsidP="00F51D18">
      <w:pPr>
        <w:jc w:val="both"/>
        <w:rPr>
          <w:b/>
          <w:bCs/>
        </w:rPr>
      </w:pPr>
    </w:p>
    <w:p w14:paraId="58F3C77B" w14:textId="77777777" w:rsidR="00424C0D" w:rsidRDefault="00424C0D" w:rsidP="00F51D18">
      <w:pPr>
        <w:jc w:val="both"/>
        <w:rPr>
          <w:b/>
          <w:bCs/>
        </w:rPr>
      </w:pPr>
    </w:p>
    <w:p w14:paraId="1B38ADC0" w14:textId="77777777" w:rsidR="00424C0D" w:rsidRDefault="00424C0D" w:rsidP="00F51D18">
      <w:pPr>
        <w:jc w:val="both"/>
        <w:rPr>
          <w:b/>
          <w:bCs/>
        </w:rPr>
      </w:pPr>
    </w:p>
    <w:p w14:paraId="686E6016" w14:textId="77777777" w:rsidR="00424C0D" w:rsidRDefault="00424C0D" w:rsidP="00F51D18">
      <w:pPr>
        <w:jc w:val="both"/>
        <w:rPr>
          <w:b/>
          <w:bCs/>
        </w:rPr>
      </w:pPr>
    </w:p>
    <w:p w14:paraId="6D6914D0" w14:textId="77777777" w:rsidR="00424C0D" w:rsidRDefault="00424C0D" w:rsidP="00F51D18">
      <w:pPr>
        <w:jc w:val="both"/>
        <w:rPr>
          <w:b/>
          <w:bCs/>
        </w:rPr>
      </w:pPr>
    </w:p>
    <w:p w14:paraId="7350742F" w14:textId="77777777" w:rsidR="00424C0D" w:rsidRDefault="00424C0D" w:rsidP="00F51D18">
      <w:pPr>
        <w:jc w:val="both"/>
        <w:rPr>
          <w:b/>
          <w:bCs/>
        </w:rPr>
      </w:pPr>
    </w:p>
    <w:p w14:paraId="70861C64" w14:textId="77777777" w:rsidR="00424C0D" w:rsidRDefault="00424C0D" w:rsidP="00F51D18">
      <w:pPr>
        <w:jc w:val="both"/>
        <w:rPr>
          <w:b/>
          <w:bCs/>
        </w:rPr>
      </w:pPr>
    </w:p>
    <w:p w14:paraId="63FC2921" w14:textId="77777777" w:rsidR="00424C0D" w:rsidRDefault="00424C0D" w:rsidP="00F51D18">
      <w:pPr>
        <w:jc w:val="both"/>
        <w:rPr>
          <w:b/>
          <w:bCs/>
        </w:rPr>
      </w:pPr>
    </w:p>
    <w:p w14:paraId="5BC2BA1E" w14:textId="77777777" w:rsidR="00424C0D" w:rsidRDefault="00424C0D" w:rsidP="00F51D18">
      <w:pPr>
        <w:jc w:val="both"/>
        <w:rPr>
          <w:b/>
          <w:bCs/>
        </w:rPr>
      </w:pPr>
    </w:p>
    <w:p w14:paraId="586AF6A6" w14:textId="77777777" w:rsidR="00424C0D" w:rsidRDefault="00424C0D" w:rsidP="00F51D18">
      <w:pPr>
        <w:jc w:val="both"/>
        <w:rPr>
          <w:b/>
          <w:bCs/>
        </w:rPr>
      </w:pPr>
    </w:p>
    <w:p w14:paraId="1A8531C6" w14:textId="77777777" w:rsidR="00424C0D" w:rsidRDefault="00424C0D" w:rsidP="00F51D18">
      <w:pPr>
        <w:jc w:val="both"/>
        <w:rPr>
          <w:b/>
          <w:bCs/>
        </w:rPr>
      </w:pPr>
    </w:p>
    <w:p w14:paraId="02D328E3" w14:textId="77777777" w:rsidR="00424C0D" w:rsidRDefault="00424C0D" w:rsidP="00F51D18">
      <w:pPr>
        <w:jc w:val="both"/>
        <w:rPr>
          <w:b/>
          <w:bCs/>
        </w:rPr>
      </w:pPr>
    </w:p>
    <w:p w14:paraId="79D44987" w14:textId="77777777" w:rsidR="00424C0D" w:rsidRDefault="00424C0D" w:rsidP="00F51D18">
      <w:pPr>
        <w:jc w:val="both"/>
        <w:rPr>
          <w:b/>
          <w:bCs/>
        </w:rPr>
      </w:pPr>
    </w:p>
    <w:p w14:paraId="6015C1AB" w14:textId="77777777" w:rsidR="00424C0D" w:rsidRDefault="00424C0D" w:rsidP="00F51D18">
      <w:pPr>
        <w:jc w:val="both"/>
        <w:rPr>
          <w:b/>
          <w:bCs/>
        </w:rPr>
      </w:pPr>
    </w:p>
    <w:p w14:paraId="28F0253E" w14:textId="3287356E" w:rsidR="0092659D" w:rsidRPr="00F51D18" w:rsidRDefault="0092659D" w:rsidP="00F51D18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1. </w:t>
      </w:r>
      <w:r w:rsidRPr="001A65E2">
        <w:rPr>
          <w:b/>
          <w:bCs/>
        </w:rPr>
        <w:t xml:space="preserve"> МЕ</w:t>
      </w:r>
      <w:r w:rsidR="00424C0D">
        <w:rPr>
          <w:b/>
          <w:bCs/>
        </w:rPr>
        <w:t xml:space="preserve">СТО УЧЕБНОЙ ДИСЦИПЛИНЫ </w:t>
      </w:r>
      <w:r w:rsidRPr="001A65E2">
        <w:rPr>
          <w:b/>
          <w:bCs/>
        </w:rPr>
        <w:t>В СТРУКТУРЕ ОПОП</w:t>
      </w:r>
    </w:p>
    <w:p w14:paraId="1FD171C6" w14:textId="77777777" w:rsidR="0092659D" w:rsidRPr="001A65E2" w:rsidRDefault="0092659D" w:rsidP="00FD3EC4">
      <w:pPr>
        <w:jc w:val="both"/>
        <w:rPr>
          <w:i/>
          <w:iCs/>
        </w:rPr>
      </w:pPr>
      <w:r w:rsidRPr="001A65E2">
        <w:t xml:space="preserve">Дисциплина </w:t>
      </w:r>
      <w:r>
        <w:t xml:space="preserve">«Современные информационные технологии» </w:t>
      </w:r>
      <w:r w:rsidRPr="001A65E2">
        <w:t>включена</w:t>
      </w:r>
      <w:r w:rsidRPr="001A65E2">
        <w:rPr>
          <w:i/>
          <w:iCs/>
        </w:rPr>
        <w:t xml:space="preserve"> </w:t>
      </w:r>
      <w:r w:rsidRPr="001A65E2">
        <w:t xml:space="preserve">в </w:t>
      </w:r>
      <w:r>
        <w:t>базовую часть Блока 1</w:t>
      </w:r>
      <w:r w:rsidRPr="001A65E2">
        <w:rPr>
          <w:i/>
          <w:iCs/>
        </w:rPr>
        <w:t>.</w:t>
      </w:r>
    </w:p>
    <w:p w14:paraId="41067FE3" w14:textId="77777777" w:rsidR="0092659D" w:rsidRDefault="0092659D" w:rsidP="008A77FF">
      <w:pPr>
        <w:jc w:val="both"/>
        <w:rPr>
          <w:i/>
          <w:iCs/>
          <w:sz w:val="20"/>
          <w:szCs w:val="20"/>
        </w:rPr>
      </w:pPr>
    </w:p>
    <w:p w14:paraId="316501D4" w14:textId="77777777" w:rsidR="0092659D" w:rsidRPr="0085716F" w:rsidRDefault="0092659D" w:rsidP="008A77FF">
      <w:pPr>
        <w:jc w:val="both"/>
        <w:rPr>
          <w:b/>
          <w:bCs/>
        </w:rPr>
      </w:pPr>
      <w:r w:rsidRPr="008A77FF">
        <w:rPr>
          <w:b/>
          <w:bCs/>
        </w:rPr>
        <w:t xml:space="preserve">2. КОМПЕТЕНЦИИ ОБУЧАЮЩЕГОСЯ, ФОРМИРУЕМЫЕ </w:t>
      </w:r>
      <w:r w:rsidRPr="00393B56">
        <w:rPr>
          <w:b/>
          <w:bCs/>
        </w:rPr>
        <w:t>В РАМКАХ  ИЗУЧАЕМОЙ  ДИСЦИПЛИНЫ</w:t>
      </w:r>
    </w:p>
    <w:p w14:paraId="0B03FE1B" w14:textId="77777777" w:rsidR="0092659D" w:rsidRPr="008A77FF" w:rsidRDefault="0092659D" w:rsidP="008A77FF">
      <w:pPr>
        <w:ind w:firstLine="709"/>
        <w:jc w:val="right"/>
        <w:rPr>
          <w:b/>
          <w:bCs/>
          <w:sz w:val="20"/>
          <w:szCs w:val="20"/>
        </w:rPr>
      </w:pPr>
      <w:r w:rsidRPr="008A77FF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   </w:t>
      </w:r>
      <w:r w:rsidRPr="008A77FF">
        <w:rPr>
          <w:b/>
          <w:bCs/>
          <w:sz w:val="20"/>
          <w:szCs w:val="20"/>
        </w:rPr>
        <w:t xml:space="preserve"> Таблица 1</w:t>
      </w: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1"/>
        <w:gridCol w:w="7978"/>
      </w:tblGrid>
      <w:tr w:rsidR="0092659D" w:rsidRPr="00620D58" w14:paraId="450E1544" w14:textId="77777777" w:rsidTr="00B53D3A">
        <w:tc>
          <w:tcPr>
            <w:tcW w:w="1661" w:type="dxa"/>
          </w:tcPr>
          <w:p w14:paraId="33380E5A" w14:textId="77777777" w:rsidR="0092659D" w:rsidRPr="00620D58" w:rsidRDefault="0092659D" w:rsidP="0012709A">
            <w:pPr>
              <w:jc w:val="center"/>
              <w:rPr>
                <w:b/>
                <w:bCs/>
                <w:lang w:eastAsia="en-US"/>
              </w:rPr>
            </w:pPr>
          </w:p>
          <w:p w14:paraId="088B638C" w14:textId="77777777" w:rsidR="0092659D" w:rsidRPr="00620D58" w:rsidRDefault="0092659D" w:rsidP="0012709A">
            <w:pPr>
              <w:jc w:val="center"/>
              <w:rPr>
                <w:b/>
                <w:bCs/>
                <w:lang w:eastAsia="en-US"/>
              </w:rPr>
            </w:pPr>
            <w:r w:rsidRPr="00620D58">
              <w:rPr>
                <w:b/>
                <w:bCs/>
                <w:lang w:eastAsia="en-US"/>
              </w:rPr>
              <w:t>Код комп</w:t>
            </w:r>
            <w:r w:rsidRPr="00620D58">
              <w:rPr>
                <w:b/>
                <w:bCs/>
                <w:lang w:eastAsia="en-US"/>
              </w:rPr>
              <w:t>е</w:t>
            </w:r>
            <w:r w:rsidRPr="00620D58">
              <w:rPr>
                <w:b/>
                <w:bCs/>
                <w:lang w:eastAsia="en-US"/>
              </w:rPr>
              <w:t xml:space="preserve">тенции </w:t>
            </w:r>
          </w:p>
        </w:tc>
        <w:tc>
          <w:tcPr>
            <w:tcW w:w="7978" w:type="dxa"/>
          </w:tcPr>
          <w:p w14:paraId="6676A4F5" w14:textId="77777777" w:rsidR="0092659D" w:rsidRPr="00620D58" w:rsidRDefault="0092659D" w:rsidP="0012709A">
            <w:pPr>
              <w:jc w:val="center"/>
              <w:rPr>
                <w:b/>
                <w:bCs/>
              </w:rPr>
            </w:pPr>
          </w:p>
          <w:p w14:paraId="70A3468F" w14:textId="77777777" w:rsidR="0092659D" w:rsidRPr="00620D58" w:rsidRDefault="0092659D" w:rsidP="0012709A">
            <w:pPr>
              <w:jc w:val="center"/>
              <w:rPr>
                <w:b/>
                <w:bCs/>
              </w:rPr>
            </w:pPr>
            <w:r w:rsidRPr="00620D58">
              <w:rPr>
                <w:b/>
                <w:bCs/>
              </w:rPr>
              <w:t xml:space="preserve">Формулировка </w:t>
            </w:r>
          </w:p>
          <w:p w14:paraId="42D6C9F2" w14:textId="77777777" w:rsidR="0092659D" w:rsidRPr="00620D58" w:rsidRDefault="0092659D" w:rsidP="0012709A">
            <w:pPr>
              <w:jc w:val="center"/>
              <w:rPr>
                <w:b/>
                <w:bCs/>
                <w:lang w:eastAsia="en-US"/>
              </w:rPr>
            </w:pPr>
            <w:r w:rsidRPr="00620D58">
              <w:rPr>
                <w:b/>
                <w:bCs/>
                <w:lang w:eastAsia="en-US"/>
              </w:rPr>
              <w:t xml:space="preserve"> компетенций в соответствии с ФГОС ВО </w:t>
            </w:r>
          </w:p>
        </w:tc>
      </w:tr>
      <w:tr w:rsidR="00B53D3A" w:rsidRPr="00620D58" w14:paraId="1A054CE0" w14:textId="77777777" w:rsidTr="00B53D3A">
        <w:trPr>
          <w:trHeight w:val="253"/>
        </w:trPr>
        <w:tc>
          <w:tcPr>
            <w:tcW w:w="1661" w:type="dxa"/>
          </w:tcPr>
          <w:p w14:paraId="4852AF10" w14:textId="77777777" w:rsidR="00B53D3A" w:rsidRPr="00620D58" w:rsidRDefault="00B53D3A" w:rsidP="00154A3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Pr="00620D58">
              <w:rPr>
                <w:lang w:eastAsia="en-US"/>
              </w:rPr>
              <w:t>К-</w:t>
            </w:r>
            <w:r>
              <w:rPr>
                <w:lang w:eastAsia="en-US"/>
              </w:rPr>
              <w:t>2</w:t>
            </w:r>
          </w:p>
        </w:tc>
        <w:tc>
          <w:tcPr>
            <w:tcW w:w="7978" w:type="dxa"/>
          </w:tcPr>
          <w:p w14:paraId="2712DF17" w14:textId="77777777" w:rsidR="00B53D3A" w:rsidRPr="00620D58" w:rsidRDefault="00B53D3A" w:rsidP="00154A3B">
            <w:pPr>
              <w:jc w:val="both"/>
            </w:pPr>
            <w:r>
              <w:t>способность</w:t>
            </w:r>
            <w:r w:rsidRPr="00425876">
              <w:t xml:space="preserve"> демонстрировать гражданскую позицию, интегрированность в современное общество, нацеленность на его совершенствование на при</w:t>
            </w:r>
            <w:r w:rsidRPr="00425876">
              <w:t>н</w:t>
            </w:r>
            <w:r w:rsidRPr="00425876">
              <w:t>ципах гуманизма и демократии</w:t>
            </w:r>
          </w:p>
        </w:tc>
      </w:tr>
      <w:tr w:rsidR="00B53D3A" w:rsidRPr="00620D58" w14:paraId="361F214B" w14:textId="77777777" w:rsidTr="00B53D3A">
        <w:trPr>
          <w:trHeight w:val="253"/>
        </w:trPr>
        <w:tc>
          <w:tcPr>
            <w:tcW w:w="1661" w:type="dxa"/>
          </w:tcPr>
          <w:p w14:paraId="5862E6D8" w14:textId="77777777" w:rsidR="00B53D3A" w:rsidRPr="00620D58" w:rsidRDefault="00B53D3A" w:rsidP="00154A3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Pr="00620D58">
              <w:rPr>
                <w:lang w:eastAsia="en-US"/>
              </w:rPr>
              <w:t>ПК-</w:t>
            </w:r>
            <w:r>
              <w:rPr>
                <w:lang w:eastAsia="en-US"/>
              </w:rPr>
              <w:t>12</w:t>
            </w:r>
          </w:p>
        </w:tc>
        <w:tc>
          <w:tcPr>
            <w:tcW w:w="7978" w:type="dxa"/>
          </w:tcPr>
          <w:p w14:paraId="653ED285" w14:textId="77777777" w:rsidR="00B53D3A" w:rsidRPr="00620D58" w:rsidRDefault="00B53D3A" w:rsidP="00154A3B">
            <w:pPr>
              <w:jc w:val="both"/>
            </w:pPr>
            <w:r>
              <w:t>способность</w:t>
            </w:r>
            <w:r w:rsidRPr="00425876">
              <w:t xml:space="preserve"> решать стандартные задачи профессиональной деятельности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14:paraId="634D0014" w14:textId="77777777" w:rsidR="0092659D" w:rsidRDefault="0092659D" w:rsidP="00F05688">
      <w:pPr>
        <w:jc w:val="both"/>
        <w:rPr>
          <w:b/>
          <w:bCs/>
        </w:rPr>
      </w:pPr>
    </w:p>
    <w:p w14:paraId="1C08E432" w14:textId="77777777" w:rsidR="0092659D" w:rsidRDefault="0092659D" w:rsidP="00F05688">
      <w:pPr>
        <w:jc w:val="both"/>
        <w:rPr>
          <w:b/>
          <w:bCs/>
        </w:rPr>
      </w:pPr>
      <w:r>
        <w:rPr>
          <w:b/>
          <w:bCs/>
        </w:rPr>
        <w:t>3.</w:t>
      </w:r>
      <w:r w:rsidRPr="00F20B64">
        <w:rPr>
          <w:b/>
          <w:bCs/>
        </w:rPr>
        <w:t xml:space="preserve"> </w:t>
      </w:r>
      <w:r>
        <w:rPr>
          <w:b/>
          <w:bCs/>
        </w:rPr>
        <w:t>СТРУКТУРА</w:t>
      </w:r>
      <w:r w:rsidRPr="00F20B64">
        <w:rPr>
          <w:b/>
          <w:bCs/>
        </w:rPr>
        <w:t xml:space="preserve"> </w:t>
      </w:r>
      <w:r>
        <w:rPr>
          <w:b/>
          <w:bCs/>
        </w:rPr>
        <w:t xml:space="preserve">УЧЕБНОЙ </w:t>
      </w:r>
      <w:r w:rsidRPr="00F20B64">
        <w:rPr>
          <w:b/>
          <w:bCs/>
        </w:rPr>
        <w:t>ДИСЦИПЛИНЫ</w:t>
      </w:r>
    </w:p>
    <w:p w14:paraId="1C271F58" w14:textId="08198F03" w:rsidR="0092659D" w:rsidRPr="00F20B64" w:rsidRDefault="0092659D" w:rsidP="00F05688">
      <w:pPr>
        <w:jc w:val="both"/>
        <w:rPr>
          <w:b/>
          <w:bCs/>
        </w:rPr>
      </w:pPr>
      <w:r>
        <w:rPr>
          <w:b/>
          <w:bCs/>
        </w:rPr>
        <w:t>3.1 Структура учебной дисциплины для обучающихся очной  формы обучения</w:t>
      </w:r>
    </w:p>
    <w:p w14:paraId="23EA29E5" w14:textId="77777777" w:rsidR="0092659D" w:rsidRPr="00FC72AD" w:rsidRDefault="0092659D" w:rsidP="007C3E81">
      <w:pPr>
        <w:pStyle w:val="Default"/>
        <w:ind w:firstLine="709"/>
        <w:jc w:val="right"/>
        <w:rPr>
          <w:b/>
          <w:bCs/>
          <w:sz w:val="20"/>
          <w:szCs w:val="20"/>
        </w:rPr>
      </w:pPr>
      <w:r w:rsidRPr="0061767D">
        <w:rPr>
          <w:b/>
          <w:bCs/>
          <w:sz w:val="20"/>
          <w:szCs w:val="20"/>
        </w:rPr>
        <w:t>Таблица 2</w:t>
      </w:r>
      <w:r>
        <w:rPr>
          <w:b/>
          <w:bCs/>
          <w:sz w:val="20"/>
          <w:szCs w:val="20"/>
        </w:rPr>
        <w:t>.</w:t>
      </w:r>
      <w:r w:rsidRPr="0061767D">
        <w:rPr>
          <w:b/>
          <w:bCs/>
          <w:sz w:val="20"/>
          <w:szCs w:val="20"/>
        </w:rPr>
        <w:t>1</w:t>
      </w:r>
    </w:p>
    <w:tbl>
      <w:tblPr>
        <w:tblW w:w="34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4"/>
        <w:gridCol w:w="2693"/>
        <w:gridCol w:w="983"/>
        <w:gridCol w:w="10"/>
        <w:gridCol w:w="1183"/>
      </w:tblGrid>
      <w:tr w:rsidR="0092659D" w:rsidRPr="007026B2" w14:paraId="27394A3E" w14:textId="77777777" w:rsidTr="00B53D3A">
        <w:trPr>
          <w:jc w:val="center"/>
        </w:trPr>
        <w:tc>
          <w:tcPr>
            <w:tcW w:w="4486" w:type="dxa"/>
            <w:gridSpan w:val="2"/>
            <w:vMerge w:val="restart"/>
          </w:tcPr>
          <w:p w14:paraId="6955EF22" w14:textId="77777777" w:rsidR="0092659D" w:rsidRPr="00E94CC0" w:rsidRDefault="0092659D" w:rsidP="007813E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  <w:p w14:paraId="20C3ED5B" w14:textId="77777777" w:rsidR="0092659D" w:rsidRPr="00E94CC0" w:rsidRDefault="0092659D" w:rsidP="007813E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Структура и объем дисциплины</w:t>
            </w:r>
          </w:p>
        </w:tc>
        <w:tc>
          <w:tcPr>
            <w:tcW w:w="983" w:type="dxa"/>
          </w:tcPr>
          <w:p w14:paraId="17757528" w14:textId="77777777" w:rsidR="0092659D" w:rsidRPr="00E94CC0" w:rsidRDefault="0092659D" w:rsidP="007813EC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Объем дисц</w:t>
            </w:r>
            <w:r w:rsidRPr="00E94CC0">
              <w:rPr>
                <w:b/>
                <w:bCs/>
                <w:sz w:val="22"/>
                <w:szCs w:val="22"/>
              </w:rPr>
              <w:t>и</w:t>
            </w:r>
            <w:r w:rsidRPr="00E94CC0">
              <w:rPr>
                <w:b/>
                <w:bCs/>
                <w:sz w:val="22"/>
                <w:szCs w:val="22"/>
              </w:rPr>
              <w:t>плины по с</w:t>
            </w:r>
            <w:r w:rsidRPr="00E94CC0">
              <w:rPr>
                <w:b/>
                <w:bCs/>
                <w:sz w:val="22"/>
                <w:szCs w:val="22"/>
              </w:rPr>
              <w:t>е</w:t>
            </w:r>
            <w:r w:rsidRPr="00E94CC0">
              <w:rPr>
                <w:b/>
                <w:bCs/>
                <w:sz w:val="22"/>
                <w:szCs w:val="22"/>
              </w:rPr>
              <w:t>мес</w:t>
            </w:r>
            <w:r w:rsidRPr="00E94CC0">
              <w:rPr>
                <w:b/>
                <w:bCs/>
                <w:sz w:val="22"/>
                <w:szCs w:val="22"/>
              </w:rPr>
              <w:t>т</w:t>
            </w:r>
            <w:r w:rsidRPr="00E94CC0">
              <w:rPr>
                <w:b/>
                <w:bCs/>
                <w:sz w:val="22"/>
                <w:szCs w:val="22"/>
              </w:rPr>
              <w:t>рам</w:t>
            </w:r>
          </w:p>
        </w:tc>
        <w:tc>
          <w:tcPr>
            <w:tcW w:w="1193" w:type="dxa"/>
            <w:gridSpan w:val="2"/>
          </w:tcPr>
          <w:p w14:paraId="101C42BF" w14:textId="77777777" w:rsidR="0092659D" w:rsidRPr="00E94CC0" w:rsidRDefault="0092659D" w:rsidP="008A77FF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Общая трудое</w:t>
            </w:r>
            <w:r w:rsidRPr="00E94CC0">
              <w:rPr>
                <w:b/>
                <w:bCs/>
                <w:sz w:val="22"/>
                <w:szCs w:val="22"/>
              </w:rPr>
              <w:t>м</w:t>
            </w:r>
            <w:r>
              <w:rPr>
                <w:b/>
                <w:bCs/>
                <w:sz w:val="22"/>
                <w:szCs w:val="22"/>
              </w:rPr>
              <w:t>к</w:t>
            </w:r>
            <w:r w:rsidRPr="00E94CC0">
              <w:rPr>
                <w:b/>
                <w:bCs/>
                <w:sz w:val="22"/>
                <w:szCs w:val="22"/>
              </w:rPr>
              <w:t>ость</w:t>
            </w:r>
          </w:p>
        </w:tc>
      </w:tr>
      <w:tr w:rsidR="00B53D3A" w:rsidRPr="007026B2" w14:paraId="0E2B8836" w14:textId="77777777" w:rsidTr="00B53D3A">
        <w:trPr>
          <w:jc w:val="center"/>
        </w:trPr>
        <w:tc>
          <w:tcPr>
            <w:tcW w:w="4486" w:type="dxa"/>
            <w:gridSpan w:val="2"/>
            <w:vMerge/>
          </w:tcPr>
          <w:p w14:paraId="5BE1F07B" w14:textId="77777777" w:rsidR="00B53D3A" w:rsidRPr="00E94CC0" w:rsidRDefault="00B53D3A" w:rsidP="007813EC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5D39539" w14:textId="77777777" w:rsidR="00B53D3A" w:rsidRPr="00E94CC0" w:rsidRDefault="00B53D3A" w:rsidP="00D23F81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7</w:t>
            </w:r>
          </w:p>
        </w:tc>
        <w:tc>
          <w:tcPr>
            <w:tcW w:w="1183" w:type="dxa"/>
          </w:tcPr>
          <w:p w14:paraId="21106CD2" w14:textId="77777777" w:rsidR="00B53D3A" w:rsidRPr="007026B2" w:rsidRDefault="00B53D3A" w:rsidP="007813EC">
            <w:pPr>
              <w:tabs>
                <w:tab w:val="right" w:leader="underscore" w:pos="9639"/>
              </w:tabs>
              <w:ind w:hanging="48"/>
              <w:jc w:val="both"/>
            </w:pPr>
          </w:p>
        </w:tc>
      </w:tr>
      <w:tr w:rsidR="00B53D3A" w:rsidRPr="007026B2" w14:paraId="1910287E" w14:textId="77777777" w:rsidTr="00B53D3A">
        <w:trPr>
          <w:jc w:val="center"/>
        </w:trPr>
        <w:tc>
          <w:tcPr>
            <w:tcW w:w="4486" w:type="dxa"/>
            <w:gridSpan w:val="2"/>
          </w:tcPr>
          <w:p w14:paraId="371543E1" w14:textId="77777777" w:rsidR="00B53D3A" w:rsidRPr="00E94CC0" w:rsidRDefault="00B53D3A" w:rsidP="007813EC">
            <w:pPr>
              <w:pStyle w:val="Default"/>
              <w:ind w:hanging="48"/>
              <w:jc w:val="both"/>
              <w:rPr>
                <w:sz w:val="22"/>
                <w:szCs w:val="22"/>
              </w:rPr>
            </w:pPr>
            <w:r w:rsidRPr="00E94CC0">
              <w:rPr>
                <w:sz w:val="22"/>
                <w:szCs w:val="22"/>
              </w:rPr>
              <w:t>Объем дисциплины в зачетных единицах</w:t>
            </w:r>
          </w:p>
        </w:tc>
        <w:tc>
          <w:tcPr>
            <w:tcW w:w="993" w:type="dxa"/>
            <w:gridSpan w:val="2"/>
          </w:tcPr>
          <w:p w14:paraId="45D9D46C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3" w:type="dxa"/>
          </w:tcPr>
          <w:p w14:paraId="50B70A3A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53D3A" w:rsidRPr="007026B2" w14:paraId="7B291525" w14:textId="77777777" w:rsidTr="00B53D3A">
        <w:trPr>
          <w:jc w:val="center"/>
        </w:trPr>
        <w:tc>
          <w:tcPr>
            <w:tcW w:w="4486" w:type="dxa"/>
            <w:gridSpan w:val="2"/>
          </w:tcPr>
          <w:p w14:paraId="1BEE1FF3" w14:textId="77777777" w:rsidR="00B53D3A" w:rsidRPr="00E94CC0" w:rsidRDefault="00B53D3A" w:rsidP="007813EC">
            <w:pPr>
              <w:pStyle w:val="Default"/>
              <w:ind w:hanging="48"/>
              <w:jc w:val="both"/>
              <w:rPr>
                <w:sz w:val="22"/>
                <w:szCs w:val="22"/>
              </w:rPr>
            </w:pPr>
            <w:r w:rsidRPr="00E94CC0">
              <w:rPr>
                <w:sz w:val="22"/>
                <w:szCs w:val="22"/>
              </w:rPr>
              <w:t>Объем дисциплины в часах</w:t>
            </w:r>
          </w:p>
        </w:tc>
        <w:tc>
          <w:tcPr>
            <w:tcW w:w="993" w:type="dxa"/>
            <w:gridSpan w:val="2"/>
          </w:tcPr>
          <w:p w14:paraId="194C6D45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183" w:type="dxa"/>
          </w:tcPr>
          <w:p w14:paraId="2408A831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B53D3A" w:rsidRPr="007026B2" w14:paraId="7BFCEEA5" w14:textId="77777777" w:rsidTr="00B53D3A">
        <w:trPr>
          <w:jc w:val="center"/>
        </w:trPr>
        <w:tc>
          <w:tcPr>
            <w:tcW w:w="4486" w:type="dxa"/>
            <w:gridSpan w:val="2"/>
          </w:tcPr>
          <w:p w14:paraId="721D393B" w14:textId="77777777" w:rsidR="00B53D3A" w:rsidRPr="00E94CC0" w:rsidRDefault="00B53D3A" w:rsidP="007813EC">
            <w:pPr>
              <w:pStyle w:val="Default"/>
              <w:ind w:hanging="48"/>
              <w:jc w:val="both"/>
              <w:rPr>
                <w:sz w:val="22"/>
                <w:szCs w:val="22"/>
              </w:rPr>
            </w:pPr>
            <w:r w:rsidRPr="003C5694">
              <w:rPr>
                <w:b/>
                <w:bCs/>
                <w:sz w:val="22"/>
                <w:szCs w:val="22"/>
              </w:rPr>
              <w:t>Аудиторные  занятия (всего)</w:t>
            </w:r>
          </w:p>
        </w:tc>
        <w:tc>
          <w:tcPr>
            <w:tcW w:w="993" w:type="dxa"/>
            <w:gridSpan w:val="2"/>
          </w:tcPr>
          <w:p w14:paraId="662971F6" w14:textId="77777777" w:rsidR="00B53D3A" w:rsidRPr="00DD5730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 w:rsidRPr="00DD5730">
              <w:rPr>
                <w:sz w:val="20"/>
                <w:szCs w:val="20"/>
              </w:rPr>
              <w:t>36</w:t>
            </w:r>
          </w:p>
        </w:tc>
        <w:tc>
          <w:tcPr>
            <w:tcW w:w="1183" w:type="dxa"/>
          </w:tcPr>
          <w:p w14:paraId="5F05C900" w14:textId="77777777" w:rsidR="00B53D3A" w:rsidRPr="00AC7F79" w:rsidRDefault="00B53D3A" w:rsidP="00AC7F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B53D3A" w:rsidRPr="007026B2" w14:paraId="16D39B83" w14:textId="77777777" w:rsidTr="00B53D3A">
        <w:trPr>
          <w:jc w:val="center"/>
        </w:trPr>
        <w:tc>
          <w:tcPr>
            <w:tcW w:w="1793" w:type="dxa"/>
            <w:vMerge w:val="restart"/>
          </w:tcPr>
          <w:p w14:paraId="315C347E" w14:textId="77777777" w:rsidR="00B53D3A" w:rsidRPr="00E94CC0" w:rsidRDefault="00B53D3A" w:rsidP="007813EC">
            <w:pPr>
              <w:pStyle w:val="Default"/>
              <w:ind w:hanging="48"/>
              <w:rPr>
                <w:sz w:val="22"/>
                <w:szCs w:val="22"/>
              </w:rPr>
            </w:pPr>
            <w:r w:rsidRPr="00E94CC0">
              <w:rPr>
                <w:sz w:val="22"/>
                <w:szCs w:val="22"/>
              </w:rPr>
              <w:t>в том числе в часах:</w:t>
            </w:r>
          </w:p>
        </w:tc>
        <w:tc>
          <w:tcPr>
            <w:tcW w:w="2693" w:type="dxa"/>
          </w:tcPr>
          <w:p w14:paraId="395685B0" w14:textId="77777777" w:rsidR="00B53D3A" w:rsidRPr="00E94CC0" w:rsidRDefault="00B53D3A" w:rsidP="007813EC">
            <w:pPr>
              <w:pStyle w:val="Default"/>
              <w:ind w:hanging="48"/>
              <w:rPr>
                <w:sz w:val="22"/>
                <w:szCs w:val="22"/>
              </w:rPr>
            </w:pPr>
            <w:r w:rsidRPr="00E94CC0">
              <w:rPr>
                <w:sz w:val="22"/>
                <w:szCs w:val="22"/>
              </w:rPr>
              <w:t>Лекции  (Л)</w:t>
            </w:r>
          </w:p>
        </w:tc>
        <w:tc>
          <w:tcPr>
            <w:tcW w:w="993" w:type="dxa"/>
            <w:gridSpan w:val="2"/>
          </w:tcPr>
          <w:p w14:paraId="47538874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</w:p>
        </w:tc>
        <w:tc>
          <w:tcPr>
            <w:tcW w:w="1183" w:type="dxa"/>
          </w:tcPr>
          <w:p w14:paraId="6AA6A9F9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</w:p>
        </w:tc>
      </w:tr>
      <w:tr w:rsidR="00B53D3A" w:rsidRPr="007026B2" w14:paraId="2738081E" w14:textId="77777777" w:rsidTr="00B53D3A">
        <w:trPr>
          <w:jc w:val="center"/>
        </w:trPr>
        <w:tc>
          <w:tcPr>
            <w:tcW w:w="1793" w:type="dxa"/>
            <w:vMerge/>
          </w:tcPr>
          <w:p w14:paraId="4F01B333" w14:textId="77777777" w:rsidR="00B53D3A" w:rsidRPr="00E94CC0" w:rsidRDefault="00B53D3A" w:rsidP="007813EC">
            <w:pPr>
              <w:pStyle w:val="Default"/>
              <w:ind w:hanging="48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0F4497BA" w14:textId="77777777" w:rsidR="00B53D3A" w:rsidRPr="00E94CC0" w:rsidRDefault="00B53D3A" w:rsidP="007813EC">
            <w:pPr>
              <w:pStyle w:val="Default"/>
              <w:ind w:hanging="48"/>
              <w:rPr>
                <w:sz w:val="22"/>
                <w:szCs w:val="22"/>
              </w:rPr>
            </w:pPr>
            <w:r w:rsidRPr="00E94CC0">
              <w:rPr>
                <w:sz w:val="22"/>
                <w:szCs w:val="22"/>
              </w:rPr>
              <w:t xml:space="preserve">Практические занятия (ПЗ)                         </w:t>
            </w:r>
          </w:p>
        </w:tc>
        <w:tc>
          <w:tcPr>
            <w:tcW w:w="993" w:type="dxa"/>
            <w:gridSpan w:val="2"/>
          </w:tcPr>
          <w:p w14:paraId="557D7922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183" w:type="dxa"/>
          </w:tcPr>
          <w:p w14:paraId="499D00E4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B53D3A" w:rsidRPr="007026B2" w14:paraId="693FE102" w14:textId="77777777" w:rsidTr="00B53D3A">
        <w:trPr>
          <w:jc w:val="center"/>
        </w:trPr>
        <w:tc>
          <w:tcPr>
            <w:tcW w:w="1793" w:type="dxa"/>
            <w:vMerge/>
          </w:tcPr>
          <w:p w14:paraId="2B9C1FD8" w14:textId="77777777" w:rsidR="00B53D3A" w:rsidRPr="00E94CC0" w:rsidRDefault="00B53D3A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1F7E7D1C" w14:textId="77777777" w:rsidR="00B53D3A" w:rsidRPr="00E94CC0" w:rsidRDefault="00B53D3A" w:rsidP="007813EC">
            <w:pPr>
              <w:pStyle w:val="Default"/>
              <w:ind w:hanging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Семинарские занятия (С</w:t>
            </w:r>
            <w:r w:rsidRPr="00E94CC0">
              <w:rPr>
                <w:sz w:val="22"/>
                <w:szCs w:val="22"/>
              </w:rPr>
              <w:t xml:space="preserve">) </w:t>
            </w:r>
          </w:p>
        </w:tc>
        <w:tc>
          <w:tcPr>
            <w:tcW w:w="993" w:type="dxa"/>
            <w:gridSpan w:val="2"/>
          </w:tcPr>
          <w:p w14:paraId="52925444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</w:p>
        </w:tc>
        <w:tc>
          <w:tcPr>
            <w:tcW w:w="1183" w:type="dxa"/>
          </w:tcPr>
          <w:p w14:paraId="52B79E47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</w:p>
        </w:tc>
      </w:tr>
      <w:tr w:rsidR="00B53D3A" w:rsidRPr="007026B2" w14:paraId="2CCD8442" w14:textId="77777777" w:rsidTr="00B53D3A">
        <w:trPr>
          <w:jc w:val="center"/>
        </w:trPr>
        <w:tc>
          <w:tcPr>
            <w:tcW w:w="1793" w:type="dxa"/>
            <w:vMerge/>
          </w:tcPr>
          <w:p w14:paraId="52A7F40D" w14:textId="77777777" w:rsidR="00B53D3A" w:rsidRPr="00E94CC0" w:rsidRDefault="00B53D3A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104A66E6" w14:textId="77777777" w:rsidR="00B53D3A" w:rsidRPr="00E94CC0" w:rsidRDefault="00B53D3A" w:rsidP="007813EC">
            <w:pPr>
              <w:pStyle w:val="Default"/>
              <w:ind w:hanging="48"/>
              <w:rPr>
                <w:sz w:val="22"/>
                <w:szCs w:val="22"/>
              </w:rPr>
            </w:pPr>
            <w:r w:rsidRPr="00E94CC0">
              <w:rPr>
                <w:sz w:val="22"/>
                <w:szCs w:val="22"/>
              </w:rPr>
              <w:t>Лабораторные работы (ЛР)</w:t>
            </w:r>
          </w:p>
        </w:tc>
        <w:tc>
          <w:tcPr>
            <w:tcW w:w="993" w:type="dxa"/>
            <w:gridSpan w:val="2"/>
          </w:tcPr>
          <w:p w14:paraId="115A46AC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</w:p>
        </w:tc>
        <w:tc>
          <w:tcPr>
            <w:tcW w:w="1183" w:type="dxa"/>
          </w:tcPr>
          <w:p w14:paraId="4F55E20A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</w:p>
        </w:tc>
      </w:tr>
      <w:tr w:rsidR="00B53D3A" w:rsidRPr="007026B2" w14:paraId="47154324" w14:textId="77777777" w:rsidTr="00B53D3A">
        <w:trPr>
          <w:jc w:val="center"/>
        </w:trPr>
        <w:tc>
          <w:tcPr>
            <w:tcW w:w="1793" w:type="dxa"/>
            <w:vMerge/>
          </w:tcPr>
          <w:p w14:paraId="63579DA8" w14:textId="77777777" w:rsidR="00B53D3A" w:rsidRPr="00E94CC0" w:rsidRDefault="00B53D3A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33483363" w14:textId="77777777" w:rsidR="00B53D3A" w:rsidRPr="00E94CC0" w:rsidRDefault="00B53D3A" w:rsidP="007813EC">
            <w:pPr>
              <w:pStyle w:val="Default"/>
              <w:ind w:hanging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занятия (ИЗ)</w:t>
            </w:r>
          </w:p>
        </w:tc>
        <w:tc>
          <w:tcPr>
            <w:tcW w:w="993" w:type="dxa"/>
            <w:gridSpan w:val="2"/>
          </w:tcPr>
          <w:p w14:paraId="73E83261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</w:p>
        </w:tc>
        <w:tc>
          <w:tcPr>
            <w:tcW w:w="1183" w:type="dxa"/>
          </w:tcPr>
          <w:p w14:paraId="2DE1B624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</w:p>
        </w:tc>
      </w:tr>
      <w:tr w:rsidR="00B53D3A" w:rsidRPr="007026B2" w14:paraId="73E6509E" w14:textId="77777777" w:rsidTr="00B53D3A">
        <w:trPr>
          <w:jc w:val="center"/>
        </w:trPr>
        <w:tc>
          <w:tcPr>
            <w:tcW w:w="4486" w:type="dxa"/>
            <w:gridSpan w:val="2"/>
          </w:tcPr>
          <w:p w14:paraId="15BDA189" w14:textId="77777777" w:rsidR="00B53D3A" w:rsidRPr="00E94CC0" w:rsidRDefault="00B53D3A" w:rsidP="007813EC">
            <w:pPr>
              <w:pStyle w:val="Default"/>
              <w:ind w:hanging="48"/>
              <w:rPr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</w:t>
            </w:r>
            <w:r w:rsidRPr="00E94CC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 с</w:t>
            </w:r>
            <w:r>
              <w:rPr>
                <w:b/>
                <w:bCs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>местре ,</w:t>
            </w:r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993" w:type="dxa"/>
            <w:gridSpan w:val="2"/>
          </w:tcPr>
          <w:p w14:paraId="26EAB600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183" w:type="dxa"/>
          </w:tcPr>
          <w:p w14:paraId="1554DE71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B53D3A" w:rsidRPr="007026B2" w14:paraId="0B4B858D" w14:textId="77777777" w:rsidTr="00B53D3A">
        <w:trPr>
          <w:jc w:val="center"/>
        </w:trPr>
        <w:tc>
          <w:tcPr>
            <w:tcW w:w="4486" w:type="dxa"/>
            <w:gridSpan w:val="2"/>
          </w:tcPr>
          <w:p w14:paraId="65AFA6BF" w14:textId="77777777" w:rsidR="00B53D3A" w:rsidRPr="00E94CC0" w:rsidRDefault="00B53D3A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  <w:r w:rsidRPr="003C5694">
              <w:rPr>
                <w:b/>
                <w:bCs/>
                <w:sz w:val="22"/>
                <w:szCs w:val="22"/>
              </w:rPr>
              <w:t>Самостоятельная работа студента  в пер</w:t>
            </w:r>
            <w:r w:rsidRPr="003C5694">
              <w:rPr>
                <w:b/>
                <w:bCs/>
                <w:sz w:val="22"/>
                <w:szCs w:val="22"/>
              </w:rPr>
              <w:t>и</w:t>
            </w:r>
            <w:r w:rsidRPr="003C5694">
              <w:rPr>
                <w:b/>
                <w:bCs/>
                <w:sz w:val="22"/>
                <w:szCs w:val="22"/>
              </w:rPr>
              <w:t>од промежуточной аттестации , час</w:t>
            </w:r>
          </w:p>
        </w:tc>
        <w:tc>
          <w:tcPr>
            <w:tcW w:w="993" w:type="dxa"/>
            <w:gridSpan w:val="2"/>
          </w:tcPr>
          <w:p w14:paraId="1E9CD637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</w:p>
        </w:tc>
        <w:tc>
          <w:tcPr>
            <w:tcW w:w="1183" w:type="dxa"/>
          </w:tcPr>
          <w:p w14:paraId="01D2B3E2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</w:p>
        </w:tc>
      </w:tr>
      <w:tr w:rsidR="0092659D" w:rsidRPr="007026B2" w14:paraId="5463A3D7" w14:textId="77777777" w:rsidTr="00B53D3A">
        <w:trPr>
          <w:jc w:val="center"/>
        </w:trPr>
        <w:tc>
          <w:tcPr>
            <w:tcW w:w="6662" w:type="dxa"/>
            <w:gridSpan w:val="5"/>
          </w:tcPr>
          <w:p w14:paraId="6B4F1849" w14:textId="77777777" w:rsidR="0092659D" w:rsidRPr="00E94CC0" w:rsidRDefault="0092659D" w:rsidP="007813EC">
            <w:pPr>
              <w:pStyle w:val="Default"/>
              <w:ind w:hanging="48"/>
              <w:jc w:val="both"/>
              <w:rPr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Форма промежуточной  аттестации</w:t>
            </w:r>
          </w:p>
        </w:tc>
      </w:tr>
      <w:tr w:rsidR="00B53D3A" w:rsidRPr="007026B2" w14:paraId="34069CF8" w14:textId="77777777" w:rsidTr="00B53D3A">
        <w:trPr>
          <w:jc w:val="center"/>
        </w:trPr>
        <w:tc>
          <w:tcPr>
            <w:tcW w:w="1793" w:type="dxa"/>
          </w:tcPr>
          <w:p w14:paraId="0D915F6D" w14:textId="77777777" w:rsidR="00B53D3A" w:rsidRPr="00E94CC0" w:rsidRDefault="00B53D3A" w:rsidP="007813EC">
            <w:pPr>
              <w:pStyle w:val="Default"/>
              <w:ind w:hanging="48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1D0696CA" w14:textId="77777777" w:rsidR="00B53D3A" w:rsidRPr="00E94CC0" w:rsidRDefault="00B53D3A" w:rsidP="007813EC">
            <w:pPr>
              <w:pStyle w:val="Default"/>
              <w:ind w:hanging="48"/>
              <w:rPr>
                <w:sz w:val="22"/>
                <w:szCs w:val="22"/>
              </w:rPr>
            </w:pPr>
            <w:r w:rsidRPr="00E94CC0">
              <w:rPr>
                <w:sz w:val="22"/>
                <w:szCs w:val="22"/>
              </w:rPr>
              <w:t>Зачет (зач.)</w:t>
            </w:r>
          </w:p>
        </w:tc>
        <w:tc>
          <w:tcPr>
            <w:tcW w:w="993" w:type="dxa"/>
            <w:gridSpan w:val="2"/>
          </w:tcPr>
          <w:p w14:paraId="20D39415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</w:t>
            </w:r>
          </w:p>
        </w:tc>
        <w:tc>
          <w:tcPr>
            <w:tcW w:w="1183" w:type="dxa"/>
          </w:tcPr>
          <w:p w14:paraId="6FE4B527" w14:textId="77777777" w:rsidR="00B53D3A" w:rsidRPr="005F721C" w:rsidRDefault="00B53D3A" w:rsidP="007813EC">
            <w:pPr>
              <w:pStyle w:val="Default"/>
              <w:ind w:hanging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</w:t>
            </w:r>
          </w:p>
        </w:tc>
      </w:tr>
    </w:tbl>
    <w:p w14:paraId="7CC09D0C" w14:textId="77777777" w:rsidR="0092659D" w:rsidRPr="00FC72AD" w:rsidRDefault="0092659D" w:rsidP="001D57D4">
      <w:pPr>
        <w:pStyle w:val="Default"/>
        <w:ind w:firstLine="709"/>
        <w:jc w:val="right"/>
        <w:rPr>
          <w:b/>
          <w:bCs/>
          <w:sz w:val="20"/>
          <w:szCs w:val="20"/>
        </w:rPr>
      </w:pPr>
    </w:p>
    <w:p w14:paraId="0455D617" w14:textId="77777777" w:rsidR="0092659D" w:rsidRDefault="0092659D" w:rsidP="00F05688">
      <w:pPr>
        <w:tabs>
          <w:tab w:val="right" w:leader="underscore" w:pos="9639"/>
        </w:tabs>
        <w:jc w:val="both"/>
        <w:rPr>
          <w:b/>
          <w:bCs/>
        </w:rPr>
        <w:sectPr w:rsidR="0092659D" w:rsidSect="0013490A">
          <w:headerReference w:type="default" r:id="rId10"/>
          <w:footerReference w:type="default" r:id="rId11"/>
          <w:headerReference w:type="first" r:id="rId12"/>
          <w:footerReference w:type="first" r:id="rId13"/>
          <w:type w:val="nextColumn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6C02E63A" w14:textId="77777777" w:rsidR="0092659D" w:rsidRDefault="0092659D" w:rsidP="00F05688">
      <w:pPr>
        <w:tabs>
          <w:tab w:val="right" w:leader="underscore" w:pos="9639"/>
        </w:tabs>
        <w:jc w:val="both"/>
        <w:rPr>
          <w:b/>
          <w:bCs/>
        </w:rPr>
      </w:pPr>
      <w:r>
        <w:rPr>
          <w:b/>
          <w:bCs/>
        </w:rPr>
        <w:lastRenderedPageBreak/>
        <w:t xml:space="preserve">4. </w:t>
      </w:r>
      <w:r w:rsidRPr="00C340CB">
        <w:rPr>
          <w:b/>
          <w:bCs/>
        </w:rPr>
        <w:t xml:space="preserve">СОДЕРЖАНИЕ РАЗДЕЛОВ УЧЕБНОЙ ДИСЦИПЛИНЫ </w:t>
      </w:r>
    </w:p>
    <w:p w14:paraId="46472FEA" w14:textId="77777777" w:rsidR="0092659D" w:rsidRDefault="0092659D" w:rsidP="00F05688">
      <w:pPr>
        <w:tabs>
          <w:tab w:val="right" w:leader="underscore" w:pos="9639"/>
        </w:tabs>
        <w:jc w:val="both"/>
        <w:rPr>
          <w:b/>
          <w:bCs/>
        </w:rPr>
      </w:pPr>
      <w:r>
        <w:rPr>
          <w:b/>
          <w:bCs/>
        </w:rPr>
        <w:t>4.1 Содержание разделов учебной дисциплины для очной формы обучения</w:t>
      </w:r>
    </w:p>
    <w:p w14:paraId="3405ECC4" w14:textId="77777777" w:rsidR="0092659D" w:rsidRPr="00AD74E7" w:rsidRDefault="0092659D" w:rsidP="00D7769A">
      <w:pPr>
        <w:tabs>
          <w:tab w:val="right" w:leader="underscore" w:pos="9639"/>
        </w:tabs>
        <w:ind w:firstLine="709"/>
        <w:jc w:val="center"/>
        <w:rPr>
          <w:b/>
          <w:bCs/>
          <w:sz w:val="20"/>
          <w:szCs w:val="20"/>
        </w:rPr>
      </w:pPr>
      <w:r w:rsidRPr="00AD74E7">
        <w:rPr>
          <w:b/>
          <w:bCs/>
          <w:sz w:val="20"/>
          <w:szCs w:val="20"/>
        </w:rPr>
        <w:t>Таблица 3</w:t>
      </w:r>
      <w:r>
        <w:rPr>
          <w:b/>
          <w:bCs/>
          <w:sz w:val="20"/>
          <w:szCs w:val="20"/>
        </w:rPr>
        <w:t>.1</w:t>
      </w:r>
    </w:p>
    <w:tbl>
      <w:tblPr>
        <w:tblW w:w="450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8"/>
        <w:gridCol w:w="1135"/>
        <w:gridCol w:w="567"/>
        <w:gridCol w:w="5812"/>
        <w:gridCol w:w="565"/>
        <w:gridCol w:w="1219"/>
        <w:gridCol w:w="489"/>
        <w:gridCol w:w="562"/>
        <w:gridCol w:w="1417"/>
      </w:tblGrid>
      <w:tr w:rsidR="0092659D" w:rsidRPr="00C22682" w14:paraId="592840AA" w14:textId="77777777">
        <w:tc>
          <w:tcPr>
            <w:tcW w:w="666" w:type="pct"/>
            <w:vMerge w:val="restart"/>
          </w:tcPr>
          <w:p w14:paraId="6258DCFD" w14:textId="77777777" w:rsidR="0092659D" w:rsidRPr="00C22682" w:rsidRDefault="0092659D" w:rsidP="00A3512D">
            <w:pPr>
              <w:jc w:val="both"/>
            </w:pPr>
            <w:r w:rsidRPr="00C22682">
              <w:rPr>
                <w:b/>
                <w:bCs/>
                <w:sz w:val="22"/>
                <w:szCs w:val="22"/>
              </w:rPr>
              <w:t>Наименование раздела уче</w:t>
            </w:r>
            <w:r w:rsidRPr="00C22682">
              <w:rPr>
                <w:b/>
                <w:bCs/>
                <w:sz w:val="22"/>
                <w:szCs w:val="22"/>
              </w:rPr>
              <w:t>б</w:t>
            </w:r>
            <w:r w:rsidRPr="00C22682">
              <w:rPr>
                <w:b/>
                <w:bCs/>
                <w:sz w:val="22"/>
                <w:szCs w:val="22"/>
              </w:rPr>
              <w:t>ной дисципл</w:t>
            </w:r>
            <w:r w:rsidRPr="00C22682">
              <w:rPr>
                <w:b/>
                <w:bCs/>
                <w:sz w:val="22"/>
                <w:szCs w:val="22"/>
              </w:rPr>
              <w:t>и</w:t>
            </w:r>
            <w:r w:rsidRPr="00C22682">
              <w:rPr>
                <w:b/>
                <w:bCs/>
                <w:sz w:val="22"/>
                <w:szCs w:val="22"/>
              </w:rPr>
              <w:t>ны (модуля)</w:t>
            </w:r>
          </w:p>
        </w:tc>
        <w:tc>
          <w:tcPr>
            <w:tcW w:w="627" w:type="pct"/>
            <w:gridSpan w:val="2"/>
            <w:vAlign w:val="center"/>
          </w:tcPr>
          <w:p w14:paraId="0622C22F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</w:rPr>
            </w:pPr>
            <w:r w:rsidRPr="00C22682">
              <w:rPr>
                <w:b/>
                <w:bCs/>
                <w:sz w:val="22"/>
                <w:szCs w:val="22"/>
              </w:rPr>
              <w:t>Лекции</w:t>
            </w:r>
          </w:p>
        </w:tc>
        <w:tc>
          <w:tcPr>
            <w:tcW w:w="2349" w:type="pct"/>
            <w:gridSpan w:val="2"/>
            <w:vAlign w:val="center"/>
          </w:tcPr>
          <w:p w14:paraId="7E804A9B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</w:rPr>
            </w:pPr>
            <w:r w:rsidRPr="00C22682">
              <w:rPr>
                <w:b/>
                <w:bCs/>
                <w:sz w:val="22"/>
                <w:szCs w:val="22"/>
              </w:rPr>
              <w:t>Наименование практических (семинарских) занятий</w:t>
            </w:r>
          </w:p>
        </w:tc>
        <w:tc>
          <w:tcPr>
            <w:tcW w:w="629" w:type="pct"/>
            <w:gridSpan w:val="2"/>
            <w:vAlign w:val="center"/>
          </w:tcPr>
          <w:p w14:paraId="1ABB0BBB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vertAlign w:val="superscript"/>
              </w:rPr>
            </w:pPr>
            <w:r w:rsidRPr="00C22682">
              <w:rPr>
                <w:b/>
                <w:bCs/>
                <w:sz w:val="22"/>
                <w:szCs w:val="22"/>
              </w:rPr>
              <w:t>Наименование лабораторных работ</w:t>
            </w:r>
          </w:p>
        </w:tc>
        <w:tc>
          <w:tcPr>
            <w:tcW w:w="207" w:type="pct"/>
            <w:vMerge w:val="restart"/>
            <w:textDirection w:val="btLr"/>
          </w:tcPr>
          <w:p w14:paraId="14BDBC4F" w14:textId="77777777" w:rsidR="0092659D" w:rsidRPr="00C22682" w:rsidRDefault="0092659D" w:rsidP="003E75F3">
            <w:pPr>
              <w:ind w:left="113" w:right="113"/>
              <w:jc w:val="both"/>
              <w:rPr>
                <w:b/>
                <w:bCs/>
              </w:rPr>
            </w:pPr>
            <w:r w:rsidRPr="00C22682">
              <w:rPr>
                <w:b/>
                <w:bCs/>
                <w:sz w:val="22"/>
                <w:szCs w:val="22"/>
              </w:rPr>
              <w:t xml:space="preserve">Итого по учебному плану </w:t>
            </w:r>
          </w:p>
          <w:p w14:paraId="4DEDDF17" w14:textId="77777777" w:rsidR="0092659D" w:rsidRPr="00C22682" w:rsidRDefault="0092659D" w:rsidP="005A14B4">
            <w:pPr>
              <w:ind w:right="113" w:hanging="15"/>
              <w:jc w:val="both"/>
            </w:pPr>
            <w:r w:rsidRPr="00C22682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22" w:type="pct"/>
            <w:vMerge w:val="restart"/>
          </w:tcPr>
          <w:p w14:paraId="39945EA1" w14:textId="77777777" w:rsidR="0092659D" w:rsidRPr="00C22682" w:rsidRDefault="0092659D" w:rsidP="003E75F3">
            <w:pPr>
              <w:ind w:hanging="15"/>
              <w:jc w:val="center"/>
              <w:rPr>
                <w:b/>
                <w:bCs/>
              </w:rPr>
            </w:pPr>
          </w:p>
          <w:p w14:paraId="0BFF2833" w14:textId="77777777" w:rsidR="0092659D" w:rsidRPr="00C22682" w:rsidRDefault="0092659D" w:rsidP="00470E29">
            <w:pPr>
              <w:ind w:hanging="15"/>
              <w:jc w:val="both"/>
              <w:rPr>
                <w:b/>
                <w:bCs/>
              </w:rPr>
            </w:pPr>
            <w:r w:rsidRPr="00C22682">
              <w:rPr>
                <w:b/>
                <w:bCs/>
                <w:sz w:val="22"/>
                <w:szCs w:val="22"/>
              </w:rPr>
              <w:t>Форма т</w:t>
            </w:r>
            <w:r w:rsidRPr="00C22682">
              <w:rPr>
                <w:b/>
                <w:bCs/>
                <w:sz w:val="22"/>
                <w:szCs w:val="22"/>
              </w:rPr>
              <w:t>е</w:t>
            </w:r>
            <w:r w:rsidRPr="00C22682">
              <w:rPr>
                <w:b/>
                <w:bCs/>
                <w:sz w:val="22"/>
                <w:szCs w:val="22"/>
              </w:rPr>
              <w:t>кущего и промеж</w:t>
            </w:r>
            <w:r w:rsidRPr="00C22682">
              <w:rPr>
                <w:b/>
                <w:bCs/>
                <w:sz w:val="22"/>
                <w:szCs w:val="22"/>
              </w:rPr>
              <w:t>у</w:t>
            </w:r>
            <w:r w:rsidRPr="00C22682">
              <w:rPr>
                <w:b/>
                <w:bCs/>
                <w:sz w:val="22"/>
                <w:szCs w:val="22"/>
              </w:rPr>
              <w:t>точного контроля успеваем</w:t>
            </w:r>
            <w:r w:rsidRPr="00C22682">
              <w:rPr>
                <w:b/>
                <w:bCs/>
                <w:sz w:val="22"/>
                <w:szCs w:val="22"/>
              </w:rPr>
              <w:t>о</w:t>
            </w:r>
            <w:r w:rsidRPr="00C22682">
              <w:rPr>
                <w:b/>
                <w:bCs/>
                <w:sz w:val="22"/>
                <w:szCs w:val="22"/>
              </w:rPr>
              <w:t>сти</w:t>
            </w:r>
          </w:p>
          <w:p w14:paraId="56B5DA9B" w14:textId="77777777" w:rsidR="0092659D" w:rsidRPr="00C22682" w:rsidRDefault="0092659D" w:rsidP="00470E29">
            <w:pPr>
              <w:jc w:val="both"/>
              <w:rPr>
                <w:b/>
                <w:bCs/>
              </w:rPr>
            </w:pPr>
            <w:r w:rsidRPr="00C22682">
              <w:rPr>
                <w:b/>
                <w:bCs/>
                <w:sz w:val="22"/>
                <w:szCs w:val="22"/>
              </w:rPr>
              <w:t>(оценочные  средства)</w:t>
            </w:r>
          </w:p>
          <w:p w14:paraId="19906159" w14:textId="77777777" w:rsidR="0092659D" w:rsidRPr="00C22682" w:rsidRDefault="0092659D" w:rsidP="00A36EAA">
            <w:pPr>
              <w:jc w:val="center"/>
              <w:rPr>
                <w:b/>
                <w:bCs/>
              </w:rPr>
            </w:pPr>
          </w:p>
          <w:p w14:paraId="52F36288" w14:textId="77777777" w:rsidR="0092659D" w:rsidRPr="00C22682" w:rsidRDefault="0092659D" w:rsidP="00A36EAA">
            <w:pPr>
              <w:jc w:val="center"/>
              <w:rPr>
                <w:b/>
                <w:bCs/>
              </w:rPr>
            </w:pPr>
          </w:p>
          <w:p w14:paraId="5E17D505" w14:textId="77777777" w:rsidR="0092659D" w:rsidRPr="00C22682" w:rsidRDefault="0092659D" w:rsidP="003E75F3">
            <w:pPr>
              <w:jc w:val="both"/>
              <w:rPr>
                <w:b/>
                <w:bCs/>
              </w:rPr>
            </w:pPr>
          </w:p>
          <w:p w14:paraId="535403F2" w14:textId="77777777" w:rsidR="0092659D" w:rsidRPr="00C22682" w:rsidRDefault="0092659D" w:rsidP="003E75F3">
            <w:pPr>
              <w:jc w:val="both"/>
              <w:rPr>
                <w:b/>
                <w:bCs/>
                <w:i/>
                <w:iCs/>
              </w:rPr>
            </w:pPr>
          </w:p>
        </w:tc>
      </w:tr>
      <w:tr w:rsidR="0092659D" w:rsidRPr="00C22682" w14:paraId="4B20798C" w14:textId="77777777">
        <w:trPr>
          <w:cantSplit/>
          <w:trHeight w:val="1134"/>
        </w:trPr>
        <w:tc>
          <w:tcPr>
            <w:tcW w:w="666" w:type="pct"/>
            <w:vMerge/>
          </w:tcPr>
          <w:p w14:paraId="7845AD38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  <w:vAlign w:val="center"/>
          </w:tcPr>
          <w:p w14:paraId="24133A07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  <w:r w:rsidRPr="00C22682">
              <w:rPr>
                <w:sz w:val="22"/>
                <w:szCs w:val="22"/>
              </w:rPr>
              <w:t>Тематика</w:t>
            </w:r>
          </w:p>
          <w:p w14:paraId="10A5DB9D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  <w:r w:rsidRPr="00C22682">
              <w:rPr>
                <w:sz w:val="22"/>
                <w:szCs w:val="22"/>
              </w:rPr>
              <w:t xml:space="preserve"> лекции</w:t>
            </w:r>
          </w:p>
        </w:tc>
        <w:tc>
          <w:tcPr>
            <w:tcW w:w="209" w:type="pct"/>
            <w:textDirection w:val="btLr"/>
            <w:vAlign w:val="center"/>
          </w:tcPr>
          <w:p w14:paraId="45E6CAEF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  <w:r w:rsidRPr="00C22682">
              <w:rPr>
                <w:sz w:val="22"/>
                <w:szCs w:val="22"/>
              </w:rPr>
              <w:t>Трудоемкость, час</w:t>
            </w:r>
          </w:p>
        </w:tc>
        <w:tc>
          <w:tcPr>
            <w:tcW w:w="2141" w:type="pct"/>
            <w:vAlign w:val="center"/>
          </w:tcPr>
          <w:p w14:paraId="420415CE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  <w:r w:rsidRPr="00C22682">
              <w:rPr>
                <w:sz w:val="22"/>
                <w:szCs w:val="22"/>
              </w:rPr>
              <w:t xml:space="preserve">Тематика </w:t>
            </w:r>
          </w:p>
          <w:p w14:paraId="31C557A7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  <w:r w:rsidRPr="00C22682">
              <w:rPr>
                <w:sz w:val="22"/>
                <w:szCs w:val="22"/>
              </w:rPr>
              <w:t>практического</w:t>
            </w:r>
          </w:p>
          <w:p w14:paraId="7AC07702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  <w:r w:rsidRPr="00C22682">
              <w:rPr>
                <w:sz w:val="22"/>
                <w:szCs w:val="22"/>
              </w:rPr>
              <w:t xml:space="preserve"> занятия</w:t>
            </w:r>
          </w:p>
        </w:tc>
        <w:tc>
          <w:tcPr>
            <w:tcW w:w="208" w:type="pct"/>
            <w:textDirection w:val="btLr"/>
            <w:vAlign w:val="center"/>
          </w:tcPr>
          <w:p w14:paraId="44A283A8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  <w:r w:rsidRPr="00C22682">
              <w:rPr>
                <w:sz w:val="22"/>
                <w:szCs w:val="22"/>
              </w:rPr>
              <w:t>Трудоемкость, час</w:t>
            </w:r>
          </w:p>
        </w:tc>
        <w:tc>
          <w:tcPr>
            <w:tcW w:w="449" w:type="pct"/>
            <w:vAlign w:val="center"/>
          </w:tcPr>
          <w:p w14:paraId="29A1AEA8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  <w:r w:rsidRPr="00C22682">
              <w:rPr>
                <w:sz w:val="22"/>
                <w:szCs w:val="22"/>
              </w:rPr>
              <w:t>Тематика лабор</w:t>
            </w:r>
            <w:r w:rsidRPr="00C22682">
              <w:rPr>
                <w:sz w:val="22"/>
                <w:szCs w:val="22"/>
              </w:rPr>
              <w:t>а</w:t>
            </w:r>
            <w:r w:rsidRPr="00C22682">
              <w:rPr>
                <w:sz w:val="22"/>
                <w:szCs w:val="22"/>
              </w:rPr>
              <w:t>торной работы</w:t>
            </w:r>
          </w:p>
          <w:p w14:paraId="3AB628B7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</w:p>
          <w:p w14:paraId="7944CB78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</w:p>
          <w:p w14:paraId="5F3EB660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</w:p>
          <w:p w14:paraId="03E75D6A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</w:p>
          <w:p w14:paraId="5DF76B7F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</w:p>
          <w:p w14:paraId="77E3C59E" w14:textId="77777777" w:rsidR="0092659D" w:rsidRPr="00C22682" w:rsidRDefault="0092659D" w:rsidP="003E75F3">
            <w:pPr>
              <w:tabs>
                <w:tab w:val="right" w:leader="underscore" w:pos="9639"/>
              </w:tabs>
              <w:ind w:hanging="15"/>
              <w:jc w:val="center"/>
            </w:pPr>
          </w:p>
        </w:tc>
        <w:tc>
          <w:tcPr>
            <w:tcW w:w="180" w:type="pct"/>
            <w:textDirection w:val="btLr"/>
            <w:vAlign w:val="bottom"/>
          </w:tcPr>
          <w:p w14:paraId="78214079" w14:textId="77777777" w:rsidR="0092659D" w:rsidRPr="00C22682" w:rsidRDefault="0092659D" w:rsidP="00A36EAA">
            <w:pPr>
              <w:ind w:left="113" w:right="113"/>
              <w:rPr>
                <w:i/>
                <w:iCs/>
              </w:rPr>
            </w:pPr>
            <w:r w:rsidRPr="00C22682">
              <w:rPr>
                <w:sz w:val="22"/>
                <w:szCs w:val="22"/>
              </w:rPr>
              <w:t>Трудоемкость, час</w:t>
            </w:r>
          </w:p>
        </w:tc>
        <w:tc>
          <w:tcPr>
            <w:tcW w:w="207" w:type="pct"/>
            <w:vMerge/>
          </w:tcPr>
          <w:p w14:paraId="2EB34863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522" w:type="pct"/>
            <w:vMerge/>
          </w:tcPr>
          <w:p w14:paraId="2EECBD21" w14:textId="77777777" w:rsidR="0092659D" w:rsidRPr="00C22682" w:rsidRDefault="0092659D" w:rsidP="003E75F3">
            <w:pPr>
              <w:jc w:val="both"/>
              <w:rPr>
                <w:b/>
                <w:bCs/>
                <w:i/>
                <w:iCs/>
              </w:rPr>
            </w:pPr>
          </w:p>
        </w:tc>
      </w:tr>
      <w:tr w:rsidR="0092659D" w:rsidRPr="00C22682" w14:paraId="3398E084" w14:textId="77777777">
        <w:trPr>
          <w:trHeight w:val="312"/>
        </w:trPr>
        <w:tc>
          <w:tcPr>
            <w:tcW w:w="4271" w:type="pct"/>
            <w:gridSpan w:val="7"/>
          </w:tcPr>
          <w:p w14:paraId="37E3D28A" w14:textId="77777777" w:rsidR="0092659D" w:rsidRPr="00C22682" w:rsidRDefault="0092659D" w:rsidP="005A14B4">
            <w:pPr>
              <w:jc w:val="center"/>
              <w:rPr>
                <w:b/>
                <w:bCs/>
              </w:rPr>
            </w:pPr>
            <w:r w:rsidRPr="00C22682">
              <w:rPr>
                <w:b/>
                <w:bCs/>
                <w:sz w:val="22"/>
                <w:szCs w:val="22"/>
              </w:rPr>
              <w:t>Семестр № 7</w:t>
            </w:r>
          </w:p>
        </w:tc>
        <w:tc>
          <w:tcPr>
            <w:tcW w:w="729" w:type="pct"/>
            <w:gridSpan w:val="2"/>
          </w:tcPr>
          <w:p w14:paraId="3A10DA70" w14:textId="77777777" w:rsidR="0092659D" w:rsidRPr="00C22682" w:rsidRDefault="0092659D" w:rsidP="003E75F3">
            <w:pPr>
              <w:jc w:val="both"/>
              <w:rPr>
                <w:highlight w:val="yellow"/>
              </w:rPr>
            </w:pPr>
            <w:r w:rsidRPr="00C22682">
              <w:rPr>
                <w:sz w:val="22"/>
                <w:szCs w:val="22"/>
              </w:rPr>
              <w:t xml:space="preserve"> </w:t>
            </w:r>
          </w:p>
        </w:tc>
      </w:tr>
      <w:tr w:rsidR="0092659D" w:rsidRPr="00C22682" w14:paraId="0F51F3A3" w14:textId="77777777">
        <w:trPr>
          <w:trHeight w:val="247"/>
        </w:trPr>
        <w:tc>
          <w:tcPr>
            <w:tcW w:w="666" w:type="pct"/>
            <w:vMerge w:val="restart"/>
          </w:tcPr>
          <w:p w14:paraId="0AE9FC07" w14:textId="77777777" w:rsidR="0092659D" w:rsidRDefault="0092659D" w:rsidP="003E75F3">
            <w:pPr>
              <w:jc w:val="both"/>
            </w:pPr>
            <w:r w:rsidRPr="003E5882">
              <w:rPr>
                <w:sz w:val="22"/>
                <w:szCs w:val="22"/>
              </w:rPr>
              <w:t>Общие пробл</w:t>
            </w:r>
            <w:r w:rsidRPr="003E5882">
              <w:rPr>
                <w:sz w:val="22"/>
                <w:szCs w:val="22"/>
              </w:rPr>
              <w:t>е</w:t>
            </w:r>
            <w:r w:rsidRPr="003E5882">
              <w:rPr>
                <w:sz w:val="22"/>
                <w:szCs w:val="22"/>
              </w:rPr>
              <w:t xml:space="preserve">мы </w:t>
            </w:r>
            <w:r>
              <w:rPr>
                <w:sz w:val="22"/>
                <w:szCs w:val="22"/>
              </w:rPr>
              <w:t>использов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гий</w:t>
            </w:r>
          </w:p>
          <w:p w14:paraId="4D764460" w14:textId="77777777" w:rsidR="0092659D" w:rsidRDefault="0092659D" w:rsidP="003E75F3">
            <w:pPr>
              <w:jc w:val="both"/>
            </w:pPr>
          </w:p>
          <w:p w14:paraId="4D29FAAE" w14:textId="77777777" w:rsidR="0092659D" w:rsidRDefault="0092659D" w:rsidP="003E75F3">
            <w:pPr>
              <w:jc w:val="both"/>
            </w:pPr>
            <w:r w:rsidRPr="004A0191">
              <w:rPr>
                <w:sz w:val="22"/>
                <w:szCs w:val="22"/>
              </w:rPr>
              <w:t>Программные средства</w:t>
            </w:r>
          </w:p>
          <w:p w14:paraId="5E82BCF3" w14:textId="77777777" w:rsidR="0092659D" w:rsidRDefault="0092659D" w:rsidP="003E75F3">
            <w:pPr>
              <w:jc w:val="both"/>
            </w:pPr>
          </w:p>
          <w:p w14:paraId="5897AB04" w14:textId="77777777" w:rsidR="0092659D" w:rsidRDefault="0092659D" w:rsidP="003E75F3">
            <w:pPr>
              <w:jc w:val="both"/>
            </w:pPr>
          </w:p>
          <w:p w14:paraId="4D889224" w14:textId="77777777" w:rsidR="0092659D" w:rsidRDefault="0092659D" w:rsidP="003E75F3">
            <w:pPr>
              <w:jc w:val="both"/>
            </w:pPr>
          </w:p>
          <w:p w14:paraId="0B5B592E" w14:textId="77777777" w:rsidR="0092659D" w:rsidRPr="00C22682" w:rsidRDefault="0092659D" w:rsidP="003E75F3">
            <w:pPr>
              <w:jc w:val="both"/>
            </w:pPr>
            <w:r w:rsidRPr="004A0191">
              <w:rPr>
                <w:sz w:val="22"/>
                <w:szCs w:val="22"/>
              </w:rPr>
              <w:t>Интернет-технологии</w:t>
            </w:r>
          </w:p>
        </w:tc>
        <w:tc>
          <w:tcPr>
            <w:tcW w:w="418" w:type="pct"/>
          </w:tcPr>
          <w:p w14:paraId="4A78F4FB" w14:textId="77777777" w:rsidR="0092659D" w:rsidRPr="00C22682" w:rsidRDefault="0092659D" w:rsidP="00BA337C">
            <w:pPr>
              <w:spacing w:line="360" w:lineRule="auto"/>
              <w:ind w:left="72"/>
              <w:jc w:val="both"/>
            </w:pPr>
          </w:p>
        </w:tc>
        <w:tc>
          <w:tcPr>
            <w:tcW w:w="209" w:type="pct"/>
          </w:tcPr>
          <w:p w14:paraId="1D5B0EA9" w14:textId="77777777" w:rsidR="0092659D" w:rsidRPr="00C22682" w:rsidRDefault="0092659D" w:rsidP="003C5694"/>
        </w:tc>
        <w:tc>
          <w:tcPr>
            <w:tcW w:w="2141" w:type="pct"/>
            <w:vAlign w:val="center"/>
          </w:tcPr>
          <w:p w14:paraId="494E3C31" w14:textId="77777777" w:rsidR="0092659D" w:rsidRPr="00C22682" w:rsidRDefault="0092659D" w:rsidP="00C22682">
            <w:pPr>
              <w:tabs>
                <w:tab w:val="right" w:leader="underscore" w:pos="9639"/>
              </w:tabs>
              <w:jc w:val="both"/>
            </w:pPr>
            <w:r w:rsidRPr="00C22682">
              <w:rPr>
                <w:sz w:val="22"/>
                <w:szCs w:val="22"/>
              </w:rPr>
              <w:t>1. Современные музыкальные компьютерные технологии и их роль в воспитании современного музыканта.</w:t>
            </w:r>
          </w:p>
          <w:p w14:paraId="5967F2A0" w14:textId="77777777" w:rsidR="0092659D" w:rsidRPr="00C22682" w:rsidRDefault="0092659D" w:rsidP="00BA337C">
            <w:pPr>
              <w:tabs>
                <w:tab w:val="right" w:leader="underscore" w:pos="9639"/>
              </w:tabs>
              <w:ind w:hanging="15"/>
              <w:jc w:val="both"/>
            </w:pPr>
          </w:p>
        </w:tc>
        <w:tc>
          <w:tcPr>
            <w:tcW w:w="208" w:type="pct"/>
          </w:tcPr>
          <w:p w14:paraId="03D3C144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14:paraId="6DA9F8B6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2CB74200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 w:val="restart"/>
          </w:tcPr>
          <w:p w14:paraId="0D6BB26D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22" w:type="pct"/>
            <w:vMerge w:val="restart"/>
          </w:tcPr>
          <w:p w14:paraId="77A8AA74" w14:textId="77777777" w:rsidR="0092659D" w:rsidRPr="00C22682" w:rsidRDefault="0092659D" w:rsidP="00D7769A">
            <w:pPr>
              <w:jc w:val="both"/>
              <w:rPr>
                <w:b/>
                <w:bCs/>
              </w:rPr>
            </w:pPr>
            <w:r w:rsidRPr="00C22682">
              <w:rPr>
                <w:b/>
                <w:bCs/>
                <w:sz w:val="22"/>
                <w:szCs w:val="22"/>
              </w:rPr>
              <w:t>Текущий контроль успеваем</w:t>
            </w:r>
            <w:r w:rsidRPr="00C22682">
              <w:rPr>
                <w:b/>
                <w:bCs/>
                <w:sz w:val="22"/>
                <w:szCs w:val="22"/>
              </w:rPr>
              <w:t>о</w:t>
            </w:r>
            <w:r w:rsidRPr="00C22682">
              <w:rPr>
                <w:b/>
                <w:bCs/>
                <w:sz w:val="22"/>
                <w:szCs w:val="22"/>
              </w:rPr>
              <w:t>сти:</w:t>
            </w:r>
          </w:p>
          <w:p w14:paraId="1CA02073" w14:textId="77777777" w:rsidR="0092659D" w:rsidRPr="00C22682" w:rsidRDefault="0092659D" w:rsidP="00D7769A">
            <w:pPr>
              <w:jc w:val="both"/>
            </w:pPr>
            <w:r>
              <w:rPr>
                <w:sz w:val="22"/>
                <w:szCs w:val="22"/>
              </w:rPr>
              <w:t>Контрол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работа</w:t>
            </w:r>
            <w:r w:rsidRPr="00C22682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КР</w:t>
            </w:r>
            <w:r w:rsidRPr="00C22682">
              <w:rPr>
                <w:sz w:val="22"/>
                <w:szCs w:val="22"/>
              </w:rPr>
              <w:t>)</w:t>
            </w:r>
          </w:p>
          <w:p w14:paraId="46099C71" w14:textId="77777777" w:rsidR="0092659D" w:rsidRPr="00C22682" w:rsidRDefault="0092659D" w:rsidP="00D7769A">
            <w:pPr>
              <w:jc w:val="both"/>
              <w:rPr>
                <w:b/>
                <w:bCs/>
              </w:rPr>
            </w:pPr>
            <w:r w:rsidRPr="00C22682">
              <w:rPr>
                <w:b/>
                <w:bCs/>
                <w:sz w:val="22"/>
                <w:szCs w:val="22"/>
              </w:rPr>
              <w:t xml:space="preserve"> </w:t>
            </w:r>
          </w:p>
          <w:p w14:paraId="79C36B85" w14:textId="77777777" w:rsidR="0092659D" w:rsidRPr="00C22682" w:rsidRDefault="0092659D" w:rsidP="00D7769A">
            <w:pPr>
              <w:jc w:val="both"/>
              <w:rPr>
                <w:b/>
                <w:bCs/>
              </w:rPr>
            </w:pPr>
            <w:r w:rsidRPr="00C22682">
              <w:rPr>
                <w:b/>
                <w:bCs/>
                <w:sz w:val="22"/>
                <w:szCs w:val="22"/>
              </w:rPr>
              <w:t>Промеж</w:t>
            </w:r>
            <w:r w:rsidRPr="00C22682">
              <w:rPr>
                <w:b/>
                <w:bCs/>
                <w:sz w:val="22"/>
                <w:szCs w:val="22"/>
              </w:rPr>
              <w:t>у</w:t>
            </w:r>
            <w:r w:rsidRPr="00C22682">
              <w:rPr>
                <w:b/>
                <w:bCs/>
                <w:sz w:val="22"/>
                <w:szCs w:val="22"/>
              </w:rPr>
              <w:t>точная а</w:t>
            </w:r>
            <w:r w:rsidRPr="00C22682">
              <w:rPr>
                <w:b/>
                <w:bCs/>
                <w:sz w:val="22"/>
                <w:szCs w:val="22"/>
              </w:rPr>
              <w:t>т</w:t>
            </w:r>
            <w:r w:rsidRPr="00C22682">
              <w:rPr>
                <w:b/>
                <w:bCs/>
                <w:sz w:val="22"/>
                <w:szCs w:val="22"/>
              </w:rPr>
              <w:t>тестация:</w:t>
            </w:r>
          </w:p>
          <w:p w14:paraId="5900D0AA" w14:textId="77777777" w:rsidR="0092659D" w:rsidRPr="00C22682" w:rsidRDefault="0092659D" w:rsidP="00D7769A">
            <w:pPr>
              <w:jc w:val="both"/>
            </w:pPr>
            <w:r w:rsidRPr="00C22682">
              <w:rPr>
                <w:sz w:val="22"/>
                <w:szCs w:val="22"/>
              </w:rPr>
              <w:t>зачет</w:t>
            </w:r>
          </w:p>
        </w:tc>
      </w:tr>
      <w:tr w:rsidR="0092659D" w:rsidRPr="00C22682" w14:paraId="270B26C7" w14:textId="77777777">
        <w:trPr>
          <w:trHeight w:val="722"/>
        </w:trPr>
        <w:tc>
          <w:tcPr>
            <w:tcW w:w="666" w:type="pct"/>
            <w:vMerge/>
          </w:tcPr>
          <w:p w14:paraId="55FC5A94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4D2BB99B" w14:textId="77777777" w:rsidR="0092659D" w:rsidRPr="00C22682" w:rsidRDefault="0092659D" w:rsidP="00BA337C">
            <w:pPr>
              <w:spacing w:line="360" w:lineRule="auto"/>
              <w:ind w:left="72"/>
              <w:jc w:val="both"/>
            </w:pPr>
          </w:p>
        </w:tc>
        <w:tc>
          <w:tcPr>
            <w:tcW w:w="209" w:type="pct"/>
          </w:tcPr>
          <w:p w14:paraId="217C40FC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36D5B693" w14:textId="77777777" w:rsidR="0092659D" w:rsidRPr="00C22682" w:rsidRDefault="0092659D" w:rsidP="00C22682">
            <w:pPr>
              <w:tabs>
                <w:tab w:val="right" w:leader="underscore" w:pos="9639"/>
              </w:tabs>
              <w:ind w:hanging="15"/>
              <w:jc w:val="both"/>
            </w:pPr>
            <w:r w:rsidRPr="00C22682">
              <w:rPr>
                <w:sz w:val="22"/>
                <w:szCs w:val="22"/>
              </w:rPr>
              <w:t>2. Области применения информационных технологий.</w:t>
            </w:r>
          </w:p>
        </w:tc>
        <w:tc>
          <w:tcPr>
            <w:tcW w:w="208" w:type="pct"/>
          </w:tcPr>
          <w:p w14:paraId="3FC9F3A1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14:paraId="4194333E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6D7E9D80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/>
          </w:tcPr>
          <w:p w14:paraId="2D6D1862" w14:textId="77777777" w:rsidR="0092659D" w:rsidRPr="00C22682" w:rsidRDefault="0092659D" w:rsidP="003E75F3">
            <w:pPr>
              <w:jc w:val="both"/>
            </w:pPr>
          </w:p>
        </w:tc>
        <w:tc>
          <w:tcPr>
            <w:tcW w:w="522" w:type="pct"/>
            <w:vMerge/>
          </w:tcPr>
          <w:p w14:paraId="4D4D3C32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521DEBBD" w14:textId="77777777">
        <w:trPr>
          <w:trHeight w:val="421"/>
        </w:trPr>
        <w:tc>
          <w:tcPr>
            <w:tcW w:w="666" w:type="pct"/>
            <w:vMerge/>
          </w:tcPr>
          <w:p w14:paraId="71DB673F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0914DC9E" w14:textId="77777777" w:rsidR="0092659D" w:rsidRPr="00C22682" w:rsidRDefault="0092659D" w:rsidP="00BA337C">
            <w:pPr>
              <w:spacing w:line="360" w:lineRule="auto"/>
              <w:ind w:left="72"/>
              <w:jc w:val="both"/>
            </w:pPr>
          </w:p>
        </w:tc>
        <w:tc>
          <w:tcPr>
            <w:tcW w:w="209" w:type="pct"/>
          </w:tcPr>
          <w:p w14:paraId="00604F47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09CDFAE9" w14:textId="77777777" w:rsidR="0092659D" w:rsidRPr="00C22682" w:rsidRDefault="0092659D" w:rsidP="00BA337C">
            <w:pPr>
              <w:jc w:val="both"/>
            </w:pPr>
            <w:r w:rsidRPr="00C22682">
              <w:rPr>
                <w:sz w:val="22"/>
                <w:szCs w:val="22"/>
              </w:rPr>
              <w:t>3. Музыкальные энциклопедии и звуковые библиотеки</w:t>
            </w:r>
          </w:p>
          <w:p w14:paraId="3E1F8540" w14:textId="77777777" w:rsidR="0092659D" w:rsidRPr="00C22682" w:rsidRDefault="0092659D" w:rsidP="00BA337C">
            <w:pPr>
              <w:tabs>
                <w:tab w:val="right" w:leader="underscore" w:pos="9639"/>
              </w:tabs>
              <w:ind w:hanging="15"/>
              <w:jc w:val="both"/>
            </w:pPr>
          </w:p>
        </w:tc>
        <w:tc>
          <w:tcPr>
            <w:tcW w:w="208" w:type="pct"/>
          </w:tcPr>
          <w:p w14:paraId="5A47D0D7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14:paraId="1023A88B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43058735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 w:val="restart"/>
          </w:tcPr>
          <w:p w14:paraId="4620C443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22" w:type="pct"/>
            <w:vMerge/>
          </w:tcPr>
          <w:p w14:paraId="7216072B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29698D9C" w14:textId="77777777">
        <w:trPr>
          <w:trHeight w:val="329"/>
        </w:trPr>
        <w:tc>
          <w:tcPr>
            <w:tcW w:w="666" w:type="pct"/>
            <w:vMerge/>
          </w:tcPr>
          <w:p w14:paraId="60E999E2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7CC16656" w14:textId="77777777" w:rsidR="0092659D" w:rsidRPr="00C22682" w:rsidRDefault="0092659D" w:rsidP="00BA337C">
            <w:pPr>
              <w:spacing w:line="360" w:lineRule="auto"/>
              <w:ind w:left="72"/>
              <w:jc w:val="both"/>
            </w:pPr>
          </w:p>
        </w:tc>
        <w:tc>
          <w:tcPr>
            <w:tcW w:w="209" w:type="pct"/>
          </w:tcPr>
          <w:p w14:paraId="227FFF62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23751C1C" w14:textId="77777777" w:rsidR="0092659D" w:rsidRPr="00C22682" w:rsidRDefault="0092659D" w:rsidP="002C2EFD">
            <w:pPr>
              <w:jc w:val="both"/>
            </w:pPr>
            <w:r w:rsidRPr="00C22682">
              <w:rPr>
                <w:sz w:val="22"/>
                <w:szCs w:val="22"/>
              </w:rPr>
              <w:t>4. Нотные редакторы, аранжировщики, секвенсеры</w:t>
            </w:r>
          </w:p>
        </w:tc>
        <w:tc>
          <w:tcPr>
            <w:tcW w:w="208" w:type="pct"/>
          </w:tcPr>
          <w:p w14:paraId="5EC418EA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14:paraId="23FCB26F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3056159B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/>
          </w:tcPr>
          <w:p w14:paraId="7187A782" w14:textId="77777777" w:rsidR="0092659D" w:rsidRPr="00C22682" w:rsidRDefault="0092659D" w:rsidP="003E75F3">
            <w:pPr>
              <w:jc w:val="both"/>
            </w:pPr>
          </w:p>
        </w:tc>
        <w:tc>
          <w:tcPr>
            <w:tcW w:w="522" w:type="pct"/>
            <w:vMerge/>
          </w:tcPr>
          <w:p w14:paraId="7C321C03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484C50C7" w14:textId="77777777">
        <w:trPr>
          <w:trHeight w:val="349"/>
        </w:trPr>
        <w:tc>
          <w:tcPr>
            <w:tcW w:w="666" w:type="pct"/>
            <w:vMerge/>
          </w:tcPr>
          <w:p w14:paraId="516A7083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7B6B3F6E" w14:textId="77777777" w:rsidR="0092659D" w:rsidRPr="00C22682" w:rsidRDefault="0092659D" w:rsidP="00BA337C">
            <w:pPr>
              <w:spacing w:line="360" w:lineRule="auto"/>
              <w:ind w:left="72"/>
              <w:jc w:val="both"/>
            </w:pPr>
          </w:p>
        </w:tc>
        <w:tc>
          <w:tcPr>
            <w:tcW w:w="209" w:type="pct"/>
          </w:tcPr>
          <w:p w14:paraId="5C6D6A1A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6C8C4D1F" w14:textId="77777777" w:rsidR="0092659D" w:rsidRPr="00C22682" w:rsidRDefault="0092659D" w:rsidP="00C22682">
            <w:r w:rsidRPr="00C22682">
              <w:rPr>
                <w:sz w:val="22"/>
                <w:szCs w:val="22"/>
              </w:rPr>
              <w:t>5. Программы аудио- и видеомонтажа</w:t>
            </w:r>
          </w:p>
        </w:tc>
        <w:tc>
          <w:tcPr>
            <w:tcW w:w="208" w:type="pct"/>
          </w:tcPr>
          <w:p w14:paraId="5D778AC2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14:paraId="4E130EEA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4C300A10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/>
          </w:tcPr>
          <w:p w14:paraId="69FEE698" w14:textId="77777777" w:rsidR="0092659D" w:rsidRPr="00C22682" w:rsidRDefault="0092659D" w:rsidP="003E75F3">
            <w:pPr>
              <w:jc w:val="both"/>
            </w:pPr>
          </w:p>
        </w:tc>
        <w:tc>
          <w:tcPr>
            <w:tcW w:w="522" w:type="pct"/>
            <w:vMerge/>
          </w:tcPr>
          <w:p w14:paraId="72E14CCD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1777F4F4" w14:textId="77777777">
        <w:trPr>
          <w:trHeight w:val="192"/>
        </w:trPr>
        <w:tc>
          <w:tcPr>
            <w:tcW w:w="666" w:type="pct"/>
            <w:vMerge/>
          </w:tcPr>
          <w:p w14:paraId="32C3C952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1C0F1F44" w14:textId="77777777" w:rsidR="0092659D" w:rsidRPr="00C22682" w:rsidRDefault="0092659D" w:rsidP="00BA337C">
            <w:pPr>
              <w:spacing w:line="360" w:lineRule="auto"/>
              <w:ind w:left="72"/>
              <w:jc w:val="both"/>
            </w:pPr>
          </w:p>
        </w:tc>
        <w:tc>
          <w:tcPr>
            <w:tcW w:w="209" w:type="pct"/>
          </w:tcPr>
          <w:p w14:paraId="0B2F2A54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2B779BF4" w14:textId="77777777" w:rsidR="0092659D" w:rsidRPr="00C22682" w:rsidRDefault="0092659D" w:rsidP="00C22682">
            <w:pPr>
              <w:tabs>
                <w:tab w:val="right" w:leader="underscore" w:pos="9639"/>
              </w:tabs>
              <w:ind w:hanging="15"/>
              <w:jc w:val="both"/>
            </w:pPr>
            <w:r w:rsidRPr="00C22682">
              <w:rPr>
                <w:sz w:val="22"/>
                <w:szCs w:val="22"/>
              </w:rPr>
              <w:t>6. Основы поиска в сети Интернет</w:t>
            </w:r>
          </w:p>
        </w:tc>
        <w:tc>
          <w:tcPr>
            <w:tcW w:w="208" w:type="pct"/>
          </w:tcPr>
          <w:p w14:paraId="26A6A567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14:paraId="62241803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1DBA22C1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 w:val="restart"/>
          </w:tcPr>
          <w:p w14:paraId="08D3FCAA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22" w:type="pct"/>
            <w:vMerge/>
          </w:tcPr>
          <w:p w14:paraId="4790C23A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4F1292AA" w14:textId="77777777">
        <w:tc>
          <w:tcPr>
            <w:tcW w:w="666" w:type="pct"/>
            <w:vMerge/>
          </w:tcPr>
          <w:p w14:paraId="6FFCEBDC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54F1521A" w14:textId="77777777" w:rsidR="0092659D" w:rsidRPr="00C22682" w:rsidRDefault="0092659D" w:rsidP="00BA337C">
            <w:pPr>
              <w:spacing w:line="360" w:lineRule="auto"/>
              <w:ind w:left="72"/>
              <w:jc w:val="both"/>
            </w:pPr>
          </w:p>
        </w:tc>
        <w:tc>
          <w:tcPr>
            <w:tcW w:w="209" w:type="pct"/>
          </w:tcPr>
          <w:p w14:paraId="48E7A0F6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7916DE52" w14:textId="77777777" w:rsidR="0092659D" w:rsidRPr="00C22682" w:rsidRDefault="0092659D" w:rsidP="00C22682">
            <w:pPr>
              <w:tabs>
                <w:tab w:val="right" w:leader="underscore" w:pos="9639"/>
              </w:tabs>
              <w:ind w:hanging="15"/>
              <w:jc w:val="both"/>
            </w:pPr>
            <w:r w:rsidRPr="00C22682">
              <w:rPr>
                <w:sz w:val="22"/>
                <w:szCs w:val="22"/>
              </w:rPr>
              <w:t>7. Поисковые системы</w:t>
            </w:r>
          </w:p>
        </w:tc>
        <w:tc>
          <w:tcPr>
            <w:tcW w:w="208" w:type="pct"/>
          </w:tcPr>
          <w:p w14:paraId="7D5BF1A3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14:paraId="4B51F22D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21C47AD9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/>
          </w:tcPr>
          <w:p w14:paraId="09A989C9" w14:textId="77777777" w:rsidR="0092659D" w:rsidRPr="00C22682" w:rsidRDefault="0092659D" w:rsidP="003E75F3">
            <w:pPr>
              <w:jc w:val="both"/>
            </w:pPr>
          </w:p>
        </w:tc>
        <w:tc>
          <w:tcPr>
            <w:tcW w:w="522" w:type="pct"/>
            <w:vMerge/>
          </w:tcPr>
          <w:p w14:paraId="4817AB47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66761177" w14:textId="77777777">
        <w:tc>
          <w:tcPr>
            <w:tcW w:w="666" w:type="pct"/>
            <w:vMerge/>
          </w:tcPr>
          <w:p w14:paraId="169175BA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655E1E9C" w14:textId="77777777" w:rsidR="0092659D" w:rsidRPr="00C22682" w:rsidRDefault="0092659D" w:rsidP="00BA337C">
            <w:pPr>
              <w:spacing w:line="360" w:lineRule="auto"/>
              <w:ind w:left="72"/>
              <w:jc w:val="both"/>
            </w:pPr>
          </w:p>
        </w:tc>
        <w:tc>
          <w:tcPr>
            <w:tcW w:w="209" w:type="pct"/>
          </w:tcPr>
          <w:p w14:paraId="66C92FCB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4F3B78E1" w14:textId="77777777" w:rsidR="0092659D" w:rsidRPr="00C22682" w:rsidRDefault="0092659D" w:rsidP="00C22682">
            <w:pPr>
              <w:tabs>
                <w:tab w:val="right" w:leader="underscore" w:pos="9639"/>
              </w:tabs>
              <w:ind w:hanging="15"/>
              <w:jc w:val="both"/>
            </w:pPr>
            <w:r w:rsidRPr="00C22682">
              <w:rPr>
                <w:sz w:val="22"/>
                <w:szCs w:val="22"/>
              </w:rPr>
              <w:t>8. Язык поисковых запросов</w:t>
            </w:r>
          </w:p>
        </w:tc>
        <w:tc>
          <w:tcPr>
            <w:tcW w:w="208" w:type="pct"/>
          </w:tcPr>
          <w:p w14:paraId="37992C6D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14:paraId="0A4A1F87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58A82DEC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/>
          </w:tcPr>
          <w:p w14:paraId="46F69332" w14:textId="77777777" w:rsidR="0092659D" w:rsidRPr="00C22682" w:rsidRDefault="0092659D" w:rsidP="003E75F3">
            <w:pPr>
              <w:jc w:val="both"/>
            </w:pPr>
          </w:p>
        </w:tc>
        <w:tc>
          <w:tcPr>
            <w:tcW w:w="522" w:type="pct"/>
            <w:vMerge/>
          </w:tcPr>
          <w:p w14:paraId="7C79C48B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6554E853" w14:textId="77777777">
        <w:tc>
          <w:tcPr>
            <w:tcW w:w="666" w:type="pct"/>
            <w:vMerge/>
          </w:tcPr>
          <w:p w14:paraId="5A88DD91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4FA8EDA0" w14:textId="77777777" w:rsidR="0092659D" w:rsidRPr="00C22682" w:rsidRDefault="0092659D" w:rsidP="00BA337C">
            <w:pPr>
              <w:spacing w:line="360" w:lineRule="auto"/>
              <w:ind w:left="72"/>
              <w:jc w:val="both"/>
            </w:pPr>
          </w:p>
        </w:tc>
        <w:tc>
          <w:tcPr>
            <w:tcW w:w="209" w:type="pct"/>
          </w:tcPr>
          <w:p w14:paraId="1EB0E6D2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0393DC03" w14:textId="77777777" w:rsidR="0092659D" w:rsidRPr="00C22682" w:rsidRDefault="0092659D" w:rsidP="00C22682">
            <w:pPr>
              <w:tabs>
                <w:tab w:val="right" w:leader="underscore" w:pos="9639"/>
              </w:tabs>
              <w:ind w:hanging="15"/>
              <w:jc w:val="both"/>
            </w:pPr>
            <w:r w:rsidRPr="00C22682">
              <w:rPr>
                <w:sz w:val="22"/>
                <w:szCs w:val="22"/>
              </w:rPr>
              <w:t>9. Основы HTML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3"/>
                <w:szCs w:val="23"/>
              </w:rPr>
              <w:t>Создание веб-сайта</w:t>
            </w:r>
          </w:p>
        </w:tc>
        <w:tc>
          <w:tcPr>
            <w:tcW w:w="208" w:type="pct"/>
          </w:tcPr>
          <w:p w14:paraId="5A6C0AC6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14:paraId="7DE623CB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00F82919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/>
          </w:tcPr>
          <w:p w14:paraId="4B4D4B6B" w14:textId="77777777" w:rsidR="0092659D" w:rsidRPr="00C22682" w:rsidRDefault="0092659D" w:rsidP="003E75F3">
            <w:pPr>
              <w:jc w:val="both"/>
            </w:pPr>
          </w:p>
        </w:tc>
        <w:tc>
          <w:tcPr>
            <w:tcW w:w="522" w:type="pct"/>
            <w:vMerge/>
          </w:tcPr>
          <w:p w14:paraId="6F532F92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7C84742D" w14:textId="77777777">
        <w:tc>
          <w:tcPr>
            <w:tcW w:w="666" w:type="pct"/>
            <w:vMerge w:val="restart"/>
          </w:tcPr>
          <w:p w14:paraId="0561B4C3" w14:textId="77777777" w:rsidR="0092659D" w:rsidRPr="00C22682" w:rsidRDefault="0092659D" w:rsidP="003E75F3">
            <w:pPr>
              <w:jc w:val="both"/>
            </w:pPr>
            <w:r w:rsidRPr="004A0191">
              <w:rPr>
                <w:sz w:val="22"/>
                <w:szCs w:val="22"/>
              </w:rPr>
              <w:t>Операционные системы и сп</w:t>
            </w:r>
            <w:r w:rsidRPr="004A0191">
              <w:rPr>
                <w:sz w:val="22"/>
                <w:szCs w:val="22"/>
              </w:rPr>
              <w:t>е</w:t>
            </w:r>
            <w:r w:rsidRPr="004A0191">
              <w:rPr>
                <w:sz w:val="22"/>
                <w:szCs w:val="22"/>
              </w:rPr>
              <w:t>циализирова</w:t>
            </w:r>
            <w:r w:rsidRPr="004A0191">
              <w:rPr>
                <w:sz w:val="22"/>
                <w:szCs w:val="22"/>
              </w:rPr>
              <w:t>н</w:t>
            </w:r>
            <w:r w:rsidRPr="004A0191">
              <w:rPr>
                <w:sz w:val="22"/>
                <w:szCs w:val="22"/>
              </w:rPr>
              <w:t>ные програм</w:t>
            </w:r>
            <w:r w:rsidRPr="004A0191">
              <w:rPr>
                <w:sz w:val="22"/>
                <w:szCs w:val="22"/>
              </w:rPr>
              <w:t>м</w:t>
            </w:r>
            <w:r w:rsidRPr="004A0191">
              <w:rPr>
                <w:sz w:val="22"/>
                <w:szCs w:val="22"/>
              </w:rPr>
              <w:t>ные комплексы</w:t>
            </w:r>
          </w:p>
        </w:tc>
        <w:tc>
          <w:tcPr>
            <w:tcW w:w="418" w:type="pct"/>
          </w:tcPr>
          <w:p w14:paraId="106052F1" w14:textId="77777777" w:rsidR="0092659D" w:rsidRPr="00C22682" w:rsidRDefault="0092659D" w:rsidP="003160C5">
            <w:pPr>
              <w:spacing w:line="360" w:lineRule="auto"/>
              <w:jc w:val="both"/>
            </w:pPr>
          </w:p>
        </w:tc>
        <w:tc>
          <w:tcPr>
            <w:tcW w:w="209" w:type="pct"/>
          </w:tcPr>
          <w:p w14:paraId="5A5AA092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61CEE3A5" w14:textId="77777777" w:rsidR="0092659D" w:rsidRPr="00064C5E" w:rsidRDefault="0092659D" w:rsidP="00064C5E">
            <w:pPr>
              <w:tabs>
                <w:tab w:val="right" w:leader="underscore" w:pos="9639"/>
              </w:tabs>
              <w:jc w:val="both"/>
            </w:pPr>
            <w:r w:rsidRPr="00064C5E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 xml:space="preserve">. </w:t>
            </w:r>
            <w:r w:rsidRPr="00064C5E">
              <w:rPr>
                <w:sz w:val="22"/>
                <w:szCs w:val="22"/>
              </w:rPr>
              <w:t>Обзор общеупотребительных операционных систем</w:t>
            </w:r>
          </w:p>
        </w:tc>
        <w:tc>
          <w:tcPr>
            <w:tcW w:w="208" w:type="pct"/>
          </w:tcPr>
          <w:p w14:paraId="59000C47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14:paraId="71E3E9BD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4F8AF1B8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 w:val="restart"/>
          </w:tcPr>
          <w:p w14:paraId="2067F5A4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22" w:type="pct"/>
            <w:vMerge/>
          </w:tcPr>
          <w:p w14:paraId="4F47473B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7B211222" w14:textId="77777777">
        <w:tc>
          <w:tcPr>
            <w:tcW w:w="666" w:type="pct"/>
            <w:vMerge/>
          </w:tcPr>
          <w:p w14:paraId="0069E913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7A1F21CA" w14:textId="77777777" w:rsidR="0092659D" w:rsidRPr="00C22682" w:rsidRDefault="0092659D" w:rsidP="00BA337C">
            <w:pPr>
              <w:spacing w:line="360" w:lineRule="auto"/>
              <w:jc w:val="both"/>
            </w:pPr>
          </w:p>
        </w:tc>
        <w:tc>
          <w:tcPr>
            <w:tcW w:w="209" w:type="pct"/>
          </w:tcPr>
          <w:p w14:paraId="176042D0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62EFF429" w14:textId="77777777" w:rsidR="0092659D" w:rsidRPr="00064C5E" w:rsidRDefault="0092659D" w:rsidP="00064C5E">
            <w:pPr>
              <w:tabs>
                <w:tab w:val="right" w:leader="underscore" w:pos="9639"/>
              </w:tabs>
              <w:ind w:hanging="15"/>
              <w:jc w:val="both"/>
            </w:pPr>
            <w:r w:rsidRPr="00064C5E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 xml:space="preserve">. </w:t>
            </w:r>
            <w:r w:rsidRPr="00064C5E">
              <w:rPr>
                <w:sz w:val="22"/>
                <w:szCs w:val="22"/>
              </w:rPr>
              <w:t>Операционная среда Windows и её архитектура</w:t>
            </w:r>
          </w:p>
        </w:tc>
        <w:tc>
          <w:tcPr>
            <w:tcW w:w="208" w:type="pct"/>
          </w:tcPr>
          <w:p w14:paraId="2A76B77E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49" w:type="pct"/>
          </w:tcPr>
          <w:p w14:paraId="276A1426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2B93B233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/>
          </w:tcPr>
          <w:p w14:paraId="5C281170" w14:textId="77777777" w:rsidR="0092659D" w:rsidRPr="00C22682" w:rsidRDefault="0092659D" w:rsidP="003E75F3">
            <w:pPr>
              <w:jc w:val="both"/>
            </w:pPr>
          </w:p>
        </w:tc>
        <w:tc>
          <w:tcPr>
            <w:tcW w:w="522" w:type="pct"/>
            <w:vMerge/>
          </w:tcPr>
          <w:p w14:paraId="0831D766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709BE732" w14:textId="77777777">
        <w:tc>
          <w:tcPr>
            <w:tcW w:w="666" w:type="pct"/>
            <w:vMerge/>
          </w:tcPr>
          <w:p w14:paraId="3EC19764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23D9A6AE" w14:textId="77777777" w:rsidR="0092659D" w:rsidRPr="00C22682" w:rsidRDefault="0092659D" w:rsidP="00BA337C">
            <w:pPr>
              <w:spacing w:line="360" w:lineRule="auto"/>
              <w:jc w:val="both"/>
            </w:pPr>
          </w:p>
        </w:tc>
        <w:tc>
          <w:tcPr>
            <w:tcW w:w="209" w:type="pct"/>
          </w:tcPr>
          <w:p w14:paraId="6FDC2265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6B207DF1" w14:textId="77777777" w:rsidR="0092659D" w:rsidRPr="00064C5E" w:rsidRDefault="0092659D" w:rsidP="00064C5E">
            <w:pPr>
              <w:tabs>
                <w:tab w:val="right" w:leader="underscore" w:pos="9639"/>
              </w:tabs>
              <w:ind w:hanging="15"/>
            </w:pPr>
            <w:r w:rsidRPr="00064C5E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. </w:t>
            </w:r>
            <w:r w:rsidRPr="00064C5E">
              <w:rPr>
                <w:sz w:val="22"/>
                <w:szCs w:val="22"/>
              </w:rPr>
              <w:t>Специализированные нотографические программы</w:t>
            </w:r>
          </w:p>
        </w:tc>
        <w:tc>
          <w:tcPr>
            <w:tcW w:w="208" w:type="pct"/>
          </w:tcPr>
          <w:p w14:paraId="588C6D20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49" w:type="pct"/>
          </w:tcPr>
          <w:p w14:paraId="1E435818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189740AD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/>
          </w:tcPr>
          <w:p w14:paraId="7D98E9E9" w14:textId="77777777" w:rsidR="0092659D" w:rsidRPr="00C22682" w:rsidRDefault="0092659D" w:rsidP="003E75F3">
            <w:pPr>
              <w:jc w:val="both"/>
            </w:pPr>
          </w:p>
        </w:tc>
        <w:tc>
          <w:tcPr>
            <w:tcW w:w="522" w:type="pct"/>
            <w:vMerge/>
          </w:tcPr>
          <w:p w14:paraId="6E529145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565E65F8" w14:textId="77777777">
        <w:tc>
          <w:tcPr>
            <w:tcW w:w="666" w:type="pct"/>
            <w:vMerge/>
          </w:tcPr>
          <w:p w14:paraId="28014EFE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  <w:tc>
          <w:tcPr>
            <w:tcW w:w="418" w:type="pct"/>
          </w:tcPr>
          <w:p w14:paraId="55403A6B" w14:textId="77777777" w:rsidR="0092659D" w:rsidRPr="00C22682" w:rsidRDefault="0092659D" w:rsidP="00BA337C">
            <w:pPr>
              <w:spacing w:line="360" w:lineRule="auto"/>
              <w:jc w:val="both"/>
            </w:pPr>
          </w:p>
        </w:tc>
        <w:tc>
          <w:tcPr>
            <w:tcW w:w="209" w:type="pct"/>
          </w:tcPr>
          <w:p w14:paraId="1C0DF40A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  <w:vAlign w:val="center"/>
          </w:tcPr>
          <w:p w14:paraId="5E57DCF4" w14:textId="77777777" w:rsidR="0092659D" w:rsidRPr="00064C5E" w:rsidRDefault="0092659D" w:rsidP="00064C5E">
            <w:pPr>
              <w:tabs>
                <w:tab w:val="right" w:leader="underscore" w:pos="9639"/>
              </w:tabs>
              <w:ind w:hanging="15"/>
            </w:pPr>
            <w:r w:rsidRPr="00064C5E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 xml:space="preserve">. </w:t>
            </w:r>
            <w:r w:rsidRPr="00064C5E">
              <w:rPr>
                <w:sz w:val="22"/>
                <w:szCs w:val="22"/>
              </w:rPr>
              <w:t xml:space="preserve">Специализированные </w:t>
            </w:r>
            <w:r>
              <w:rPr>
                <w:sz w:val="22"/>
                <w:szCs w:val="22"/>
              </w:rPr>
              <w:t>п</w:t>
            </w:r>
            <w:r w:rsidRPr="00064C5E">
              <w:rPr>
                <w:sz w:val="22"/>
                <w:szCs w:val="22"/>
              </w:rPr>
              <w:t>рограммы работы со звуком и видео</w:t>
            </w:r>
          </w:p>
        </w:tc>
        <w:tc>
          <w:tcPr>
            <w:tcW w:w="208" w:type="pct"/>
          </w:tcPr>
          <w:p w14:paraId="6BC454C1" w14:textId="77777777" w:rsidR="0092659D" w:rsidRPr="00C22682" w:rsidRDefault="0092659D" w:rsidP="003E75F3">
            <w:pPr>
              <w:jc w:val="both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49" w:type="pct"/>
          </w:tcPr>
          <w:p w14:paraId="65F46154" w14:textId="77777777" w:rsidR="0092659D" w:rsidRPr="00C22682" w:rsidRDefault="0092659D" w:rsidP="003E75F3">
            <w:pPr>
              <w:jc w:val="both"/>
            </w:pPr>
          </w:p>
        </w:tc>
        <w:tc>
          <w:tcPr>
            <w:tcW w:w="180" w:type="pct"/>
          </w:tcPr>
          <w:p w14:paraId="6B46BF09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  <w:vMerge/>
          </w:tcPr>
          <w:p w14:paraId="141BAF36" w14:textId="77777777" w:rsidR="0092659D" w:rsidRPr="00C22682" w:rsidRDefault="0092659D" w:rsidP="003E75F3">
            <w:pPr>
              <w:jc w:val="both"/>
            </w:pPr>
          </w:p>
        </w:tc>
        <w:tc>
          <w:tcPr>
            <w:tcW w:w="522" w:type="pct"/>
            <w:vMerge/>
          </w:tcPr>
          <w:p w14:paraId="051D76AC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195604E6" w14:textId="77777777">
        <w:trPr>
          <w:trHeight w:val="285"/>
        </w:trPr>
        <w:tc>
          <w:tcPr>
            <w:tcW w:w="1084" w:type="pct"/>
            <w:gridSpan w:val="2"/>
          </w:tcPr>
          <w:p w14:paraId="7E7AD1DA" w14:textId="77777777" w:rsidR="0092659D" w:rsidRPr="00C22682" w:rsidRDefault="0092659D" w:rsidP="003E75F3">
            <w:pPr>
              <w:jc w:val="right"/>
            </w:pPr>
          </w:p>
        </w:tc>
        <w:tc>
          <w:tcPr>
            <w:tcW w:w="209" w:type="pct"/>
          </w:tcPr>
          <w:p w14:paraId="48D19493" w14:textId="77777777" w:rsidR="0092659D" w:rsidRPr="00C22682" w:rsidRDefault="0092659D" w:rsidP="003E75F3">
            <w:pPr>
              <w:jc w:val="both"/>
            </w:pPr>
          </w:p>
        </w:tc>
        <w:tc>
          <w:tcPr>
            <w:tcW w:w="2141" w:type="pct"/>
          </w:tcPr>
          <w:p w14:paraId="2B3DB953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  <w:r w:rsidRPr="00C22682">
              <w:rPr>
                <w:sz w:val="22"/>
                <w:szCs w:val="22"/>
              </w:rPr>
              <w:t>Всего:</w:t>
            </w:r>
          </w:p>
        </w:tc>
        <w:tc>
          <w:tcPr>
            <w:tcW w:w="208" w:type="pct"/>
          </w:tcPr>
          <w:p w14:paraId="79FB6A88" w14:textId="77777777" w:rsidR="0092659D" w:rsidRPr="00C22682" w:rsidRDefault="0092659D" w:rsidP="003E75F3">
            <w:pPr>
              <w:jc w:val="both"/>
            </w:pPr>
            <w:r w:rsidRPr="00C22682">
              <w:rPr>
                <w:sz w:val="22"/>
                <w:szCs w:val="22"/>
              </w:rPr>
              <w:t>36</w:t>
            </w:r>
          </w:p>
        </w:tc>
        <w:tc>
          <w:tcPr>
            <w:tcW w:w="449" w:type="pct"/>
          </w:tcPr>
          <w:p w14:paraId="3D32EB40" w14:textId="77777777" w:rsidR="0092659D" w:rsidRPr="00C22682" w:rsidRDefault="0092659D" w:rsidP="0010068A">
            <w:pPr>
              <w:jc w:val="right"/>
            </w:pPr>
            <w:r>
              <w:t>Всего:</w:t>
            </w:r>
          </w:p>
        </w:tc>
        <w:tc>
          <w:tcPr>
            <w:tcW w:w="180" w:type="pct"/>
          </w:tcPr>
          <w:p w14:paraId="6577DC3A" w14:textId="77777777" w:rsidR="0092659D" w:rsidRPr="00C22682" w:rsidRDefault="0092659D" w:rsidP="003E75F3">
            <w:pPr>
              <w:jc w:val="both"/>
            </w:pPr>
          </w:p>
        </w:tc>
        <w:tc>
          <w:tcPr>
            <w:tcW w:w="207" w:type="pct"/>
          </w:tcPr>
          <w:p w14:paraId="42487F14" w14:textId="77777777" w:rsidR="0092659D" w:rsidRPr="00C22682" w:rsidRDefault="0092659D" w:rsidP="007844CE">
            <w:pPr>
              <w:jc w:val="both"/>
            </w:pPr>
            <w:r>
              <w:t>36</w:t>
            </w:r>
          </w:p>
        </w:tc>
        <w:tc>
          <w:tcPr>
            <w:tcW w:w="522" w:type="pct"/>
            <w:vMerge/>
          </w:tcPr>
          <w:p w14:paraId="723FEC38" w14:textId="77777777" w:rsidR="0092659D" w:rsidRPr="00C22682" w:rsidRDefault="0092659D" w:rsidP="003E75F3">
            <w:pPr>
              <w:jc w:val="both"/>
            </w:pPr>
          </w:p>
        </w:tc>
      </w:tr>
      <w:tr w:rsidR="0092659D" w:rsidRPr="00C22682" w14:paraId="66FF663D" w14:textId="77777777">
        <w:trPr>
          <w:trHeight w:val="287"/>
        </w:trPr>
        <w:tc>
          <w:tcPr>
            <w:tcW w:w="4271" w:type="pct"/>
            <w:gridSpan w:val="7"/>
          </w:tcPr>
          <w:p w14:paraId="1406BC68" w14:textId="77777777" w:rsidR="0092659D" w:rsidRPr="00C22682" w:rsidRDefault="0092659D" w:rsidP="007C7B63">
            <w:pPr>
              <w:jc w:val="center"/>
              <w:rPr>
                <w:b/>
                <w:bCs/>
              </w:rPr>
            </w:pPr>
            <w:r w:rsidRPr="00C22682">
              <w:rPr>
                <w:b/>
                <w:bCs/>
                <w:sz w:val="22"/>
                <w:szCs w:val="22"/>
              </w:rPr>
              <w:t>Общая трудоемкость в часах</w:t>
            </w:r>
          </w:p>
        </w:tc>
        <w:tc>
          <w:tcPr>
            <w:tcW w:w="207" w:type="pct"/>
          </w:tcPr>
          <w:p w14:paraId="617694E1" w14:textId="77777777" w:rsidR="0092659D" w:rsidRPr="00C22682" w:rsidRDefault="0092659D" w:rsidP="007C7B63">
            <w:pPr>
              <w:jc w:val="both"/>
              <w:rPr>
                <w:i/>
                <w:iCs/>
              </w:rPr>
            </w:pPr>
            <w:r w:rsidRPr="00C22682">
              <w:rPr>
                <w:sz w:val="22"/>
                <w:szCs w:val="22"/>
              </w:rPr>
              <w:t>36</w:t>
            </w:r>
          </w:p>
        </w:tc>
        <w:tc>
          <w:tcPr>
            <w:tcW w:w="522" w:type="pct"/>
            <w:vMerge/>
          </w:tcPr>
          <w:p w14:paraId="1D3A774C" w14:textId="77777777" w:rsidR="0092659D" w:rsidRPr="00C22682" w:rsidRDefault="0092659D" w:rsidP="003E75F3">
            <w:pPr>
              <w:jc w:val="both"/>
              <w:rPr>
                <w:i/>
                <w:iCs/>
              </w:rPr>
            </w:pPr>
          </w:p>
        </w:tc>
      </w:tr>
    </w:tbl>
    <w:p w14:paraId="6F0224DF" w14:textId="77777777" w:rsidR="0092659D" w:rsidRDefault="0092659D" w:rsidP="00A60E81">
      <w:pPr>
        <w:tabs>
          <w:tab w:val="right" w:leader="underscore" w:pos="9639"/>
        </w:tabs>
        <w:jc w:val="both"/>
        <w:rPr>
          <w:b/>
          <w:bCs/>
        </w:rPr>
      </w:pPr>
    </w:p>
    <w:p w14:paraId="404D82BC" w14:textId="77777777" w:rsidR="0092659D" w:rsidRDefault="0092659D" w:rsidP="00470E29">
      <w:pPr>
        <w:rPr>
          <w:b/>
          <w:bCs/>
        </w:rPr>
      </w:pPr>
    </w:p>
    <w:p w14:paraId="789D4CB9" w14:textId="77777777" w:rsidR="0092659D" w:rsidRDefault="0092659D" w:rsidP="00C50EB0">
      <w:pPr>
        <w:rPr>
          <w:b/>
          <w:bCs/>
          <w:vertAlign w:val="superscript"/>
        </w:rPr>
      </w:pPr>
      <w:r w:rsidRPr="00213064">
        <w:rPr>
          <w:b/>
          <w:bCs/>
        </w:rPr>
        <w:t>САМОСТОЯТЕЛЬНАЯ РАБОТА ОБУЧАЮЩИХСЯ</w:t>
      </w:r>
      <w:r>
        <w:rPr>
          <w:b/>
          <w:bCs/>
        </w:rPr>
        <w:t xml:space="preserve"> ОЧНОЙ ФОРМЫ ОБУЧЕНИЯ</w:t>
      </w:r>
    </w:p>
    <w:p w14:paraId="45953AA9" w14:textId="77777777" w:rsidR="0092659D" w:rsidRPr="00064DC3" w:rsidRDefault="0092659D" w:rsidP="006B736D">
      <w:pPr>
        <w:jc w:val="center"/>
        <w:rPr>
          <w:b/>
          <w:bCs/>
          <w:vertAlign w:val="superscript"/>
        </w:rPr>
      </w:pPr>
      <w:r w:rsidRPr="00213064">
        <w:rPr>
          <w:b/>
          <w:bCs/>
          <w:sz w:val="20"/>
          <w:szCs w:val="20"/>
        </w:rPr>
        <w:t>Таблица 4</w:t>
      </w:r>
    </w:p>
    <w:tbl>
      <w:tblPr>
        <w:tblW w:w="432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2627"/>
        <w:gridCol w:w="8066"/>
        <w:gridCol w:w="1417"/>
      </w:tblGrid>
      <w:tr w:rsidR="0092659D" w:rsidRPr="00EB5B67" w14:paraId="45373E2C" w14:textId="77777777">
        <w:trPr>
          <w:trHeight w:val="912"/>
        </w:trPr>
        <w:tc>
          <w:tcPr>
            <w:tcW w:w="913" w:type="dxa"/>
            <w:vAlign w:val="center"/>
          </w:tcPr>
          <w:p w14:paraId="08F83D24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B5B67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627" w:type="dxa"/>
            <w:vAlign w:val="center"/>
          </w:tcPr>
          <w:p w14:paraId="364E3617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B5B67">
              <w:rPr>
                <w:b/>
                <w:bCs/>
                <w:sz w:val="22"/>
                <w:szCs w:val="22"/>
              </w:rPr>
              <w:t>Наименование раздела учебной дисциплины</w:t>
            </w:r>
          </w:p>
          <w:p w14:paraId="717DEA0B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B5B67">
              <w:rPr>
                <w:b/>
                <w:bCs/>
                <w:sz w:val="22"/>
                <w:szCs w:val="22"/>
              </w:rPr>
              <w:t xml:space="preserve"> (модуля)</w:t>
            </w:r>
          </w:p>
        </w:tc>
        <w:tc>
          <w:tcPr>
            <w:tcW w:w="8067" w:type="dxa"/>
            <w:vAlign w:val="center"/>
          </w:tcPr>
          <w:p w14:paraId="06889219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B5B67">
              <w:rPr>
                <w:b/>
                <w:bCs/>
                <w:sz w:val="22"/>
                <w:szCs w:val="22"/>
              </w:rPr>
              <w:t>Содержание самостоятельной работы</w:t>
            </w:r>
          </w:p>
        </w:tc>
        <w:tc>
          <w:tcPr>
            <w:tcW w:w="1417" w:type="dxa"/>
            <w:vAlign w:val="center"/>
          </w:tcPr>
          <w:p w14:paraId="4059845A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B5B67">
              <w:rPr>
                <w:b/>
                <w:bCs/>
                <w:sz w:val="22"/>
                <w:szCs w:val="22"/>
              </w:rPr>
              <w:t>Трудое</w:t>
            </w:r>
            <w:r w:rsidRPr="00EB5B67">
              <w:rPr>
                <w:b/>
                <w:bCs/>
                <w:sz w:val="22"/>
                <w:szCs w:val="22"/>
              </w:rPr>
              <w:t>м</w:t>
            </w:r>
            <w:r w:rsidRPr="00EB5B67">
              <w:rPr>
                <w:b/>
                <w:bCs/>
                <w:sz w:val="22"/>
                <w:szCs w:val="22"/>
              </w:rPr>
              <w:t>кость в ч</w:t>
            </w:r>
            <w:r w:rsidRPr="00EB5B67">
              <w:rPr>
                <w:b/>
                <w:bCs/>
                <w:sz w:val="22"/>
                <w:szCs w:val="22"/>
              </w:rPr>
              <w:t>а</w:t>
            </w:r>
            <w:r w:rsidRPr="00EB5B67">
              <w:rPr>
                <w:b/>
                <w:bCs/>
                <w:sz w:val="22"/>
                <w:szCs w:val="22"/>
              </w:rPr>
              <w:t>сах</w:t>
            </w:r>
          </w:p>
        </w:tc>
      </w:tr>
      <w:tr w:rsidR="0092659D" w:rsidRPr="00EB5B67" w14:paraId="547D7246" w14:textId="77777777">
        <w:tc>
          <w:tcPr>
            <w:tcW w:w="913" w:type="dxa"/>
            <w:vAlign w:val="center"/>
          </w:tcPr>
          <w:p w14:paraId="7358F0C7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B5B6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27" w:type="dxa"/>
            <w:vAlign w:val="center"/>
          </w:tcPr>
          <w:p w14:paraId="3619F77B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B5B67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067" w:type="dxa"/>
            <w:vAlign w:val="center"/>
          </w:tcPr>
          <w:p w14:paraId="1D3806D2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B5B6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7" w:type="dxa"/>
            <w:vAlign w:val="center"/>
          </w:tcPr>
          <w:p w14:paraId="096A77AA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B5B67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92659D" w:rsidRPr="00EB5B67" w14:paraId="6BDF1D54" w14:textId="77777777">
        <w:tc>
          <w:tcPr>
            <w:tcW w:w="13024" w:type="dxa"/>
            <w:gridSpan w:val="4"/>
            <w:vAlign w:val="center"/>
          </w:tcPr>
          <w:p w14:paraId="6B95C623" w14:textId="77777777" w:rsidR="0092659D" w:rsidRPr="00EB5B67" w:rsidRDefault="0092659D" w:rsidP="00A51FF8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B5B67">
              <w:rPr>
                <w:b/>
                <w:bCs/>
                <w:sz w:val="22"/>
                <w:szCs w:val="22"/>
              </w:rPr>
              <w:t>Семестр № 7</w:t>
            </w:r>
          </w:p>
        </w:tc>
      </w:tr>
      <w:tr w:rsidR="0092659D" w:rsidRPr="00EB5B67" w14:paraId="0985E999" w14:textId="77777777">
        <w:tc>
          <w:tcPr>
            <w:tcW w:w="913" w:type="dxa"/>
            <w:vAlign w:val="center"/>
          </w:tcPr>
          <w:p w14:paraId="69752004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 w:rsidRPr="00EB5B67">
              <w:rPr>
                <w:sz w:val="22"/>
                <w:szCs w:val="22"/>
              </w:rPr>
              <w:t>1</w:t>
            </w:r>
          </w:p>
        </w:tc>
        <w:tc>
          <w:tcPr>
            <w:tcW w:w="2627" w:type="dxa"/>
            <w:vAlign w:val="center"/>
          </w:tcPr>
          <w:p w14:paraId="4D5A2713" w14:textId="77777777" w:rsidR="0092659D" w:rsidRPr="00EB5B67" w:rsidRDefault="0092659D" w:rsidP="00EB5B67">
            <w:pPr>
              <w:jc w:val="both"/>
            </w:pPr>
            <w:r w:rsidRPr="00EB5B67">
              <w:rPr>
                <w:sz w:val="22"/>
                <w:szCs w:val="22"/>
              </w:rPr>
              <w:t>Общие проблемы и</w:t>
            </w:r>
            <w:r w:rsidRPr="00EB5B67">
              <w:rPr>
                <w:sz w:val="22"/>
                <w:szCs w:val="22"/>
              </w:rPr>
              <w:t>с</w:t>
            </w:r>
            <w:r w:rsidRPr="00EB5B67">
              <w:rPr>
                <w:sz w:val="22"/>
                <w:szCs w:val="22"/>
              </w:rPr>
              <w:t>пользования информац</w:t>
            </w:r>
            <w:r w:rsidRPr="00EB5B67">
              <w:rPr>
                <w:sz w:val="22"/>
                <w:szCs w:val="22"/>
              </w:rPr>
              <w:t>и</w:t>
            </w:r>
            <w:r w:rsidRPr="00EB5B67">
              <w:rPr>
                <w:sz w:val="22"/>
                <w:szCs w:val="22"/>
              </w:rPr>
              <w:t>онных технологий</w:t>
            </w:r>
          </w:p>
        </w:tc>
        <w:tc>
          <w:tcPr>
            <w:tcW w:w="8067" w:type="dxa"/>
          </w:tcPr>
          <w:p w14:paraId="1699D3C7" w14:textId="77777777" w:rsidR="0092659D" w:rsidRPr="00EB5B67" w:rsidRDefault="0092659D" w:rsidP="00E47806">
            <w:pPr>
              <w:tabs>
                <w:tab w:val="num" w:pos="0"/>
                <w:tab w:val="left" w:pos="1080"/>
              </w:tabs>
              <w:jc w:val="both"/>
            </w:pPr>
            <w:r w:rsidRPr="00EB5B67">
              <w:rPr>
                <w:sz w:val="22"/>
                <w:szCs w:val="22"/>
              </w:rPr>
              <w:t>Выполнение комплекта компьютерных тестов и технических заданий по темам курса</w:t>
            </w:r>
          </w:p>
        </w:tc>
        <w:tc>
          <w:tcPr>
            <w:tcW w:w="1417" w:type="dxa"/>
            <w:vAlign w:val="center"/>
          </w:tcPr>
          <w:p w14:paraId="265E44E6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</w:tr>
      <w:tr w:rsidR="0092659D" w:rsidRPr="00EB5B67" w14:paraId="5A67DCDF" w14:textId="77777777">
        <w:tc>
          <w:tcPr>
            <w:tcW w:w="913" w:type="dxa"/>
            <w:vAlign w:val="center"/>
          </w:tcPr>
          <w:p w14:paraId="715F5557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 w:rsidRPr="00EB5B67">
              <w:rPr>
                <w:sz w:val="22"/>
                <w:szCs w:val="22"/>
              </w:rPr>
              <w:t>2</w:t>
            </w:r>
          </w:p>
        </w:tc>
        <w:tc>
          <w:tcPr>
            <w:tcW w:w="2627" w:type="dxa"/>
            <w:vAlign w:val="center"/>
          </w:tcPr>
          <w:p w14:paraId="7159E4BC" w14:textId="77777777" w:rsidR="0092659D" w:rsidRPr="00EB5B67" w:rsidRDefault="0092659D" w:rsidP="00EB5B67">
            <w:pPr>
              <w:jc w:val="both"/>
            </w:pPr>
            <w:r w:rsidRPr="00EB5B67">
              <w:rPr>
                <w:sz w:val="22"/>
                <w:szCs w:val="22"/>
              </w:rPr>
              <w:t>Программные средства</w:t>
            </w:r>
          </w:p>
        </w:tc>
        <w:tc>
          <w:tcPr>
            <w:tcW w:w="8067" w:type="dxa"/>
          </w:tcPr>
          <w:p w14:paraId="20A90380" w14:textId="77777777" w:rsidR="0092659D" w:rsidRPr="00EB5B67" w:rsidRDefault="0092659D" w:rsidP="00E47806">
            <w:pPr>
              <w:tabs>
                <w:tab w:val="right" w:leader="underscore" w:pos="9639"/>
              </w:tabs>
              <w:jc w:val="both"/>
              <w:rPr>
                <w:i/>
                <w:iCs/>
                <w:lang w:eastAsia="en-US"/>
              </w:rPr>
            </w:pPr>
            <w:r w:rsidRPr="00EB5B67">
              <w:rPr>
                <w:sz w:val="22"/>
                <w:szCs w:val="22"/>
              </w:rPr>
              <w:t>Выполнение комплекта компьютерных тестов и технических заданий по темам курса</w:t>
            </w:r>
          </w:p>
        </w:tc>
        <w:tc>
          <w:tcPr>
            <w:tcW w:w="1417" w:type="dxa"/>
            <w:vAlign w:val="center"/>
          </w:tcPr>
          <w:p w14:paraId="0EF7FB14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</w:tr>
      <w:tr w:rsidR="0092659D" w:rsidRPr="00EB5B67" w14:paraId="247C7CFD" w14:textId="77777777">
        <w:tc>
          <w:tcPr>
            <w:tcW w:w="913" w:type="dxa"/>
            <w:vAlign w:val="center"/>
          </w:tcPr>
          <w:p w14:paraId="5D91301A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 w:rsidRPr="00EB5B67">
              <w:rPr>
                <w:sz w:val="22"/>
                <w:szCs w:val="22"/>
              </w:rPr>
              <w:t>3</w:t>
            </w:r>
          </w:p>
        </w:tc>
        <w:tc>
          <w:tcPr>
            <w:tcW w:w="2627" w:type="dxa"/>
            <w:vAlign w:val="center"/>
          </w:tcPr>
          <w:p w14:paraId="25EF2E2A" w14:textId="77777777" w:rsidR="0092659D" w:rsidRPr="00EB5B67" w:rsidRDefault="0092659D" w:rsidP="00EB5B67">
            <w:pPr>
              <w:tabs>
                <w:tab w:val="right" w:leader="underscore" w:pos="9639"/>
              </w:tabs>
            </w:pPr>
            <w:r w:rsidRPr="00EB5B67">
              <w:rPr>
                <w:sz w:val="22"/>
                <w:szCs w:val="22"/>
              </w:rPr>
              <w:t>Интернет-технологии</w:t>
            </w:r>
          </w:p>
        </w:tc>
        <w:tc>
          <w:tcPr>
            <w:tcW w:w="8067" w:type="dxa"/>
          </w:tcPr>
          <w:p w14:paraId="63CAB721" w14:textId="77777777" w:rsidR="0092659D" w:rsidRPr="00EB5B67" w:rsidRDefault="0092659D" w:rsidP="00E47806">
            <w:pPr>
              <w:jc w:val="both"/>
            </w:pPr>
            <w:r w:rsidRPr="00EB5B67">
              <w:rPr>
                <w:sz w:val="22"/>
                <w:szCs w:val="22"/>
              </w:rPr>
              <w:t>Выполнение комплекта компьютерных тестов и технических заданий по темам курса</w:t>
            </w:r>
          </w:p>
        </w:tc>
        <w:tc>
          <w:tcPr>
            <w:tcW w:w="1417" w:type="dxa"/>
            <w:vAlign w:val="center"/>
          </w:tcPr>
          <w:p w14:paraId="72E05DD4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</w:tr>
      <w:tr w:rsidR="0092659D" w:rsidRPr="00EB5B67" w14:paraId="79ED79BC" w14:textId="77777777">
        <w:tc>
          <w:tcPr>
            <w:tcW w:w="913" w:type="dxa"/>
            <w:vAlign w:val="center"/>
          </w:tcPr>
          <w:p w14:paraId="56D3A9D6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 w:rsidRPr="00EB5B67">
              <w:rPr>
                <w:sz w:val="22"/>
                <w:szCs w:val="22"/>
              </w:rPr>
              <w:t>4</w:t>
            </w:r>
          </w:p>
        </w:tc>
        <w:tc>
          <w:tcPr>
            <w:tcW w:w="2627" w:type="dxa"/>
            <w:vAlign w:val="center"/>
          </w:tcPr>
          <w:p w14:paraId="11274BDD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 w:rsidRPr="00EB5B67">
              <w:rPr>
                <w:sz w:val="22"/>
                <w:szCs w:val="22"/>
              </w:rPr>
              <w:t>Операционные системы и специализированные программные комплексы</w:t>
            </w:r>
          </w:p>
        </w:tc>
        <w:tc>
          <w:tcPr>
            <w:tcW w:w="8067" w:type="dxa"/>
          </w:tcPr>
          <w:p w14:paraId="2B961DF3" w14:textId="77777777" w:rsidR="0092659D" w:rsidRPr="00EB5B67" w:rsidRDefault="0092659D" w:rsidP="00E47806">
            <w:pPr>
              <w:jc w:val="both"/>
            </w:pPr>
            <w:r w:rsidRPr="00EB5B67">
              <w:rPr>
                <w:sz w:val="22"/>
                <w:szCs w:val="22"/>
              </w:rPr>
              <w:t>Выполнение комплекта компьютерных тестов и технических заданий по темам курса</w:t>
            </w:r>
          </w:p>
        </w:tc>
        <w:tc>
          <w:tcPr>
            <w:tcW w:w="1417" w:type="dxa"/>
            <w:vAlign w:val="center"/>
          </w:tcPr>
          <w:p w14:paraId="3907C3C0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</w:tr>
      <w:tr w:rsidR="0092659D" w:rsidRPr="00EB5B67" w14:paraId="1970AD11" w14:textId="77777777">
        <w:tc>
          <w:tcPr>
            <w:tcW w:w="11607" w:type="dxa"/>
            <w:gridSpan w:val="3"/>
            <w:vAlign w:val="center"/>
          </w:tcPr>
          <w:p w14:paraId="26640B19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B5B67">
              <w:rPr>
                <w:b/>
                <w:bCs/>
                <w:sz w:val="22"/>
                <w:szCs w:val="22"/>
              </w:rPr>
              <w:t xml:space="preserve">                                                                      Всего  часов в семестре (сессию)  по учебному плану</w:t>
            </w:r>
          </w:p>
        </w:tc>
        <w:tc>
          <w:tcPr>
            <w:tcW w:w="1417" w:type="dxa"/>
            <w:vAlign w:val="center"/>
          </w:tcPr>
          <w:p w14:paraId="670A83D7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 w:rsidRPr="00EB5B67">
              <w:rPr>
                <w:sz w:val="22"/>
                <w:szCs w:val="22"/>
              </w:rPr>
              <w:t>36</w:t>
            </w:r>
          </w:p>
        </w:tc>
      </w:tr>
      <w:tr w:rsidR="0092659D" w:rsidRPr="00EB5B67" w14:paraId="2638D37B" w14:textId="77777777">
        <w:tc>
          <w:tcPr>
            <w:tcW w:w="11607" w:type="dxa"/>
            <w:gridSpan w:val="3"/>
            <w:vAlign w:val="center"/>
          </w:tcPr>
          <w:p w14:paraId="12AC367A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</w:t>
            </w:r>
            <w:r w:rsidRPr="00742BBE">
              <w:rPr>
                <w:b/>
                <w:bCs/>
                <w:sz w:val="20"/>
                <w:szCs w:val="20"/>
              </w:rPr>
              <w:t>Общий объем самостоятельной работы обучающегося</w:t>
            </w:r>
          </w:p>
        </w:tc>
        <w:tc>
          <w:tcPr>
            <w:tcW w:w="1417" w:type="dxa"/>
            <w:vAlign w:val="center"/>
          </w:tcPr>
          <w:p w14:paraId="73B29CDE" w14:textId="77777777" w:rsidR="0092659D" w:rsidRPr="00EB5B67" w:rsidRDefault="0092659D" w:rsidP="00D16E39">
            <w:pPr>
              <w:tabs>
                <w:tab w:val="right" w:leader="underscore" w:pos="9639"/>
              </w:tabs>
              <w:jc w:val="center"/>
            </w:pPr>
            <w:r>
              <w:rPr>
                <w:sz w:val="22"/>
                <w:szCs w:val="22"/>
              </w:rPr>
              <w:t>36</w:t>
            </w:r>
          </w:p>
        </w:tc>
      </w:tr>
    </w:tbl>
    <w:p w14:paraId="6D15DFA3" w14:textId="77777777" w:rsidR="0092659D" w:rsidRDefault="0092659D" w:rsidP="00A60E81">
      <w:pPr>
        <w:rPr>
          <w:b/>
          <w:bCs/>
        </w:rPr>
      </w:pPr>
      <w:r>
        <w:rPr>
          <w:b/>
          <w:bCs/>
        </w:rPr>
        <w:t xml:space="preserve">                </w:t>
      </w:r>
    </w:p>
    <w:p w14:paraId="7B3154C4" w14:textId="77777777" w:rsidR="0092659D" w:rsidRDefault="0092659D" w:rsidP="00A60E81">
      <w:pPr>
        <w:rPr>
          <w:b/>
          <w:bCs/>
        </w:rPr>
        <w:sectPr w:rsidR="0092659D" w:rsidSect="00470E29">
          <w:type w:val="nextColumn"/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14:paraId="2E8DDA6A" w14:textId="77777777" w:rsidR="0092659D" w:rsidRDefault="0092659D" w:rsidP="00A60E81">
      <w:pPr>
        <w:rPr>
          <w:b/>
          <w:bCs/>
        </w:rPr>
      </w:pPr>
    </w:p>
    <w:p w14:paraId="1300EE0D" w14:textId="10A5BAA8" w:rsidR="0092659D" w:rsidRPr="00F766BF" w:rsidRDefault="0092659D" w:rsidP="009A24A1">
      <w:pPr>
        <w:rPr>
          <w:b/>
          <w:bCs/>
        </w:rPr>
      </w:pPr>
      <w:r>
        <w:rPr>
          <w:b/>
          <w:bCs/>
        </w:rPr>
        <w:t xml:space="preserve">6. </w:t>
      </w:r>
      <w:r w:rsidRPr="00F766BF">
        <w:rPr>
          <w:b/>
          <w:bCs/>
        </w:rPr>
        <w:t>ОЦЕНОЧНЫЕ СРЕДСТВА ДЛЯ ПРОВЕДЕНИЯ ТЕКУЩЕЙ И ПРОМЕЖУТОЧНОЙ АТТЕСТАЦИИ ПО ДИСЦИПЛИНЕ</w:t>
      </w:r>
      <w:r>
        <w:rPr>
          <w:b/>
          <w:bCs/>
        </w:rPr>
        <w:t xml:space="preserve"> </w:t>
      </w:r>
    </w:p>
    <w:p w14:paraId="25B91E86" w14:textId="77777777" w:rsidR="0092659D" w:rsidRPr="00F766BF" w:rsidRDefault="0092659D" w:rsidP="009A24A1">
      <w:pPr>
        <w:jc w:val="right"/>
        <w:rPr>
          <w:b/>
          <w:bCs/>
        </w:rPr>
      </w:pPr>
    </w:p>
    <w:p w14:paraId="49D4BE31" w14:textId="40F67E59" w:rsidR="0092659D" w:rsidRPr="00F766BF" w:rsidRDefault="0092659D" w:rsidP="009A24A1">
      <w:pPr>
        <w:rPr>
          <w:b/>
          <w:bCs/>
        </w:rPr>
      </w:pPr>
      <w:r w:rsidRPr="00F766BF">
        <w:rPr>
          <w:b/>
          <w:bCs/>
        </w:rPr>
        <w:t xml:space="preserve">6.1 Связь  результатов освоения дисциплины с </w:t>
      </w:r>
      <w:r w:rsidRPr="00393B56">
        <w:rPr>
          <w:b/>
          <w:bCs/>
        </w:rPr>
        <w:t>уровнем сформированности заявле</w:t>
      </w:r>
      <w:r w:rsidRPr="00393B56">
        <w:rPr>
          <w:b/>
          <w:bCs/>
        </w:rPr>
        <w:t>н</w:t>
      </w:r>
      <w:r w:rsidRPr="00393B56">
        <w:rPr>
          <w:b/>
          <w:bCs/>
        </w:rPr>
        <w:t>ных компетенций в рамках изучаемой дисциплины</w:t>
      </w:r>
    </w:p>
    <w:p w14:paraId="01912A88" w14:textId="77777777" w:rsidR="0092659D" w:rsidRPr="00F766BF" w:rsidRDefault="0092659D" w:rsidP="003F06F7">
      <w:pPr>
        <w:ind w:firstLine="709"/>
        <w:jc w:val="right"/>
        <w:rPr>
          <w:i/>
          <w:iCs/>
          <w:sz w:val="22"/>
          <w:szCs w:val="22"/>
        </w:rPr>
      </w:pPr>
      <w:r w:rsidRPr="00F766BF">
        <w:rPr>
          <w:b/>
          <w:bCs/>
          <w:sz w:val="22"/>
          <w:szCs w:val="22"/>
        </w:rPr>
        <w:t>Таблица 5</w:t>
      </w:r>
    </w:p>
    <w:tbl>
      <w:tblPr>
        <w:tblW w:w="488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6"/>
        <w:gridCol w:w="5942"/>
        <w:gridCol w:w="49"/>
        <w:gridCol w:w="1661"/>
      </w:tblGrid>
      <w:tr w:rsidR="0092659D" w:rsidRPr="00F766BF" w14:paraId="076EDBC7" w14:textId="77777777" w:rsidTr="00B53D3A">
        <w:tc>
          <w:tcPr>
            <w:tcW w:w="912" w:type="pct"/>
            <w:vAlign w:val="center"/>
          </w:tcPr>
          <w:p w14:paraId="391956E2" w14:textId="77777777" w:rsidR="0092659D" w:rsidRPr="00F766BF" w:rsidRDefault="0092659D" w:rsidP="00BA337C">
            <w:pPr>
              <w:jc w:val="center"/>
              <w:rPr>
                <w:b/>
                <w:bCs/>
              </w:rPr>
            </w:pPr>
            <w:r w:rsidRPr="00F766BF">
              <w:rPr>
                <w:b/>
                <w:bCs/>
              </w:rPr>
              <w:t>Код</w:t>
            </w:r>
          </w:p>
          <w:p w14:paraId="1C26EDC7" w14:textId="77777777" w:rsidR="0092659D" w:rsidRPr="00F766BF" w:rsidRDefault="0092659D" w:rsidP="00BA337C">
            <w:pPr>
              <w:jc w:val="center"/>
              <w:rPr>
                <w:b/>
                <w:bCs/>
              </w:rPr>
            </w:pPr>
            <w:r w:rsidRPr="00F766BF">
              <w:rPr>
                <w:b/>
                <w:bCs/>
              </w:rPr>
              <w:t>компетенции</w:t>
            </w:r>
          </w:p>
        </w:tc>
        <w:tc>
          <w:tcPr>
            <w:tcW w:w="3201" w:type="pct"/>
            <w:gridSpan w:val="2"/>
            <w:vAlign w:val="center"/>
          </w:tcPr>
          <w:p w14:paraId="1C7CA9C9" w14:textId="77777777" w:rsidR="0092659D" w:rsidRPr="00F766BF" w:rsidRDefault="0092659D" w:rsidP="00BA337C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 xml:space="preserve">Уровни </w:t>
            </w:r>
            <w:r w:rsidRPr="00F766BF">
              <w:rPr>
                <w:b/>
                <w:bCs/>
              </w:rPr>
              <w:t xml:space="preserve">сформированности </w:t>
            </w:r>
            <w:r w:rsidRPr="00393B56">
              <w:rPr>
                <w:b/>
                <w:bCs/>
              </w:rPr>
              <w:t>заявленных компете</w:t>
            </w:r>
            <w:r w:rsidRPr="00393B56">
              <w:rPr>
                <w:b/>
                <w:bCs/>
              </w:rPr>
              <w:t>н</w:t>
            </w:r>
            <w:r w:rsidRPr="00393B56">
              <w:rPr>
                <w:b/>
                <w:bCs/>
              </w:rPr>
              <w:t>ций  в рамках  изучаемой дисциплины</w:t>
            </w:r>
          </w:p>
        </w:tc>
        <w:tc>
          <w:tcPr>
            <w:tcW w:w="887" w:type="pct"/>
            <w:vAlign w:val="center"/>
          </w:tcPr>
          <w:p w14:paraId="758A4A39" w14:textId="77777777" w:rsidR="0092659D" w:rsidRPr="00F766BF" w:rsidRDefault="0092659D" w:rsidP="00BA337C">
            <w:pPr>
              <w:jc w:val="center"/>
              <w:rPr>
                <w:b/>
                <w:bCs/>
              </w:rPr>
            </w:pPr>
            <w:r w:rsidRPr="00F766BF">
              <w:rPr>
                <w:b/>
                <w:bCs/>
              </w:rPr>
              <w:t>Шкалы</w:t>
            </w:r>
          </w:p>
          <w:p w14:paraId="554E747A" w14:textId="77777777" w:rsidR="0092659D" w:rsidRPr="00F766BF" w:rsidRDefault="0092659D" w:rsidP="00BA337C">
            <w:pPr>
              <w:jc w:val="center"/>
              <w:rPr>
                <w:b/>
                <w:bCs/>
              </w:rPr>
            </w:pPr>
            <w:r w:rsidRPr="00F766BF">
              <w:rPr>
                <w:b/>
                <w:bCs/>
              </w:rPr>
              <w:t>оценивания</w:t>
            </w:r>
          </w:p>
          <w:p w14:paraId="3DD74B41" w14:textId="77777777" w:rsidR="0092659D" w:rsidRPr="00F766BF" w:rsidRDefault="0092659D" w:rsidP="00BA337C">
            <w:pPr>
              <w:jc w:val="center"/>
              <w:rPr>
                <w:b/>
                <w:bCs/>
              </w:rPr>
            </w:pPr>
            <w:r w:rsidRPr="00F766BF">
              <w:rPr>
                <w:b/>
                <w:bCs/>
              </w:rPr>
              <w:t>компетенций</w:t>
            </w:r>
          </w:p>
        </w:tc>
      </w:tr>
      <w:tr w:rsidR="0092659D" w:rsidRPr="00F766BF" w14:paraId="498E8676" w14:textId="77777777" w:rsidTr="00B53D3A">
        <w:trPr>
          <w:trHeight w:val="1104"/>
        </w:trPr>
        <w:tc>
          <w:tcPr>
            <w:tcW w:w="912" w:type="pct"/>
            <w:vMerge w:val="restart"/>
            <w:vAlign w:val="center"/>
          </w:tcPr>
          <w:p w14:paraId="42F208A1" w14:textId="77777777" w:rsidR="0092659D" w:rsidRPr="001C6F1F" w:rsidRDefault="0092659D" w:rsidP="00942561">
            <w:pPr>
              <w:jc w:val="center"/>
            </w:pPr>
            <w:r>
              <w:rPr>
                <w:sz w:val="22"/>
                <w:szCs w:val="22"/>
              </w:rPr>
              <w:t>О</w:t>
            </w:r>
            <w:r w:rsidRPr="00017C65">
              <w:rPr>
                <w:sz w:val="22"/>
                <w:szCs w:val="22"/>
              </w:rPr>
              <w:t>К-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201" w:type="pct"/>
            <w:gridSpan w:val="2"/>
            <w:vAlign w:val="center"/>
          </w:tcPr>
          <w:p w14:paraId="5A41F030" w14:textId="77777777" w:rsidR="0092659D" w:rsidRPr="00F766BF" w:rsidRDefault="0092659D" w:rsidP="00BA337C">
            <w:pPr>
              <w:rPr>
                <w:b/>
                <w:bCs/>
              </w:rPr>
            </w:pPr>
            <w:r w:rsidRPr="00F766BF">
              <w:rPr>
                <w:b/>
                <w:bCs/>
              </w:rPr>
              <w:t xml:space="preserve">Пороговый </w:t>
            </w:r>
          </w:p>
          <w:p w14:paraId="2EA84A43" w14:textId="77777777" w:rsidR="0092659D" w:rsidRPr="00DC172E" w:rsidRDefault="0092659D" w:rsidP="00D6467A">
            <w:r w:rsidRPr="00F766BF">
              <w:t>Зна</w:t>
            </w:r>
            <w:r>
              <w:t>ть</w:t>
            </w:r>
            <w:r w:rsidRPr="00F766BF">
              <w:t xml:space="preserve"> </w:t>
            </w:r>
            <w:r>
              <w:t xml:space="preserve">основные особенности </w:t>
            </w:r>
            <w:r w:rsidRPr="007D6870">
              <w:t xml:space="preserve">использования </w:t>
            </w:r>
            <w:r>
              <w:t>компь</w:t>
            </w:r>
            <w:r>
              <w:t>ю</w:t>
            </w:r>
            <w:r>
              <w:t>терных технологий</w:t>
            </w:r>
            <w:r w:rsidRPr="00DC172E">
              <w:t>.</w:t>
            </w:r>
          </w:p>
          <w:p w14:paraId="0935CA9A" w14:textId="77777777" w:rsidR="0092659D" w:rsidRPr="00F766BF" w:rsidRDefault="0092659D" w:rsidP="00BA337C">
            <w:r w:rsidRPr="00F766BF">
              <w:t>Уме</w:t>
            </w:r>
            <w:r>
              <w:t>ть</w:t>
            </w:r>
            <w:r w:rsidRPr="00F766BF">
              <w:t xml:space="preserve"> </w:t>
            </w:r>
            <w:r w:rsidRPr="00A5479E">
              <w:t xml:space="preserve">определять </w:t>
            </w:r>
            <w:r>
              <w:t>соответствие художественных задач и компьютерных технологий</w:t>
            </w:r>
            <w:r w:rsidRPr="00017C65">
              <w:rPr>
                <w:sz w:val="22"/>
                <w:szCs w:val="22"/>
              </w:rPr>
              <w:t>.</w:t>
            </w:r>
          </w:p>
          <w:p w14:paraId="6FAA3CC0" w14:textId="77777777" w:rsidR="0092659D" w:rsidRPr="00AA771A" w:rsidRDefault="0092659D" w:rsidP="001C6F1F">
            <w:r w:rsidRPr="00F766BF">
              <w:t>Владе</w:t>
            </w:r>
            <w:r>
              <w:t xml:space="preserve">ть </w:t>
            </w:r>
            <w:r w:rsidRPr="00644BA5">
              <w:t>с</w:t>
            </w:r>
            <w:r w:rsidRPr="003759F0">
              <w:t>пособность</w:t>
            </w:r>
            <w:r>
              <w:t>ю</w:t>
            </w:r>
            <w:r w:rsidRPr="003759F0">
              <w:t xml:space="preserve"> к </w:t>
            </w:r>
            <w:r>
              <w:t>поиску адекватных худож</w:t>
            </w:r>
            <w:r>
              <w:t>е</w:t>
            </w:r>
            <w:r>
              <w:t>ственной задаче компьютерных технологий.</w:t>
            </w:r>
          </w:p>
        </w:tc>
        <w:tc>
          <w:tcPr>
            <w:tcW w:w="887" w:type="pct"/>
            <w:vAlign w:val="center"/>
          </w:tcPr>
          <w:p w14:paraId="70E9848A" w14:textId="77777777" w:rsidR="0092659D" w:rsidRPr="00F766BF" w:rsidRDefault="0092659D" w:rsidP="00BA337C">
            <w:pPr>
              <w:jc w:val="center"/>
            </w:pPr>
            <w:r w:rsidRPr="00F766BF">
              <w:t>оценка 3</w:t>
            </w:r>
          </w:p>
        </w:tc>
      </w:tr>
      <w:tr w:rsidR="0092659D" w:rsidRPr="00F766BF" w14:paraId="509D3FE7" w14:textId="77777777" w:rsidTr="00B53D3A">
        <w:trPr>
          <w:trHeight w:val="1104"/>
        </w:trPr>
        <w:tc>
          <w:tcPr>
            <w:tcW w:w="912" w:type="pct"/>
            <w:vMerge/>
            <w:vAlign w:val="center"/>
          </w:tcPr>
          <w:p w14:paraId="7BC93F18" w14:textId="77777777" w:rsidR="0092659D" w:rsidRPr="00F766BF" w:rsidRDefault="0092659D" w:rsidP="00BA337C">
            <w:pPr>
              <w:jc w:val="center"/>
            </w:pPr>
          </w:p>
        </w:tc>
        <w:tc>
          <w:tcPr>
            <w:tcW w:w="3201" w:type="pct"/>
            <w:gridSpan w:val="2"/>
            <w:vAlign w:val="center"/>
          </w:tcPr>
          <w:p w14:paraId="728680F0" w14:textId="77777777" w:rsidR="0092659D" w:rsidRPr="00F766BF" w:rsidRDefault="0092659D" w:rsidP="00BA337C">
            <w:pPr>
              <w:rPr>
                <w:b/>
                <w:bCs/>
              </w:rPr>
            </w:pPr>
            <w:r w:rsidRPr="00F766BF">
              <w:rPr>
                <w:b/>
                <w:bCs/>
              </w:rPr>
              <w:t xml:space="preserve">Повышенный </w:t>
            </w:r>
          </w:p>
          <w:p w14:paraId="2D0D75E5" w14:textId="77777777" w:rsidR="0092659D" w:rsidRPr="00DC172E" w:rsidRDefault="0092659D" w:rsidP="00D6467A">
            <w:r w:rsidRPr="00F766BF">
              <w:t>Зна</w:t>
            </w:r>
            <w:r>
              <w:t>ть</w:t>
            </w:r>
            <w:r w:rsidRPr="00F766BF">
              <w:t xml:space="preserve"> </w:t>
            </w:r>
            <w:r>
              <w:t>общие принципы формирования компьютерно-ориентированных средств</w:t>
            </w:r>
            <w:r w:rsidRPr="00A5479E">
              <w:t xml:space="preserve"> </w:t>
            </w:r>
            <w:r>
              <w:t>современного музыкознания.</w:t>
            </w:r>
          </w:p>
          <w:p w14:paraId="78708BA9" w14:textId="77777777" w:rsidR="0092659D" w:rsidRPr="00F766BF" w:rsidRDefault="0092659D" w:rsidP="00BA337C">
            <w:r w:rsidRPr="00F766BF">
              <w:t>Уме</w:t>
            </w:r>
            <w:r>
              <w:t>ть</w:t>
            </w:r>
            <w:r w:rsidRPr="00F766BF">
              <w:t xml:space="preserve"> </w:t>
            </w:r>
            <w:r>
              <w:t xml:space="preserve">использовать </w:t>
            </w:r>
            <w:r w:rsidRPr="00507B75">
              <w:t xml:space="preserve">знания и умения </w:t>
            </w:r>
            <w:r>
              <w:t>в области</w:t>
            </w:r>
            <w:r w:rsidRPr="00507B75">
              <w:t xml:space="preserve"> инфо</w:t>
            </w:r>
            <w:r w:rsidRPr="00507B75">
              <w:t>р</w:t>
            </w:r>
            <w:r w:rsidRPr="00507B75">
              <w:t>мационных технологий</w:t>
            </w:r>
            <w:r>
              <w:t xml:space="preserve"> для проведения междисципл</w:t>
            </w:r>
            <w:r>
              <w:t>и</w:t>
            </w:r>
            <w:r>
              <w:t>нарных исследований.</w:t>
            </w:r>
          </w:p>
          <w:p w14:paraId="10AAB873" w14:textId="77777777" w:rsidR="0092659D" w:rsidRPr="00F766BF" w:rsidRDefault="0092659D" w:rsidP="001C6F1F">
            <w:pPr>
              <w:rPr>
                <w:b/>
                <w:bCs/>
              </w:rPr>
            </w:pPr>
            <w:r w:rsidRPr="00F766BF">
              <w:t>Владе</w:t>
            </w:r>
            <w:r>
              <w:t xml:space="preserve">ть </w:t>
            </w:r>
            <w:r w:rsidRPr="00767731">
              <w:t>с</w:t>
            </w:r>
            <w:r w:rsidRPr="00507B75">
              <w:t>пособность</w:t>
            </w:r>
            <w:r>
              <w:t>ю</w:t>
            </w:r>
            <w:r w:rsidRPr="00507B75">
              <w:t xml:space="preserve"> самостоятельно приобретать и использовать в практической деятельности новые зн</w:t>
            </w:r>
            <w:r w:rsidRPr="00507B75">
              <w:t>а</w:t>
            </w:r>
            <w:r w:rsidRPr="00507B75">
              <w:t>ния и умения с помощью информационных технологий</w:t>
            </w:r>
            <w:r>
              <w:t>.</w:t>
            </w:r>
          </w:p>
        </w:tc>
        <w:tc>
          <w:tcPr>
            <w:tcW w:w="887" w:type="pct"/>
            <w:vAlign w:val="center"/>
          </w:tcPr>
          <w:p w14:paraId="0072D68B" w14:textId="77777777" w:rsidR="0092659D" w:rsidRPr="00F766BF" w:rsidRDefault="0092659D" w:rsidP="00BA337C">
            <w:pPr>
              <w:jc w:val="center"/>
            </w:pPr>
            <w:r w:rsidRPr="00F766BF">
              <w:t xml:space="preserve"> оценка 4</w:t>
            </w:r>
          </w:p>
        </w:tc>
      </w:tr>
      <w:tr w:rsidR="0092659D" w:rsidRPr="00F766BF" w14:paraId="621707BE" w14:textId="77777777" w:rsidTr="00B53D3A">
        <w:trPr>
          <w:trHeight w:val="276"/>
        </w:trPr>
        <w:tc>
          <w:tcPr>
            <w:tcW w:w="912" w:type="pct"/>
            <w:vMerge/>
            <w:vAlign w:val="center"/>
          </w:tcPr>
          <w:p w14:paraId="3BA95D9B" w14:textId="77777777" w:rsidR="0092659D" w:rsidRPr="00F766BF" w:rsidRDefault="0092659D" w:rsidP="00BA337C">
            <w:pPr>
              <w:jc w:val="center"/>
            </w:pPr>
          </w:p>
        </w:tc>
        <w:tc>
          <w:tcPr>
            <w:tcW w:w="3201" w:type="pct"/>
            <w:gridSpan w:val="2"/>
            <w:vAlign w:val="center"/>
          </w:tcPr>
          <w:p w14:paraId="6B78DCB2" w14:textId="77777777" w:rsidR="0092659D" w:rsidRPr="00F766BF" w:rsidRDefault="0092659D" w:rsidP="00BA337C">
            <w:pPr>
              <w:rPr>
                <w:b/>
                <w:bCs/>
              </w:rPr>
            </w:pPr>
            <w:r w:rsidRPr="00F766BF">
              <w:rPr>
                <w:b/>
                <w:bCs/>
              </w:rPr>
              <w:t xml:space="preserve">Высокий </w:t>
            </w:r>
          </w:p>
          <w:p w14:paraId="16B78D41" w14:textId="77777777" w:rsidR="0092659D" w:rsidRPr="00CB7B74" w:rsidRDefault="0092659D" w:rsidP="001C6F1F">
            <w:r w:rsidRPr="00CB7B74">
              <w:t>Знать алгоритмы поиска, обработки и хранения инфо</w:t>
            </w:r>
            <w:r w:rsidRPr="00CB7B74">
              <w:t>р</w:t>
            </w:r>
            <w:r w:rsidRPr="00CB7B74">
              <w:t>ма</w:t>
            </w:r>
            <w:r>
              <w:t>ции</w:t>
            </w:r>
          </w:p>
          <w:p w14:paraId="1AB2C25E" w14:textId="77777777" w:rsidR="0092659D" w:rsidRDefault="0092659D" w:rsidP="006A57E1">
            <w:r w:rsidRPr="00F766BF">
              <w:t>Уме</w:t>
            </w:r>
            <w:r>
              <w:t xml:space="preserve">ть </w:t>
            </w:r>
            <w:r w:rsidRPr="00CB7B74">
              <w:t>использовать информационные технологии для решения прикладных и коммуникативных задач</w:t>
            </w:r>
          </w:p>
          <w:p w14:paraId="56D75C20" w14:textId="77777777" w:rsidR="0092659D" w:rsidRPr="00F766BF" w:rsidRDefault="0092659D" w:rsidP="006A57E1">
            <w:r w:rsidRPr="00F766BF">
              <w:t>Владе</w:t>
            </w:r>
            <w:r>
              <w:t xml:space="preserve">ть </w:t>
            </w:r>
            <w:r w:rsidRPr="006A57E1">
              <w:t>навыками работы с компьютером как сре</w:t>
            </w:r>
            <w:r w:rsidRPr="006A57E1">
              <w:t>д</w:t>
            </w:r>
            <w:r w:rsidRPr="006A57E1">
              <w:t>ством</w:t>
            </w:r>
            <w:r>
              <w:t xml:space="preserve"> управления информацией</w:t>
            </w:r>
            <w:r w:rsidRPr="006A57E1">
              <w:t>.</w:t>
            </w:r>
          </w:p>
        </w:tc>
        <w:tc>
          <w:tcPr>
            <w:tcW w:w="887" w:type="pct"/>
            <w:vAlign w:val="center"/>
          </w:tcPr>
          <w:p w14:paraId="1EF61882" w14:textId="77777777" w:rsidR="0092659D" w:rsidRPr="00F766BF" w:rsidRDefault="0092659D" w:rsidP="00BA337C">
            <w:pPr>
              <w:jc w:val="center"/>
            </w:pPr>
            <w:r w:rsidRPr="00F766BF">
              <w:t>оценка 5</w:t>
            </w:r>
          </w:p>
        </w:tc>
      </w:tr>
      <w:tr w:rsidR="0092659D" w:rsidRPr="00F766BF" w14:paraId="73038942" w14:textId="77777777" w:rsidTr="00B53D3A">
        <w:trPr>
          <w:trHeight w:val="276"/>
        </w:trPr>
        <w:tc>
          <w:tcPr>
            <w:tcW w:w="912" w:type="pct"/>
            <w:vMerge w:val="restart"/>
            <w:vAlign w:val="center"/>
          </w:tcPr>
          <w:p w14:paraId="28910008" w14:textId="77777777" w:rsidR="0092659D" w:rsidRPr="00F766BF" w:rsidRDefault="0092659D" w:rsidP="00BA337C">
            <w:pPr>
              <w:jc w:val="center"/>
            </w:pPr>
            <w:r>
              <w:rPr>
                <w:sz w:val="22"/>
                <w:szCs w:val="22"/>
              </w:rPr>
              <w:t>О</w:t>
            </w:r>
            <w:r w:rsidRPr="00017C65">
              <w:rPr>
                <w:sz w:val="22"/>
                <w:szCs w:val="22"/>
              </w:rPr>
              <w:t>ПК-</w:t>
            </w:r>
            <w:r w:rsidR="00B53D3A">
              <w:rPr>
                <w:sz w:val="22"/>
                <w:szCs w:val="22"/>
              </w:rPr>
              <w:t>12</w:t>
            </w:r>
          </w:p>
        </w:tc>
        <w:tc>
          <w:tcPr>
            <w:tcW w:w="3201" w:type="pct"/>
            <w:gridSpan w:val="2"/>
            <w:vAlign w:val="center"/>
          </w:tcPr>
          <w:p w14:paraId="5DBAFDFC" w14:textId="77777777" w:rsidR="0092659D" w:rsidRPr="00F766BF" w:rsidRDefault="0092659D" w:rsidP="003E3E6F">
            <w:pPr>
              <w:rPr>
                <w:b/>
                <w:bCs/>
              </w:rPr>
            </w:pPr>
            <w:r w:rsidRPr="00F766BF">
              <w:rPr>
                <w:b/>
                <w:bCs/>
              </w:rPr>
              <w:t xml:space="preserve">Пороговый </w:t>
            </w:r>
          </w:p>
          <w:p w14:paraId="69AE8689" w14:textId="77777777" w:rsidR="0092659D" w:rsidRDefault="0092659D" w:rsidP="00D6467A">
            <w:r w:rsidRPr="00F766BF">
              <w:t>Зна</w:t>
            </w:r>
            <w:r>
              <w:t xml:space="preserve">ть </w:t>
            </w:r>
            <w:r w:rsidRPr="00507B75">
              <w:t>основные требования информационной безопа</w:t>
            </w:r>
            <w:r w:rsidRPr="00507B75">
              <w:t>с</w:t>
            </w:r>
            <w:r w:rsidRPr="00507B75">
              <w:t>ности</w:t>
            </w:r>
            <w:r>
              <w:t>.</w:t>
            </w:r>
          </w:p>
          <w:p w14:paraId="676C1560" w14:textId="77777777" w:rsidR="0092659D" w:rsidRPr="00DC172E" w:rsidRDefault="0092659D" w:rsidP="00D6467A">
            <w:r w:rsidRPr="00F766BF">
              <w:t>Уме</w:t>
            </w:r>
            <w:r>
              <w:t xml:space="preserve">ть </w:t>
            </w:r>
            <w:r w:rsidRPr="00A5479E">
              <w:t xml:space="preserve">выбирать оптимальный </w:t>
            </w:r>
            <w:r>
              <w:t>способ использования информационных технологий</w:t>
            </w:r>
          </w:p>
          <w:p w14:paraId="387CFB63" w14:textId="77777777" w:rsidR="0092659D" w:rsidRPr="00F766BF" w:rsidRDefault="0092659D" w:rsidP="00D6467A">
            <w:pPr>
              <w:rPr>
                <w:b/>
                <w:bCs/>
              </w:rPr>
            </w:pPr>
            <w:r w:rsidRPr="00F766BF">
              <w:t>Владе</w:t>
            </w:r>
            <w:r>
              <w:t>ть</w:t>
            </w:r>
            <w:r w:rsidRPr="00F766BF">
              <w:t xml:space="preserve"> </w:t>
            </w:r>
            <w:r>
              <w:t>с</w:t>
            </w:r>
            <w:r w:rsidRPr="00B51CF0">
              <w:t>пособность</w:t>
            </w:r>
            <w:r>
              <w:t>ю</w:t>
            </w:r>
            <w:r w:rsidRPr="00B51CF0">
              <w:t xml:space="preserve"> ориентироваться в </w:t>
            </w:r>
            <w:r>
              <w:t>текущем и</w:t>
            </w:r>
            <w:r>
              <w:t>н</w:t>
            </w:r>
            <w:r>
              <w:t>формационном потоке</w:t>
            </w:r>
          </w:p>
        </w:tc>
        <w:tc>
          <w:tcPr>
            <w:tcW w:w="887" w:type="pct"/>
            <w:vAlign w:val="center"/>
          </w:tcPr>
          <w:p w14:paraId="2DC4D3F1" w14:textId="77777777" w:rsidR="0092659D" w:rsidRPr="00F766BF" w:rsidRDefault="0092659D" w:rsidP="00BA337C">
            <w:pPr>
              <w:jc w:val="center"/>
            </w:pPr>
            <w:r w:rsidRPr="00F766BF">
              <w:t>оценка 3</w:t>
            </w:r>
          </w:p>
        </w:tc>
      </w:tr>
      <w:tr w:rsidR="0092659D" w:rsidRPr="00F766BF" w14:paraId="74712BB2" w14:textId="77777777" w:rsidTr="00B53D3A">
        <w:trPr>
          <w:trHeight w:val="276"/>
        </w:trPr>
        <w:tc>
          <w:tcPr>
            <w:tcW w:w="908" w:type="pct"/>
            <w:vMerge/>
            <w:vAlign w:val="center"/>
          </w:tcPr>
          <w:p w14:paraId="69B59878" w14:textId="77777777" w:rsidR="0092659D" w:rsidRPr="00F766BF" w:rsidRDefault="0092659D" w:rsidP="00BA337C">
            <w:pPr>
              <w:jc w:val="center"/>
            </w:pPr>
          </w:p>
        </w:tc>
        <w:tc>
          <w:tcPr>
            <w:tcW w:w="3201" w:type="pct"/>
            <w:gridSpan w:val="2"/>
            <w:vAlign w:val="center"/>
          </w:tcPr>
          <w:p w14:paraId="76A71838" w14:textId="77777777" w:rsidR="0092659D" w:rsidRPr="00F766BF" w:rsidRDefault="0092659D" w:rsidP="003E3E6F">
            <w:pPr>
              <w:rPr>
                <w:b/>
                <w:bCs/>
              </w:rPr>
            </w:pPr>
            <w:r w:rsidRPr="00F766BF">
              <w:rPr>
                <w:b/>
                <w:bCs/>
              </w:rPr>
              <w:t xml:space="preserve">Повышенный </w:t>
            </w:r>
          </w:p>
          <w:p w14:paraId="03591A61" w14:textId="77777777" w:rsidR="0092659D" w:rsidRPr="00DC172E" w:rsidRDefault="0092659D" w:rsidP="00BA337C">
            <w:r w:rsidRPr="00F766BF">
              <w:t>Зна</w:t>
            </w:r>
            <w:r>
              <w:t>ть об основных направлениях развития совреме</w:t>
            </w:r>
            <w:r>
              <w:t>н</w:t>
            </w:r>
            <w:r>
              <w:t>ных информационных технологий.</w:t>
            </w:r>
          </w:p>
          <w:p w14:paraId="0C559C6F" w14:textId="77777777" w:rsidR="0092659D" w:rsidRDefault="0092659D" w:rsidP="00B63D5B">
            <w:r w:rsidRPr="00F766BF">
              <w:t>Уме</w:t>
            </w:r>
            <w:r>
              <w:t>ть разработать собственную программу практич</w:t>
            </w:r>
            <w:r>
              <w:t>е</w:t>
            </w:r>
            <w:r>
              <w:t>ского исследования с использованием возможностей современных информационных технологий.</w:t>
            </w:r>
          </w:p>
          <w:p w14:paraId="4B5F13B5" w14:textId="77777777" w:rsidR="0092659D" w:rsidRPr="00BA337C" w:rsidRDefault="0092659D" w:rsidP="00B63D5B">
            <w:r w:rsidRPr="00F766BF">
              <w:t>Владе</w:t>
            </w:r>
            <w:r>
              <w:t>ть</w:t>
            </w:r>
            <w:r w:rsidRPr="00F766BF">
              <w:t xml:space="preserve"> </w:t>
            </w:r>
            <w:r>
              <w:t>комплексом навыков поиска информации, средств ее верификации и систематизации</w:t>
            </w:r>
          </w:p>
        </w:tc>
        <w:tc>
          <w:tcPr>
            <w:tcW w:w="887" w:type="pct"/>
            <w:vAlign w:val="center"/>
          </w:tcPr>
          <w:p w14:paraId="1983E83D" w14:textId="77777777" w:rsidR="0092659D" w:rsidRPr="00F766BF" w:rsidRDefault="0092659D" w:rsidP="00BA337C">
            <w:pPr>
              <w:jc w:val="center"/>
            </w:pPr>
            <w:r w:rsidRPr="00F766BF">
              <w:t xml:space="preserve"> оценка 4</w:t>
            </w:r>
          </w:p>
        </w:tc>
      </w:tr>
      <w:tr w:rsidR="0092659D" w:rsidRPr="00F766BF" w14:paraId="4055B6B5" w14:textId="77777777" w:rsidTr="00B53D3A">
        <w:trPr>
          <w:trHeight w:val="276"/>
        </w:trPr>
        <w:tc>
          <w:tcPr>
            <w:tcW w:w="908" w:type="pct"/>
            <w:vMerge/>
            <w:vAlign w:val="center"/>
          </w:tcPr>
          <w:p w14:paraId="34A64D11" w14:textId="77777777" w:rsidR="0092659D" w:rsidRPr="00F766BF" w:rsidRDefault="0092659D" w:rsidP="00BA337C">
            <w:pPr>
              <w:jc w:val="center"/>
            </w:pPr>
          </w:p>
        </w:tc>
        <w:tc>
          <w:tcPr>
            <w:tcW w:w="3201" w:type="pct"/>
            <w:gridSpan w:val="2"/>
            <w:vAlign w:val="center"/>
          </w:tcPr>
          <w:p w14:paraId="6AE75353" w14:textId="77777777" w:rsidR="0092659D" w:rsidRPr="00F766BF" w:rsidRDefault="0092659D" w:rsidP="003E3E6F">
            <w:pPr>
              <w:rPr>
                <w:b/>
                <w:bCs/>
              </w:rPr>
            </w:pPr>
            <w:r w:rsidRPr="00F766BF">
              <w:rPr>
                <w:b/>
                <w:bCs/>
              </w:rPr>
              <w:t xml:space="preserve">Высокий </w:t>
            </w:r>
          </w:p>
          <w:p w14:paraId="4774824D" w14:textId="77777777" w:rsidR="0092659D" w:rsidRDefault="0092659D" w:rsidP="00B63D5B">
            <w:r w:rsidRPr="00F766BF">
              <w:t>Зна</w:t>
            </w:r>
            <w:r>
              <w:t xml:space="preserve">ть </w:t>
            </w:r>
            <w:r w:rsidRPr="00CB7B74">
              <w:t>основные понятия, терминологию и принципы  построения баз данных и их использования</w:t>
            </w:r>
          </w:p>
          <w:p w14:paraId="5BB79438" w14:textId="77777777" w:rsidR="0092659D" w:rsidRDefault="0092659D" w:rsidP="00B63D5B">
            <w:r w:rsidRPr="00F766BF">
              <w:t>Уме</w:t>
            </w:r>
            <w:r>
              <w:t xml:space="preserve">ть </w:t>
            </w:r>
            <w:r w:rsidRPr="00CB7B74">
              <w:t xml:space="preserve">работать с традиционными </w:t>
            </w:r>
            <w:r>
              <w:t xml:space="preserve">и нестандартными </w:t>
            </w:r>
            <w:r w:rsidRPr="00CB7B74">
              <w:t>носителями инфор</w:t>
            </w:r>
            <w:r>
              <w:t>мации</w:t>
            </w:r>
          </w:p>
          <w:p w14:paraId="2CBE16CA" w14:textId="77777777" w:rsidR="0092659D" w:rsidRPr="006A57E1" w:rsidRDefault="0092659D" w:rsidP="00BA337C">
            <w:r w:rsidRPr="00F766BF">
              <w:lastRenderedPageBreak/>
              <w:t>Владе</w:t>
            </w:r>
            <w:r>
              <w:t xml:space="preserve">ть </w:t>
            </w:r>
            <w:r w:rsidRPr="006A57E1">
              <w:t>навыками работы в концертных и студийных условиях с видеомонтажером, звукорежиссером и зв</w:t>
            </w:r>
            <w:r w:rsidRPr="006A57E1">
              <w:t>у</w:t>
            </w:r>
            <w:r w:rsidRPr="006A57E1">
              <w:t>кооператором</w:t>
            </w:r>
          </w:p>
        </w:tc>
        <w:tc>
          <w:tcPr>
            <w:tcW w:w="887" w:type="pct"/>
            <w:vAlign w:val="center"/>
          </w:tcPr>
          <w:p w14:paraId="137D132F" w14:textId="77777777" w:rsidR="0092659D" w:rsidRPr="00F766BF" w:rsidRDefault="0092659D" w:rsidP="00BA337C">
            <w:pPr>
              <w:jc w:val="center"/>
            </w:pPr>
            <w:r w:rsidRPr="00F766BF">
              <w:lastRenderedPageBreak/>
              <w:t>оценка 5</w:t>
            </w:r>
          </w:p>
        </w:tc>
      </w:tr>
      <w:tr w:rsidR="0092659D" w:rsidRPr="00E4329B" w14:paraId="03AA5DCB" w14:textId="77777777" w:rsidTr="00B53D3A">
        <w:trPr>
          <w:trHeight w:val="276"/>
        </w:trPr>
        <w:tc>
          <w:tcPr>
            <w:tcW w:w="4087" w:type="pct"/>
            <w:gridSpan w:val="2"/>
            <w:vAlign w:val="center"/>
          </w:tcPr>
          <w:p w14:paraId="334F2648" w14:textId="77777777" w:rsidR="0092659D" w:rsidRPr="00E4329B" w:rsidRDefault="0092659D" w:rsidP="004874DB">
            <w:pPr>
              <w:rPr>
                <w:b/>
                <w:bCs/>
              </w:rPr>
            </w:pPr>
            <w:r w:rsidRPr="00E4329B">
              <w:rPr>
                <w:b/>
                <w:bCs/>
              </w:rPr>
              <w:lastRenderedPageBreak/>
              <w:t>Результирующая оценка</w:t>
            </w:r>
          </w:p>
        </w:tc>
        <w:tc>
          <w:tcPr>
            <w:tcW w:w="909" w:type="pct"/>
            <w:gridSpan w:val="2"/>
            <w:vAlign w:val="center"/>
          </w:tcPr>
          <w:p w14:paraId="7E7C5A8A" w14:textId="77777777" w:rsidR="0092659D" w:rsidRPr="00E4329B" w:rsidRDefault="0092659D" w:rsidP="00D439C4">
            <w:pPr>
              <w:jc w:val="center"/>
            </w:pPr>
          </w:p>
        </w:tc>
      </w:tr>
    </w:tbl>
    <w:p w14:paraId="39DCD963" w14:textId="77777777" w:rsidR="0092659D" w:rsidRDefault="0092659D" w:rsidP="00731FD6">
      <w:pPr>
        <w:suppressAutoHyphens/>
        <w:jc w:val="both"/>
        <w:rPr>
          <w:b/>
          <w:bCs/>
        </w:rPr>
      </w:pPr>
    </w:p>
    <w:p w14:paraId="688C7DFC" w14:textId="77777777" w:rsidR="0092659D" w:rsidRPr="00674680" w:rsidRDefault="0092659D" w:rsidP="00731FD6">
      <w:pPr>
        <w:suppressAutoHyphens/>
        <w:jc w:val="both"/>
        <w:rPr>
          <w:b/>
          <w:bCs/>
        </w:rPr>
      </w:pPr>
      <w:r w:rsidRPr="00674680">
        <w:rPr>
          <w:b/>
          <w:bCs/>
        </w:rPr>
        <w:t>6.2 Оценочные средства для студентов с ограниченными возможностями здоровья</w:t>
      </w:r>
    </w:p>
    <w:p w14:paraId="74EC4233" w14:textId="77777777" w:rsidR="00424C0D" w:rsidRDefault="00424C0D" w:rsidP="00424C0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24C0D">
        <w:rPr>
          <w:bCs/>
        </w:rPr>
        <w:t>Лица с ограниченными возможностями здоровья в 2018-2019 гг. отсутствуют</w:t>
      </w:r>
      <w:r w:rsidR="0092659D" w:rsidRPr="00424C0D">
        <w:rPr>
          <w:bCs/>
        </w:rPr>
        <w:t xml:space="preserve">  </w:t>
      </w:r>
    </w:p>
    <w:p w14:paraId="57901598" w14:textId="26B48F39" w:rsidR="00424C0D" w:rsidRPr="00424C0D" w:rsidRDefault="0092659D" w:rsidP="00424C0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24C0D">
        <w:rPr>
          <w:bCs/>
        </w:rPr>
        <w:t xml:space="preserve">  </w:t>
      </w:r>
    </w:p>
    <w:p w14:paraId="70CA1046" w14:textId="4D994834" w:rsidR="0092659D" w:rsidRPr="00167189" w:rsidRDefault="0092659D" w:rsidP="00424C0D">
      <w:pPr>
        <w:autoSpaceDE w:val="0"/>
        <w:autoSpaceDN w:val="0"/>
        <w:adjustRightInd w:val="0"/>
        <w:ind w:firstLine="709"/>
        <w:jc w:val="right"/>
        <w:rPr>
          <w:b/>
          <w:bCs/>
        </w:rPr>
      </w:pPr>
      <w:r>
        <w:rPr>
          <w:b/>
          <w:bCs/>
        </w:rPr>
        <w:t xml:space="preserve"> </w:t>
      </w:r>
      <w:r w:rsidRPr="00354199">
        <w:rPr>
          <w:b/>
          <w:bCs/>
          <w:sz w:val="20"/>
          <w:szCs w:val="20"/>
        </w:rPr>
        <w:t xml:space="preserve">Таблица </w:t>
      </w:r>
      <w:r>
        <w:rPr>
          <w:b/>
          <w:bCs/>
          <w:sz w:val="20"/>
          <w:szCs w:val="20"/>
        </w:rPr>
        <w:t>6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977"/>
        <w:gridCol w:w="2552"/>
        <w:gridCol w:w="1559"/>
      </w:tblGrid>
      <w:tr w:rsidR="0092659D" w:rsidRPr="007026B2" w14:paraId="7AB1B2C9" w14:textId="77777777">
        <w:tc>
          <w:tcPr>
            <w:tcW w:w="2376" w:type="dxa"/>
          </w:tcPr>
          <w:p w14:paraId="12DF4492" w14:textId="77777777" w:rsidR="0092659D" w:rsidRPr="00354199" w:rsidRDefault="0092659D" w:rsidP="0022660F">
            <w:pPr>
              <w:jc w:val="center"/>
              <w:rPr>
                <w:b/>
                <w:bCs/>
                <w:sz w:val="20"/>
                <w:szCs w:val="20"/>
              </w:rPr>
            </w:pPr>
            <w:r w:rsidRPr="00354199">
              <w:rPr>
                <w:b/>
                <w:bCs/>
                <w:sz w:val="20"/>
                <w:szCs w:val="20"/>
              </w:rPr>
              <w:t>Категории студентов</w:t>
            </w:r>
          </w:p>
        </w:tc>
        <w:tc>
          <w:tcPr>
            <w:tcW w:w="2977" w:type="dxa"/>
          </w:tcPr>
          <w:p w14:paraId="1A564153" w14:textId="77777777" w:rsidR="0092659D" w:rsidRPr="00354199" w:rsidRDefault="0092659D" w:rsidP="0022660F">
            <w:pPr>
              <w:jc w:val="center"/>
              <w:rPr>
                <w:b/>
                <w:bCs/>
                <w:sz w:val="20"/>
                <w:szCs w:val="20"/>
              </w:rPr>
            </w:pPr>
            <w:r w:rsidRPr="00354199">
              <w:rPr>
                <w:b/>
                <w:bCs/>
                <w:sz w:val="20"/>
                <w:szCs w:val="20"/>
              </w:rPr>
              <w:t>Виды оценочных средств</w:t>
            </w:r>
          </w:p>
        </w:tc>
        <w:tc>
          <w:tcPr>
            <w:tcW w:w="2552" w:type="dxa"/>
          </w:tcPr>
          <w:p w14:paraId="7A14CE09" w14:textId="77777777" w:rsidR="0092659D" w:rsidRPr="00354199" w:rsidRDefault="0092659D" w:rsidP="0022660F">
            <w:pPr>
              <w:jc w:val="center"/>
              <w:rPr>
                <w:b/>
                <w:bCs/>
                <w:sz w:val="20"/>
                <w:szCs w:val="20"/>
              </w:rPr>
            </w:pPr>
            <w:r w:rsidRPr="00354199">
              <w:rPr>
                <w:b/>
                <w:bCs/>
                <w:sz w:val="20"/>
                <w:szCs w:val="20"/>
              </w:rPr>
              <w:t>Форма контроля</w:t>
            </w:r>
          </w:p>
        </w:tc>
        <w:tc>
          <w:tcPr>
            <w:tcW w:w="1559" w:type="dxa"/>
          </w:tcPr>
          <w:p w14:paraId="0B313B04" w14:textId="77777777" w:rsidR="0092659D" w:rsidRPr="00354E8D" w:rsidRDefault="0092659D" w:rsidP="0022660F">
            <w:pPr>
              <w:jc w:val="center"/>
              <w:rPr>
                <w:b/>
                <w:bCs/>
                <w:sz w:val="20"/>
                <w:szCs w:val="20"/>
              </w:rPr>
            </w:pPr>
            <w:r w:rsidRPr="00354E8D">
              <w:rPr>
                <w:b/>
                <w:bCs/>
                <w:sz w:val="20"/>
                <w:szCs w:val="20"/>
              </w:rPr>
              <w:t>Шкала оцен</w:t>
            </w:r>
            <w:r w:rsidRPr="00354E8D">
              <w:rPr>
                <w:b/>
                <w:bCs/>
                <w:sz w:val="20"/>
                <w:szCs w:val="20"/>
              </w:rPr>
              <w:t>и</w:t>
            </w:r>
            <w:r w:rsidRPr="00354E8D">
              <w:rPr>
                <w:b/>
                <w:bCs/>
                <w:sz w:val="20"/>
                <w:szCs w:val="20"/>
              </w:rPr>
              <w:t>вания</w:t>
            </w:r>
          </w:p>
        </w:tc>
      </w:tr>
      <w:tr w:rsidR="0092659D" w:rsidRPr="007026B2" w14:paraId="32A22FA5" w14:textId="77777777">
        <w:tc>
          <w:tcPr>
            <w:tcW w:w="2376" w:type="dxa"/>
          </w:tcPr>
          <w:p w14:paraId="0E24BAEA" w14:textId="77777777" w:rsidR="0092659D" w:rsidRPr="00393B56" w:rsidRDefault="0092659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слуха</w:t>
            </w:r>
          </w:p>
        </w:tc>
        <w:tc>
          <w:tcPr>
            <w:tcW w:w="2977" w:type="dxa"/>
          </w:tcPr>
          <w:p w14:paraId="32235A15" w14:textId="7C6A9D54" w:rsidR="0092659D" w:rsidRPr="00393B56" w:rsidRDefault="0092659D" w:rsidP="0022660F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1439E84" w14:textId="77E7385F" w:rsidR="0092659D" w:rsidRPr="00393B56" w:rsidRDefault="0092659D" w:rsidP="0022660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22F1D5C2" w14:textId="731E139A" w:rsidR="0092659D" w:rsidRPr="00393B56" w:rsidRDefault="0092659D" w:rsidP="001A6590">
            <w:pPr>
              <w:rPr>
                <w:sz w:val="20"/>
                <w:szCs w:val="20"/>
              </w:rPr>
            </w:pPr>
          </w:p>
        </w:tc>
      </w:tr>
      <w:tr w:rsidR="0092659D" w:rsidRPr="007026B2" w14:paraId="0E43860C" w14:textId="77777777">
        <w:tc>
          <w:tcPr>
            <w:tcW w:w="2376" w:type="dxa"/>
          </w:tcPr>
          <w:p w14:paraId="130AA150" w14:textId="77777777" w:rsidR="0092659D" w:rsidRPr="00393B56" w:rsidRDefault="0092659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зрения</w:t>
            </w:r>
          </w:p>
        </w:tc>
        <w:tc>
          <w:tcPr>
            <w:tcW w:w="2977" w:type="dxa"/>
          </w:tcPr>
          <w:p w14:paraId="19DB41C6" w14:textId="467EBCCD" w:rsidR="0092659D" w:rsidRPr="00393B56" w:rsidRDefault="0092659D" w:rsidP="0022660F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B76F5E4" w14:textId="2122936F" w:rsidR="0092659D" w:rsidRPr="00393B56" w:rsidRDefault="0092659D" w:rsidP="0022660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6DC3DEB4" w14:textId="77777777" w:rsidR="0092659D" w:rsidRPr="00354199" w:rsidRDefault="0092659D" w:rsidP="0022660F">
            <w:pPr>
              <w:rPr>
                <w:i/>
                <w:iCs/>
                <w:sz w:val="20"/>
                <w:szCs w:val="20"/>
              </w:rPr>
            </w:pPr>
          </w:p>
        </w:tc>
      </w:tr>
      <w:tr w:rsidR="0092659D" w:rsidRPr="007026B2" w14:paraId="6984E45D" w14:textId="77777777">
        <w:tc>
          <w:tcPr>
            <w:tcW w:w="2376" w:type="dxa"/>
          </w:tcPr>
          <w:p w14:paraId="4F7A2824" w14:textId="77777777" w:rsidR="0092659D" w:rsidRPr="00393B56" w:rsidRDefault="0092659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14:paraId="1C62C63F" w14:textId="1EAD22D5" w:rsidR="0092659D" w:rsidRPr="00393B56" w:rsidRDefault="0092659D" w:rsidP="0022660F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45C1836" w14:textId="071DD626" w:rsidR="0092659D" w:rsidRPr="00393B56" w:rsidRDefault="0092659D" w:rsidP="0022660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2C19815F" w14:textId="77777777" w:rsidR="0092659D" w:rsidRPr="00354199" w:rsidRDefault="0092659D" w:rsidP="0022660F">
            <w:pPr>
              <w:rPr>
                <w:i/>
                <w:iCs/>
                <w:sz w:val="20"/>
                <w:szCs w:val="20"/>
              </w:rPr>
            </w:pPr>
          </w:p>
        </w:tc>
      </w:tr>
    </w:tbl>
    <w:p w14:paraId="2A39AF3C" w14:textId="77777777" w:rsidR="0092659D" w:rsidRDefault="0092659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bCs/>
          <w:sz w:val="24"/>
          <w:szCs w:val="24"/>
        </w:rPr>
      </w:pPr>
    </w:p>
    <w:p w14:paraId="02045669" w14:textId="77777777" w:rsidR="0092659D" w:rsidRDefault="0092659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bCs/>
          <w:spacing w:val="-2"/>
          <w:sz w:val="24"/>
          <w:szCs w:val="24"/>
        </w:rPr>
      </w:pPr>
      <w:r>
        <w:rPr>
          <w:b/>
          <w:bCs/>
          <w:sz w:val="24"/>
          <w:szCs w:val="24"/>
        </w:rPr>
        <w:t>7. Т</w:t>
      </w:r>
      <w:r>
        <w:rPr>
          <w:b/>
          <w:bCs/>
          <w:spacing w:val="-2"/>
          <w:sz w:val="24"/>
          <w:szCs w:val="24"/>
        </w:rPr>
        <w:t>ИПОВЫЕ КОНТРОЛЬНЫЕ ЗАДАНИЯ И ДРУГИЕ МАТЕРИАЛЫ,</w:t>
      </w:r>
    </w:p>
    <w:p w14:paraId="1E5FEF61" w14:textId="13AD4ADE" w:rsidR="0092659D" w:rsidRPr="00424C0D" w:rsidRDefault="0092659D" w:rsidP="009E013D">
      <w:pPr>
        <w:pStyle w:val="afe"/>
        <w:ind w:left="0"/>
        <w:jc w:val="both"/>
        <w:rPr>
          <w:b/>
          <w:bCs/>
          <w:noProof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 xml:space="preserve">НЕОБХОДИМЫЕ ДЛЯ ОЦЕНКИ </w:t>
      </w:r>
      <w:r>
        <w:rPr>
          <w:noProof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t xml:space="preserve">УРОВНЯ  </w:t>
      </w:r>
      <w:r w:rsidRPr="00393B56">
        <w:rPr>
          <w:b/>
          <w:bCs/>
          <w:noProof/>
          <w:sz w:val="24"/>
          <w:szCs w:val="24"/>
        </w:rPr>
        <w:t>СФОРМИРОВАННОСТИ ЗАЯВЛЕННЫХ КОМПЕТЕНЦИЙ  В  РАМКАХ  ИЗУЧАЕМОЙ  ДИСЦИПЛИНЫ</w:t>
      </w:r>
      <w:r>
        <w:rPr>
          <w:b/>
          <w:bCs/>
          <w:noProof/>
          <w:sz w:val="24"/>
          <w:szCs w:val="24"/>
        </w:rPr>
        <w:t>, ВКЛЮЧАЯ САМОСТОЯТЕЛЬНУЮ РАБОТУ ОБУЧАЮЩИХСЯ</w:t>
      </w:r>
    </w:p>
    <w:p w14:paraId="616F290A" w14:textId="77777777" w:rsidR="0092659D" w:rsidRPr="00C17581" w:rsidRDefault="0092659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bCs/>
          <w:spacing w:val="-1"/>
          <w:sz w:val="24"/>
          <w:szCs w:val="24"/>
        </w:rPr>
      </w:pPr>
    </w:p>
    <w:p w14:paraId="00864572" w14:textId="77777777" w:rsidR="0092659D" w:rsidRPr="00075195" w:rsidRDefault="0092659D" w:rsidP="009E013D">
      <w:pPr>
        <w:jc w:val="both"/>
        <w:rPr>
          <w:b/>
          <w:bCs/>
        </w:rPr>
      </w:pPr>
      <w:r w:rsidRPr="00075195">
        <w:rPr>
          <w:b/>
          <w:bCs/>
        </w:rPr>
        <w:t>Семестр  №</w:t>
      </w:r>
      <w:r>
        <w:rPr>
          <w:b/>
          <w:bCs/>
        </w:rPr>
        <w:t xml:space="preserve"> 7</w:t>
      </w:r>
    </w:p>
    <w:p w14:paraId="3A22CD9A" w14:textId="77777777" w:rsidR="0092659D" w:rsidRPr="00105D26" w:rsidRDefault="0092659D" w:rsidP="009E013D">
      <w:pPr>
        <w:rPr>
          <w:b/>
          <w:bCs/>
        </w:rPr>
      </w:pPr>
      <w:r w:rsidRPr="00105D26">
        <w:rPr>
          <w:b/>
          <w:bCs/>
        </w:rPr>
        <w:t>7.1 Для текущей аттестации</w:t>
      </w:r>
    </w:p>
    <w:p w14:paraId="431460B5" w14:textId="5AC13EE1" w:rsidR="008040B3" w:rsidRDefault="0092659D" w:rsidP="008040B3">
      <w:pPr>
        <w:jc w:val="both"/>
        <w:rPr>
          <w:i/>
          <w:iCs/>
        </w:rPr>
      </w:pPr>
      <w:r w:rsidRPr="00BF5169">
        <w:rPr>
          <w:i/>
          <w:iCs/>
        </w:rPr>
        <w:t xml:space="preserve">     7.1.1 </w:t>
      </w:r>
      <w:r w:rsidR="008040B3">
        <w:rPr>
          <w:i/>
          <w:iCs/>
        </w:rPr>
        <w:t>Темы собеседования:</w:t>
      </w:r>
    </w:p>
    <w:p w14:paraId="7FCEDEAF" w14:textId="77777777" w:rsidR="008040B3" w:rsidRPr="007A2F40" w:rsidRDefault="008040B3" w:rsidP="008040B3">
      <w:pPr>
        <w:pStyle w:val="Default"/>
        <w:numPr>
          <w:ilvl w:val="0"/>
          <w:numId w:val="44"/>
        </w:numPr>
        <w:spacing w:after="36"/>
        <w:ind w:firstLine="81"/>
        <w:rPr>
          <w:sz w:val="22"/>
          <w:szCs w:val="22"/>
        </w:rPr>
      </w:pPr>
      <w:r w:rsidRPr="00E9094C">
        <w:rPr>
          <w:sz w:val="22"/>
          <w:szCs w:val="22"/>
        </w:rPr>
        <w:t xml:space="preserve">Нотный редактор  </w:t>
      </w:r>
      <w:r w:rsidRPr="007A2F40">
        <w:rPr>
          <w:sz w:val="22"/>
          <w:szCs w:val="22"/>
        </w:rPr>
        <w:t>Encore</w:t>
      </w:r>
    </w:p>
    <w:p w14:paraId="3E41E519" w14:textId="77777777" w:rsidR="008040B3" w:rsidRPr="007A2F40" w:rsidRDefault="008040B3" w:rsidP="008040B3">
      <w:pPr>
        <w:pStyle w:val="Default"/>
        <w:numPr>
          <w:ilvl w:val="0"/>
          <w:numId w:val="44"/>
        </w:numPr>
        <w:spacing w:after="36"/>
        <w:ind w:firstLine="81"/>
        <w:rPr>
          <w:sz w:val="22"/>
          <w:szCs w:val="22"/>
        </w:rPr>
      </w:pPr>
      <w:r w:rsidRPr="00E9094C">
        <w:rPr>
          <w:sz w:val="22"/>
          <w:szCs w:val="22"/>
        </w:rPr>
        <w:t>Нотный редактор</w:t>
      </w:r>
      <w:r w:rsidRPr="007A2F40">
        <w:rPr>
          <w:sz w:val="22"/>
          <w:szCs w:val="22"/>
        </w:rPr>
        <w:t xml:space="preserve"> Sibelius</w:t>
      </w:r>
    </w:p>
    <w:p w14:paraId="00FEBDF0" w14:textId="77777777" w:rsidR="008040B3" w:rsidRPr="007A2F40" w:rsidRDefault="008040B3" w:rsidP="008040B3">
      <w:pPr>
        <w:pStyle w:val="Default"/>
        <w:numPr>
          <w:ilvl w:val="0"/>
          <w:numId w:val="44"/>
        </w:numPr>
        <w:spacing w:after="36"/>
        <w:ind w:firstLine="81"/>
        <w:rPr>
          <w:sz w:val="22"/>
          <w:szCs w:val="22"/>
        </w:rPr>
      </w:pPr>
      <w:r w:rsidRPr="00E9094C">
        <w:rPr>
          <w:sz w:val="22"/>
          <w:szCs w:val="22"/>
        </w:rPr>
        <w:t>Музыкальный аранжировщик</w:t>
      </w:r>
      <w:r w:rsidRPr="007A2F40">
        <w:rPr>
          <w:sz w:val="22"/>
          <w:szCs w:val="22"/>
        </w:rPr>
        <w:t xml:space="preserve"> Band-in-a-Box</w:t>
      </w:r>
    </w:p>
    <w:p w14:paraId="47C94919" w14:textId="77777777" w:rsidR="008040B3" w:rsidRPr="007A2F40" w:rsidRDefault="008040B3" w:rsidP="008040B3">
      <w:pPr>
        <w:pStyle w:val="Default"/>
        <w:numPr>
          <w:ilvl w:val="0"/>
          <w:numId w:val="44"/>
        </w:numPr>
        <w:spacing w:after="36"/>
        <w:ind w:firstLine="81"/>
        <w:rPr>
          <w:sz w:val="22"/>
          <w:szCs w:val="22"/>
        </w:rPr>
      </w:pPr>
      <w:r w:rsidRPr="00E9094C">
        <w:rPr>
          <w:sz w:val="22"/>
          <w:szCs w:val="22"/>
        </w:rPr>
        <w:t>Секвенсер</w:t>
      </w:r>
      <w:r w:rsidRPr="007A2F40">
        <w:rPr>
          <w:sz w:val="22"/>
          <w:szCs w:val="22"/>
        </w:rPr>
        <w:t xml:space="preserve"> Cakewalk Sonar</w:t>
      </w:r>
    </w:p>
    <w:p w14:paraId="100624AB" w14:textId="77777777" w:rsidR="008040B3" w:rsidRPr="007A2F40" w:rsidRDefault="008040B3" w:rsidP="008040B3">
      <w:pPr>
        <w:pStyle w:val="Default"/>
        <w:numPr>
          <w:ilvl w:val="0"/>
          <w:numId w:val="44"/>
        </w:numPr>
        <w:spacing w:after="36"/>
        <w:ind w:firstLine="81"/>
        <w:rPr>
          <w:sz w:val="22"/>
          <w:szCs w:val="22"/>
        </w:rPr>
      </w:pPr>
      <w:r w:rsidRPr="00E9094C">
        <w:rPr>
          <w:sz w:val="22"/>
          <w:szCs w:val="22"/>
        </w:rPr>
        <w:t>Секвенсер</w:t>
      </w:r>
      <w:r w:rsidRPr="007A2F40">
        <w:rPr>
          <w:sz w:val="22"/>
          <w:szCs w:val="22"/>
        </w:rPr>
        <w:t xml:space="preserve"> Steinberg Cubase</w:t>
      </w:r>
    </w:p>
    <w:p w14:paraId="56B9783B" w14:textId="77777777" w:rsidR="008040B3" w:rsidRPr="007A2F40" w:rsidRDefault="008040B3" w:rsidP="008040B3">
      <w:pPr>
        <w:pStyle w:val="Default"/>
        <w:numPr>
          <w:ilvl w:val="0"/>
          <w:numId w:val="44"/>
        </w:numPr>
        <w:spacing w:after="36"/>
        <w:ind w:firstLine="81"/>
        <w:rPr>
          <w:sz w:val="22"/>
          <w:szCs w:val="22"/>
        </w:rPr>
      </w:pPr>
      <w:r w:rsidRPr="00E9094C">
        <w:rPr>
          <w:sz w:val="22"/>
          <w:szCs w:val="22"/>
        </w:rPr>
        <w:t>Программа аудиомонтажа</w:t>
      </w:r>
      <w:r w:rsidRPr="007A2F40">
        <w:rPr>
          <w:sz w:val="22"/>
          <w:szCs w:val="22"/>
        </w:rPr>
        <w:t xml:space="preserve"> Sound Forge</w:t>
      </w:r>
    </w:p>
    <w:p w14:paraId="24464D8C" w14:textId="77777777" w:rsidR="008040B3" w:rsidRPr="007A2F40" w:rsidRDefault="008040B3" w:rsidP="008040B3">
      <w:pPr>
        <w:pStyle w:val="Default"/>
        <w:numPr>
          <w:ilvl w:val="0"/>
          <w:numId w:val="44"/>
        </w:numPr>
        <w:spacing w:after="36"/>
        <w:ind w:firstLine="81"/>
        <w:rPr>
          <w:sz w:val="22"/>
          <w:szCs w:val="22"/>
        </w:rPr>
      </w:pPr>
      <w:r w:rsidRPr="00E9094C">
        <w:rPr>
          <w:sz w:val="22"/>
          <w:szCs w:val="22"/>
        </w:rPr>
        <w:t>Программа аудиомонтажа</w:t>
      </w:r>
      <w:r w:rsidRPr="007A2F40">
        <w:rPr>
          <w:sz w:val="22"/>
          <w:szCs w:val="22"/>
        </w:rPr>
        <w:t xml:space="preserve"> Cool Edit Pro</w:t>
      </w:r>
    </w:p>
    <w:p w14:paraId="3819ACBB" w14:textId="77777777" w:rsidR="008040B3" w:rsidRPr="007A2F40" w:rsidRDefault="008040B3" w:rsidP="008040B3">
      <w:pPr>
        <w:pStyle w:val="Default"/>
        <w:numPr>
          <w:ilvl w:val="0"/>
          <w:numId w:val="44"/>
        </w:numPr>
        <w:spacing w:after="36"/>
        <w:ind w:firstLine="81"/>
        <w:rPr>
          <w:sz w:val="22"/>
          <w:szCs w:val="22"/>
        </w:rPr>
      </w:pPr>
      <w:r w:rsidRPr="00E9094C">
        <w:rPr>
          <w:sz w:val="22"/>
          <w:szCs w:val="22"/>
        </w:rPr>
        <w:t>Программа видеомонтажа</w:t>
      </w:r>
      <w:r w:rsidRPr="007A2F40">
        <w:rPr>
          <w:sz w:val="22"/>
          <w:szCs w:val="22"/>
        </w:rPr>
        <w:t xml:space="preserve"> Adobe Premier Pro</w:t>
      </w:r>
    </w:p>
    <w:p w14:paraId="4C04569A" w14:textId="77777777" w:rsidR="008040B3" w:rsidRPr="007A2F40" w:rsidRDefault="008040B3" w:rsidP="008040B3">
      <w:pPr>
        <w:pStyle w:val="Default"/>
        <w:numPr>
          <w:ilvl w:val="0"/>
          <w:numId w:val="44"/>
        </w:numPr>
        <w:spacing w:after="36"/>
        <w:ind w:firstLine="81"/>
        <w:rPr>
          <w:sz w:val="22"/>
          <w:szCs w:val="22"/>
        </w:rPr>
      </w:pPr>
      <w:r w:rsidRPr="00E9094C">
        <w:rPr>
          <w:sz w:val="22"/>
          <w:szCs w:val="22"/>
        </w:rPr>
        <w:t>Программа видеомонтажа</w:t>
      </w:r>
      <w:r w:rsidRPr="007A2F40">
        <w:rPr>
          <w:sz w:val="22"/>
          <w:szCs w:val="22"/>
        </w:rPr>
        <w:t xml:space="preserve"> Pinnacle Studio</w:t>
      </w:r>
    </w:p>
    <w:p w14:paraId="5BB42F73" w14:textId="77777777" w:rsidR="0092659D" w:rsidRDefault="0092659D" w:rsidP="009C4D10">
      <w:pPr>
        <w:pStyle w:val="afe"/>
        <w:tabs>
          <w:tab w:val="left" w:pos="8310"/>
        </w:tabs>
        <w:ind w:left="0"/>
        <w:jc w:val="both"/>
        <w:rPr>
          <w:b/>
          <w:bCs/>
          <w:sz w:val="24"/>
          <w:szCs w:val="24"/>
        </w:rPr>
      </w:pPr>
    </w:p>
    <w:p w14:paraId="2A8D2DA3" w14:textId="77777777" w:rsidR="0092659D" w:rsidRPr="00105D26" w:rsidRDefault="0092659D" w:rsidP="009C4D10">
      <w:pPr>
        <w:pStyle w:val="afe"/>
        <w:tabs>
          <w:tab w:val="left" w:pos="8310"/>
        </w:tabs>
        <w:ind w:left="0"/>
        <w:jc w:val="both"/>
        <w:rPr>
          <w:b/>
          <w:bCs/>
          <w:i/>
          <w:iCs/>
          <w:sz w:val="24"/>
          <w:szCs w:val="24"/>
        </w:rPr>
      </w:pPr>
      <w:r w:rsidRPr="00105D26">
        <w:rPr>
          <w:b/>
          <w:bCs/>
          <w:sz w:val="24"/>
          <w:szCs w:val="24"/>
        </w:rPr>
        <w:t xml:space="preserve">7.2 Для промежуточной аттестации: </w:t>
      </w:r>
    </w:p>
    <w:p w14:paraId="051C9E69" w14:textId="77777777" w:rsidR="0092659D" w:rsidRPr="00105D26" w:rsidRDefault="0092659D" w:rsidP="009C4D10">
      <w:pPr>
        <w:pStyle w:val="afe"/>
        <w:tabs>
          <w:tab w:val="left" w:pos="8310"/>
        </w:tabs>
        <w:ind w:left="0"/>
        <w:jc w:val="both"/>
        <w:rPr>
          <w:i/>
          <w:iCs/>
          <w:sz w:val="24"/>
          <w:szCs w:val="24"/>
        </w:rPr>
      </w:pPr>
      <w:r w:rsidRPr="00105D26">
        <w:rPr>
          <w:i/>
          <w:iCs/>
          <w:sz w:val="24"/>
          <w:szCs w:val="24"/>
        </w:rPr>
        <w:t xml:space="preserve">7.2.2 </w:t>
      </w:r>
      <w:r>
        <w:rPr>
          <w:i/>
          <w:iCs/>
          <w:sz w:val="24"/>
          <w:szCs w:val="24"/>
        </w:rPr>
        <w:t>Перечень вопросов к</w:t>
      </w:r>
      <w:r w:rsidRPr="00105D26">
        <w:rPr>
          <w:i/>
          <w:iCs/>
          <w:sz w:val="24"/>
          <w:szCs w:val="24"/>
        </w:rPr>
        <w:t xml:space="preserve"> зачету:</w:t>
      </w:r>
    </w:p>
    <w:p w14:paraId="57F39A52" w14:textId="77777777" w:rsidR="008040B3" w:rsidRPr="00BA0317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 xml:space="preserve">HTML-документ и </w:t>
      </w:r>
      <w:r>
        <w:t>его структура.</w:t>
      </w:r>
    </w:p>
    <w:p w14:paraId="37742BCF" w14:textId="77777777" w:rsidR="008040B3" w:rsidRPr="00BA0317" w:rsidRDefault="008040B3" w:rsidP="008040B3">
      <w:pPr>
        <w:pStyle w:val="Default"/>
        <w:numPr>
          <w:ilvl w:val="0"/>
          <w:numId w:val="41"/>
        </w:numPr>
        <w:spacing w:after="36"/>
      </w:pPr>
      <w:r>
        <w:t>Виды веб-сайтов.</w:t>
      </w:r>
    </w:p>
    <w:p w14:paraId="7EC16CE0" w14:textId="77777777" w:rsidR="008040B3" w:rsidRPr="00BA0317" w:rsidRDefault="008040B3" w:rsidP="008040B3">
      <w:pPr>
        <w:pStyle w:val="Default"/>
        <w:numPr>
          <w:ilvl w:val="0"/>
          <w:numId w:val="41"/>
        </w:numPr>
        <w:spacing w:after="36"/>
      </w:pPr>
      <w:r>
        <w:t>Форматы компьютерной графики.</w:t>
      </w:r>
    </w:p>
    <w:p w14:paraId="5D7AD4EB" w14:textId="77777777" w:rsidR="008040B3" w:rsidRPr="00BA0317" w:rsidRDefault="008040B3" w:rsidP="008040B3">
      <w:pPr>
        <w:pStyle w:val="Default"/>
        <w:numPr>
          <w:ilvl w:val="0"/>
          <w:numId w:val="41"/>
        </w:numPr>
        <w:spacing w:after="36"/>
      </w:pPr>
      <w:r>
        <w:t>С</w:t>
      </w:r>
      <w:r w:rsidRPr="00BA0317">
        <w:t>тр</w:t>
      </w:r>
      <w:r>
        <w:t xml:space="preserve">уктура корпоративного веб-сайта и </w:t>
      </w:r>
      <w:r w:rsidRPr="00BA0317">
        <w:t xml:space="preserve">еѐ элементы. </w:t>
      </w:r>
    </w:p>
    <w:p w14:paraId="4C472BD7" w14:textId="77777777" w:rsidR="008040B3" w:rsidRPr="00BA0317" w:rsidRDefault="008040B3" w:rsidP="008040B3">
      <w:pPr>
        <w:pStyle w:val="Default"/>
        <w:numPr>
          <w:ilvl w:val="0"/>
          <w:numId w:val="41"/>
        </w:numPr>
        <w:spacing w:after="36"/>
      </w:pPr>
      <w:r>
        <w:t>Конструкторы веб-сайтов</w:t>
      </w:r>
      <w:r w:rsidRPr="00BA0317">
        <w:t xml:space="preserve"> </w:t>
      </w:r>
      <w:r>
        <w:t xml:space="preserve">и </w:t>
      </w:r>
      <w:r w:rsidRPr="00BA0317">
        <w:t xml:space="preserve">их краткое описание. </w:t>
      </w:r>
    </w:p>
    <w:p w14:paraId="6169A33B" w14:textId="77777777" w:rsidR="008040B3" w:rsidRPr="00BA0317" w:rsidRDefault="008040B3" w:rsidP="008040B3">
      <w:pPr>
        <w:pStyle w:val="Default"/>
        <w:numPr>
          <w:ilvl w:val="0"/>
          <w:numId w:val="41"/>
        </w:numPr>
        <w:spacing w:after="36"/>
      </w:pPr>
      <w:r>
        <w:t>Процедура импорта-</w:t>
      </w:r>
      <w:r w:rsidRPr="00BA0317">
        <w:t xml:space="preserve">экспорта данных. Способы ввода данных для веб-сайта. </w:t>
      </w:r>
    </w:p>
    <w:p w14:paraId="2CA7FD41" w14:textId="77777777" w:rsidR="008040B3" w:rsidRPr="00BA0317" w:rsidRDefault="008040B3" w:rsidP="008040B3">
      <w:pPr>
        <w:pStyle w:val="Default"/>
        <w:numPr>
          <w:ilvl w:val="0"/>
          <w:numId w:val="41"/>
        </w:numPr>
        <w:spacing w:after="36"/>
      </w:pPr>
      <w:r>
        <w:t>Ш</w:t>
      </w:r>
      <w:r w:rsidRPr="00BA0317">
        <w:t>аблон веб-сайта</w:t>
      </w:r>
      <w:r>
        <w:t>,</w:t>
      </w:r>
      <w:r w:rsidRPr="00BA0317">
        <w:t xml:space="preserve"> технологи</w:t>
      </w:r>
      <w:r>
        <w:t>я</w:t>
      </w:r>
      <w:r w:rsidRPr="00BA0317">
        <w:t xml:space="preserve"> работы с шаблоном. </w:t>
      </w:r>
    </w:p>
    <w:p w14:paraId="43AB72E4" w14:textId="77777777" w:rsidR="008040B3" w:rsidRPr="00BA0317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 xml:space="preserve">Значение компьютерного дизайна для корпоративного веб-сайта. Задачи дизайна. Виды дизайна. </w:t>
      </w:r>
    </w:p>
    <w:p w14:paraId="23636B39" w14:textId="77777777" w:rsidR="008040B3" w:rsidRPr="00BA0317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 xml:space="preserve">Понятие хостинг. Виды хостинга. Функционал web-сервера. Обновление и защита информации. </w:t>
      </w:r>
    </w:p>
    <w:p w14:paraId="38152DBE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Технологии продвижения сайта в сети Интернет. Интернет-</w:t>
      </w:r>
      <w:r>
        <w:t>маркетинг, контекстная реклама.</w:t>
      </w:r>
    </w:p>
    <w:p w14:paraId="1F88A92B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Методика применения аудио- и видеосредств в учебном</w:t>
      </w:r>
      <w:r>
        <w:t xml:space="preserve"> </w:t>
      </w:r>
      <w:r w:rsidRPr="00BA0317">
        <w:t>процессе</w:t>
      </w:r>
      <w:r>
        <w:t>.</w:t>
      </w:r>
    </w:p>
    <w:p w14:paraId="58CE939D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Внедрение инновационных методов в образовании</w:t>
      </w:r>
      <w:r>
        <w:t>.</w:t>
      </w:r>
    </w:p>
    <w:p w14:paraId="0801C255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lastRenderedPageBreak/>
        <w:t>Методика подготовки и</w:t>
      </w:r>
      <w:r>
        <w:t xml:space="preserve"> </w:t>
      </w:r>
      <w:r w:rsidRPr="00BA0317">
        <w:t>принципы построения электронного лектория</w:t>
      </w:r>
      <w:r>
        <w:t>.</w:t>
      </w:r>
    </w:p>
    <w:p w14:paraId="4688F79E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Системы для создания электронных учебных</w:t>
      </w:r>
      <w:r>
        <w:t xml:space="preserve"> </w:t>
      </w:r>
      <w:r w:rsidRPr="00BA0317">
        <w:t>пособий</w:t>
      </w:r>
      <w:r>
        <w:t>.</w:t>
      </w:r>
    </w:p>
    <w:p w14:paraId="0F903FD8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Перспективы и возможности дистанционного образования</w:t>
      </w:r>
      <w:r>
        <w:t>.</w:t>
      </w:r>
    </w:p>
    <w:p w14:paraId="2BEDF3F9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Место и роль</w:t>
      </w:r>
      <w:r>
        <w:t xml:space="preserve"> </w:t>
      </w:r>
      <w:r w:rsidRPr="00BA0317">
        <w:t>информационных технологий в образовании</w:t>
      </w:r>
      <w:r>
        <w:t>.</w:t>
      </w:r>
    </w:p>
    <w:p w14:paraId="62B55B44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Сетевой характер взаимодействия в</w:t>
      </w:r>
      <w:r>
        <w:t xml:space="preserve"> </w:t>
      </w:r>
      <w:r w:rsidRPr="00BA0317">
        <w:t>образовании и науке. Информационная среда как открытая система</w:t>
      </w:r>
      <w:r>
        <w:t>.</w:t>
      </w:r>
    </w:p>
    <w:p w14:paraId="627B284D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Глобальные</w:t>
      </w:r>
      <w:r>
        <w:t xml:space="preserve"> </w:t>
      </w:r>
      <w:r w:rsidRPr="00BA0317">
        <w:t>компьютерные сети. Понятие о распределенной сети</w:t>
      </w:r>
      <w:r>
        <w:t>.</w:t>
      </w:r>
    </w:p>
    <w:p w14:paraId="29C601B1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Структура глобальной компьютерной</w:t>
      </w:r>
      <w:r>
        <w:t xml:space="preserve"> </w:t>
      </w:r>
      <w:r w:rsidRPr="00BA0317">
        <w:t>сети</w:t>
      </w:r>
      <w:r>
        <w:t>.</w:t>
      </w:r>
    </w:p>
    <w:p w14:paraId="2C3BB679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Технология WWW. Интернет как технология и информационный ресурс</w:t>
      </w:r>
      <w:r>
        <w:t>.</w:t>
      </w:r>
    </w:p>
    <w:p w14:paraId="09D40B43" w14:textId="77777777" w:rsidR="008040B3" w:rsidRPr="00BA0317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Виды</w:t>
      </w:r>
      <w:r>
        <w:t xml:space="preserve"> </w:t>
      </w:r>
      <w:r w:rsidRPr="00BA0317">
        <w:t>поисковых машин. Структура и принцип работы поисковых машин. Поиск</w:t>
      </w:r>
      <w:r w:rsidRPr="00BA0317">
        <w:t>о</w:t>
      </w:r>
      <w:r w:rsidRPr="00BA0317">
        <w:t>вая система Google.</w:t>
      </w:r>
    </w:p>
    <w:p w14:paraId="26C0D1DF" w14:textId="77777777" w:rsidR="008040B3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Технология Wiki. Принцип работы свободной энциклопедии</w:t>
      </w:r>
      <w:r>
        <w:t xml:space="preserve"> Wikipedia.</w:t>
      </w:r>
    </w:p>
    <w:p w14:paraId="4E402B42" w14:textId="77777777" w:rsidR="008040B3" w:rsidRPr="00942E98" w:rsidRDefault="008040B3" w:rsidP="008040B3">
      <w:pPr>
        <w:pStyle w:val="Default"/>
        <w:numPr>
          <w:ilvl w:val="0"/>
          <w:numId w:val="41"/>
        </w:numPr>
        <w:spacing w:after="36"/>
      </w:pPr>
      <w:r w:rsidRPr="00BA0317">
        <w:t>Понятие</w:t>
      </w:r>
      <w:r>
        <w:t xml:space="preserve"> </w:t>
      </w:r>
      <w:r w:rsidRPr="00BA0317">
        <w:t>мультимедиа. Обзор типов мультимедийных приложений</w:t>
      </w:r>
    </w:p>
    <w:p w14:paraId="18061A03" w14:textId="77777777" w:rsidR="0092659D" w:rsidRDefault="0092659D" w:rsidP="009E013D">
      <w:pPr>
        <w:autoSpaceDE w:val="0"/>
        <w:autoSpaceDN w:val="0"/>
        <w:adjustRightInd w:val="0"/>
        <w:jc w:val="both"/>
        <w:rPr>
          <w:b/>
          <w:bCs/>
        </w:rPr>
      </w:pPr>
    </w:p>
    <w:p w14:paraId="3D20AA06" w14:textId="77777777" w:rsidR="0092659D" w:rsidRDefault="0092659D" w:rsidP="009E013D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8</w:t>
      </w:r>
      <w:r w:rsidRPr="00F20B64">
        <w:rPr>
          <w:b/>
          <w:bCs/>
        </w:rPr>
        <w:t>.</w:t>
      </w:r>
      <w:r>
        <w:rPr>
          <w:b/>
          <w:bCs/>
        </w:rPr>
        <w:t>М</w:t>
      </w:r>
      <w:r w:rsidRPr="00F20B64">
        <w:rPr>
          <w:b/>
          <w:bCs/>
        </w:rPr>
        <w:t>АТЕРИАЛЬНО-ТЕХНИЧЕСКОЕ</w:t>
      </w:r>
      <w:r>
        <w:rPr>
          <w:b/>
          <w:bCs/>
        </w:rPr>
        <w:t xml:space="preserve"> </w:t>
      </w:r>
      <w:r w:rsidRPr="00F20B64">
        <w:rPr>
          <w:b/>
          <w:bCs/>
        </w:rPr>
        <w:t>ОБЕСПЕЧЕНИЕ</w:t>
      </w:r>
      <w:r>
        <w:rPr>
          <w:b/>
          <w:bCs/>
        </w:rPr>
        <w:t xml:space="preserve"> </w:t>
      </w:r>
      <w:r w:rsidRPr="00F20B64">
        <w:rPr>
          <w:b/>
          <w:bCs/>
        </w:rPr>
        <w:t xml:space="preserve">ДИСЦИПЛИНЫ </w:t>
      </w:r>
      <w:r>
        <w:rPr>
          <w:b/>
          <w:bCs/>
        </w:rPr>
        <w:t xml:space="preserve">    </w:t>
      </w:r>
    </w:p>
    <w:p w14:paraId="29278637" w14:textId="77777777" w:rsidR="0092659D" w:rsidRPr="00425BF2" w:rsidRDefault="0092659D" w:rsidP="00425BF2">
      <w:pPr>
        <w:autoSpaceDE w:val="0"/>
        <w:autoSpaceDN w:val="0"/>
        <w:adjustRightInd w:val="0"/>
        <w:ind w:firstLine="709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Pr="00425BF2">
        <w:rPr>
          <w:b/>
          <w:bCs/>
          <w:sz w:val="20"/>
          <w:szCs w:val="20"/>
        </w:rPr>
        <w:t>Таблица 7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3257"/>
        <w:gridCol w:w="3238"/>
        <w:gridCol w:w="2451"/>
      </w:tblGrid>
      <w:tr w:rsidR="00883E72" w:rsidRPr="00425BF2" w14:paraId="4D377450" w14:textId="66D4C81F" w:rsidTr="00883E72">
        <w:tc>
          <w:tcPr>
            <w:tcW w:w="622" w:type="dxa"/>
          </w:tcPr>
          <w:p w14:paraId="6C54C43E" w14:textId="77777777" w:rsidR="00883E72" w:rsidRPr="00425BF2" w:rsidRDefault="00883E72" w:rsidP="00C75C26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425BF2">
              <w:rPr>
                <w:b/>
                <w:bCs/>
                <w:i/>
                <w:iCs/>
                <w:sz w:val="22"/>
                <w:szCs w:val="22"/>
              </w:rPr>
              <w:t>№ п/п</w:t>
            </w:r>
          </w:p>
        </w:tc>
        <w:tc>
          <w:tcPr>
            <w:tcW w:w="3257" w:type="dxa"/>
          </w:tcPr>
          <w:p w14:paraId="0AF97DAE" w14:textId="77777777" w:rsidR="00883E72" w:rsidRPr="00425BF2" w:rsidRDefault="00883E72" w:rsidP="00C75C26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425BF2">
              <w:rPr>
                <w:b/>
                <w:bCs/>
                <w:sz w:val="22"/>
                <w:szCs w:val="22"/>
              </w:rPr>
              <w:t>Наименование  учебных аудиторий (л</w:t>
            </w:r>
            <w:r w:rsidRPr="00425BF2">
              <w:rPr>
                <w:b/>
                <w:bCs/>
                <w:sz w:val="22"/>
                <w:szCs w:val="22"/>
              </w:rPr>
              <w:t>а</w:t>
            </w:r>
            <w:r w:rsidRPr="00425BF2">
              <w:rPr>
                <w:b/>
                <w:bCs/>
                <w:sz w:val="22"/>
                <w:szCs w:val="22"/>
              </w:rPr>
              <w:t>бораторий) и помещений для самосто</w:t>
            </w:r>
            <w:r w:rsidRPr="00425BF2">
              <w:rPr>
                <w:b/>
                <w:bCs/>
                <w:sz w:val="22"/>
                <w:szCs w:val="22"/>
              </w:rPr>
              <w:t>я</w:t>
            </w:r>
            <w:r w:rsidRPr="00425BF2">
              <w:rPr>
                <w:b/>
                <w:bCs/>
                <w:sz w:val="22"/>
                <w:szCs w:val="22"/>
              </w:rPr>
              <w:t>тельной работы</w:t>
            </w:r>
          </w:p>
        </w:tc>
        <w:tc>
          <w:tcPr>
            <w:tcW w:w="3238" w:type="dxa"/>
          </w:tcPr>
          <w:p w14:paraId="20573921" w14:textId="77777777" w:rsidR="00883E72" w:rsidRPr="00425BF2" w:rsidRDefault="00883E72" w:rsidP="00C75C26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25BF2">
              <w:rPr>
                <w:b/>
                <w:bCs/>
                <w:sz w:val="22"/>
                <w:szCs w:val="22"/>
              </w:rPr>
              <w:t>Оснащенность учебных ауд</w:t>
            </w:r>
            <w:r w:rsidRPr="00425BF2">
              <w:rPr>
                <w:b/>
                <w:bCs/>
                <w:sz w:val="22"/>
                <w:szCs w:val="22"/>
              </w:rPr>
              <w:t>и</w:t>
            </w:r>
            <w:r w:rsidRPr="00425BF2">
              <w:rPr>
                <w:b/>
                <w:bCs/>
                <w:sz w:val="22"/>
                <w:szCs w:val="22"/>
              </w:rPr>
              <w:t>торий  и помещений для с</w:t>
            </w:r>
            <w:r w:rsidRPr="00425BF2">
              <w:rPr>
                <w:b/>
                <w:bCs/>
                <w:sz w:val="22"/>
                <w:szCs w:val="22"/>
              </w:rPr>
              <w:t>а</w:t>
            </w:r>
            <w:r w:rsidRPr="00425BF2">
              <w:rPr>
                <w:b/>
                <w:bCs/>
                <w:sz w:val="22"/>
                <w:szCs w:val="22"/>
              </w:rPr>
              <w:t>мостоятельной работы</w:t>
            </w:r>
          </w:p>
        </w:tc>
        <w:tc>
          <w:tcPr>
            <w:tcW w:w="2451" w:type="dxa"/>
          </w:tcPr>
          <w:p w14:paraId="0C0E2934" w14:textId="4F804047" w:rsidR="00883E72" w:rsidRPr="00425BF2" w:rsidRDefault="00883E72" w:rsidP="00883E7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883E72">
              <w:rPr>
                <w:b/>
                <w:bCs/>
                <w:sz w:val="22"/>
                <w:szCs w:val="22"/>
              </w:rPr>
              <w:t>Перечень лицензио</w:t>
            </w:r>
            <w:r w:rsidRPr="00883E72">
              <w:rPr>
                <w:b/>
                <w:bCs/>
                <w:sz w:val="22"/>
                <w:szCs w:val="22"/>
              </w:rPr>
              <w:t>н</w:t>
            </w:r>
            <w:r w:rsidRPr="00883E72">
              <w:rPr>
                <w:b/>
                <w:bCs/>
                <w:sz w:val="22"/>
                <w:szCs w:val="22"/>
              </w:rPr>
              <w:t>ного программного обеспечения.</w:t>
            </w:r>
            <w:bookmarkStart w:id="0" w:name="_GoBack"/>
            <w:bookmarkEnd w:id="0"/>
          </w:p>
        </w:tc>
      </w:tr>
      <w:tr w:rsidR="00883E72" w:rsidRPr="00425BF2" w14:paraId="4747E7CD" w14:textId="164F5E80" w:rsidTr="00883E72">
        <w:tc>
          <w:tcPr>
            <w:tcW w:w="7117" w:type="dxa"/>
            <w:gridSpan w:val="3"/>
          </w:tcPr>
          <w:p w14:paraId="3FFF7C14" w14:textId="77777777" w:rsidR="00883E72" w:rsidRPr="00810B47" w:rsidRDefault="00883E72" w:rsidP="00DB4E2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6540B8">
              <w:t>115035, г. Москва, ул. Садовническая, д. 33, стр. 1</w:t>
            </w:r>
          </w:p>
        </w:tc>
        <w:tc>
          <w:tcPr>
            <w:tcW w:w="2451" w:type="dxa"/>
          </w:tcPr>
          <w:p w14:paraId="7DE90739" w14:textId="77777777" w:rsidR="00883E72" w:rsidRPr="006540B8" w:rsidRDefault="00883E72" w:rsidP="00DB4E2C">
            <w:pPr>
              <w:pStyle w:val="Default"/>
              <w:jc w:val="center"/>
            </w:pPr>
          </w:p>
        </w:tc>
      </w:tr>
      <w:tr w:rsidR="00883E72" w:rsidRPr="00425BF2" w14:paraId="63BFC183" w14:textId="6FC714C8" w:rsidTr="00883E72">
        <w:tc>
          <w:tcPr>
            <w:tcW w:w="622" w:type="dxa"/>
          </w:tcPr>
          <w:p w14:paraId="2CDC0DE1" w14:textId="77777777" w:rsidR="00883E72" w:rsidRPr="00425BF2" w:rsidRDefault="00883E72" w:rsidP="00C75C26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20"/>
              </w:rPr>
            </w:pPr>
            <w:r w:rsidRPr="00425BF2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57" w:type="dxa"/>
          </w:tcPr>
          <w:p w14:paraId="22A14368" w14:textId="77777777" w:rsidR="00883E72" w:rsidRPr="00883E72" w:rsidRDefault="00883E72" w:rsidP="00883E72">
            <w:pPr>
              <w:pStyle w:val="Default"/>
              <w:rPr>
                <w:sz w:val="20"/>
                <w:szCs w:val="20"/>
              </w:rPr>
            </w:pPr>
            <w:r w:rsidRPr="00883E72">
              <w:rPr>
                <w:sz w:val="20"/>
                <w:szCs w:val="20"/>
              </w:rPr>
              <w:t>Аудитория №218:</w:t>
            </w:r>
          </w:p>
          <w:p w14:paraId="1FA3C32D" w14:textId="77777777" w:rsidR="00883E72" w:rsidRPr="00883E72" w:rsidRDefault="00883E72" w:rsidP="00883E72">
            <w:pPr>
              <w:pStyle w:val="Default"/>
              <w:rPr>
                <w:sz w:val="20"/>
                <w:szCs w:val="20"/>
              </w:rPr>
            </w:pPr>
            <w:r w:rsidRPr="00883E72">
              <w:rPr>
                <w:sz w:val="20"/>
                <w:szCs w:val="20"/>
              </w:rPr>
              <w:t>- компьютерный класс для пров</w:t>
            </w:r>
            <w:r w:rsidRPr="00883E72">
              <w:rPr>
                <w:sz w:val="20"/>
                <w:szCs w:val="20"/>
              </w:rPr>
              <w:t>е</w:t>
            </w:r>
            <w:r w:rsidRPr="00883E72">
              <w:rPr>
                <w:sz w:val="20"/>
                <w:szCs w:val="20"/>
              </w:rPr>
              <w:t>дения занятий лекционного и с</w:t>
            </w:r>
            <w:r w:rsidRPr="00883E72">
              <w:rPr>
                <w:sz w:val="20"/>
                <w:szCs w:val="20"/>
              </w:rPr>
              <w:t>е</w:t>
            </w:r>
            <w:r w:rsidRPr="00883E72">
              <w:rPr>
                <w:sz w:val="20"/>
                <w:szCs w:val="20"/>
              </w:rPr>
              <w:t>минарского типа, групповых и и</w:t>
            </w:r>
            <w:r w:rsidRPr="00883E72">
              <w:rPr>
                <w:sz w:val="20"/>
                <w:szCs w:val="20"/>
              </w:rPr>
              <w:t>н</w:t>
            </w:r>
            <w:r w:rsidRPr="00883E72">
              <w:rPr>
                <w:sz w:val="20"/>
                <w:szCs w:val="20"/>
              </w:rPr>
              <w:t>дивидуальных консультаций, т</w:t>
            </w:r>
            <w:r w:rsidRPr="00883E72">
              <w:rPr>
                <w:sz w:val="20"/>
                <w:szCs w:val="20"/>
              </w:rPr>
              <w:t>е</w:t>
            </w:r>
            <w:r w:rsidRPr="00883E72">
              <w:rPr>
                <w:sz w:val="20"/>
                <w:szCs w:val="20"/>
              </w:rPr>
              <w:t>кущего ко</w:t>
            </w:r>
            <w:r w:rsidRPr="00883E72">
              <w:rPr>
                <w:sz w:val="20"/>
                <w:szCs w:val="20"/>
              </w:rPr>
              <w:t>н</w:t>
            </w:r>
            <w:r w:rsidRPr="00883E72">
              <w:rPr>
                <w:sz w:val="20"/>
                <w:szCs w:val="20"/>
              </w:rPr>
              <w:t>троля и промежуточной аттестации;</w:t>
            </w:r>
          </w:p>
          <w:p w14:paraId="68835961" w14:textId="77777777" w:rsidR="00883E72" w:rsidRPr="00883E72" w:rsidRDefault="00883E72" w:rsidP="00883E72">
            <w:pPr>
              <w:pStyle w:val="Default"/>
              <w:rPr>
                <w:sz w:val="20"/>
                <w:szCs w:val="20"/>
              </w:rPr>
            </w:pPr>
            <w:r w:rsidRPr="00883E72">
              <w:rPr>
                <w:sz w:val="20"/>
                <w:szCs w:val="20"/>
              </w:rPr>
              <w:t>- помещение для самостоятельной работы, в том числе, научно- и</w:t>
            </w:r>
            <w:r w:rsidRPr="00883E72">
              <w:rPr>
                <w:sz w:val="20"/>
                <w:szCs w:val="20"/>
              </w:rPr>
              <w:t>с</w:t>
            </w:r>
            <w:r w:rsidRPr="00883E72">
              <w:rPr>
                <w:sz w:val="20"/>
                <w:szCs w:val="20"/>
              </w:rPr>
              <w:t>следовательской, подготовки ку</w:t>
            </w:r>
            <w:r w:rsidRPr="00883E72">
              <w:rPr>
                <w:sz w:val="20"/>
                <w:szCs w:val="20"/>
              </w:rPr>
              <w:t>р</w:t>
            </w:r>
            <w:r w:rsidRPr="00883E72">
              <w:rPr>
                <w:sz w:val="20"/>
                <w:szCs w:val="20"/>
              </w:rPr>
              <w:t>совых и выпускных квалификац</w:t>
            </w:r>
            <w:r w:rsidRPr="00883E72">
              <w:rPr>
                <w:sz w:val="20"/>
                <w:szCs w:val="20"/>
              </w:rPr>
              <w:t>и</w:t>
            </w:r>
            <w:r w:rsidRPr="00883E72">
              <w:rPr>
                <w:sz w:val="20"/>
                <w:szCs w:val="20"/>
              </w:rPr>
              <w:t>онных работ (в свободное от уче</w:t>
            </w:r>
            <w:r w:rsidRPr="00883E72">
              <w:rPr>
                <w:sz w:val="20"/>
                <w:szCs w:val="20"/>
              </w:rPr>
              <w:t>б</w:t>
            </w:r>
            <w:r w:rsidRPr="00883E72">
              <w:rPr>
                <w:sz w:val="20"/>
                <w:szCs w:val="20"/>
              </w:rPr>
              <w:t>ных занятии и проф</w:t>
            </w:r>
            <w:r w:rsidRPr="00883E72">
              <w:rPr>
                <w:sz w:val="20"/>
                <w:szCs w:val="20"/>
              </w:rPr>
              <w:t>и</w:t>
            </w:r>
            <w:r w:rsidRPr="00883E72">
              <w:rPr>
                <w:sz w:val="20"/>
                <w:szCs w:val="20"/>
              </w:rPr>
              <w:t>лактических работ время).</w:t>
            </w:r>
          </w:p>
          <w:p w14:paraId="45BC43E5" w14:textId="77777777" w:rsidR="00883E72" w:rsidRPr="00425BF2" w:rsidRDefault="00883E72" w:rsidP="0094786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38" w:type="dxa"/>
          </w:tcPr>
          <w:p w14:paraId="37055CA4" w14:textId="65F831A7" w:rsidR="00883E72" w:rsidRPr="00425BF2" w:rsidRDefault="00883E72" w:rsidP="00FC1D56">
            <w:pPr>
              <w:jc w:val="both"/>
              <w:rPr>
                <w:b/>
                <w:bCs/>
                <w:sz w:val="20"/>
                <w:szCs w:val="20"/>
              </w:rPr>
            </w:pPr>
            <w:r w:rsidRPr="00883E72">
              <w:rPr>
                <w:color w:val="000000"/>
                <w:sz w:val="20"/>
                <w:szCs w:val="20"/>
              </w:rPr>
              <w:t>Комплект учебной мебели; доска  меловая;  15 персональных ко</w:t>
            </w:r>
            <w:r w:rsidRPr="00883E72">
              <w:rPr>
                <w:color w:val="000000"/>
                <w:sz w:val="20"/>
                <w:szCs w:val="20"/>
              </w:rPr>
              <w:t>м</w:t>
            </w:r>
            <w:r w:rsidRPr="00883E72">
              <w:rPr>
                <w:color w:val="000000"/>
                <w:sz w:val="20"/>
                <w:szCs w:val="20"/>
              </w:rPr>
              <w:t>пьютеров  с подключением к сети «Интернет» и обеспечением д</w:t>
            </w:r>
            <w:r w:rsidRPr="00883E72">
              <w:rPr>
                <w:color w:val="000000"/>
                <w:sz w:val="20"/>
                <w:szCs w:val="20"/>
              </w:rPr>
              <w:t>о</w:t>
            </w:r>
            <w:r w:rsidRPr="00883E72">
              <w:rPr>
                <w:color w:val="000000"/>
                <w:sz w:val="20"/>
                <w:szCs w:val="20"/>
              </w:rPr>
              <w:t>ступа к электронным библиотекам и в электронную информационно-образовательную среду организ</w:t>
            </w:r>
            <w:r w:rsidRPr="00883E72">
              <w:rPr>
                <w:color w:val="000000"/>
                <w:sz w:val="20"/>
                <w:szCs w:val="20"/>
              </w:rPr>
              <w:t>а</w:t>
            </w:r>
            <w:r w:rsidRPr="00883E72">
              <w:rPr>
                <w:color w:val="000000"/>
                <w:sz w:val="20"/>
                <w:szCs w:val="20"/>
              </w:rPr>
              <w:t>ции.</w:t>
            </w:r>
          </w:p>
        </w:tc>
        <w:tc>
          <w:tcPr>
            <w:tcW w:w="2451" w:type="dxa"/>
          </w:tcPr>
          <w:p w14:paraId="3E50F36D" w14:textId="77777777" w:rsidR="00883E72" w:rsidRPr="00883E72" w:rsidRDefault="00883E72" w:rsidP="00883E72">
            <w:pPr>
              <w:jc w:val="both"/>
              <w:rPr>
                <w:color w:val="000000"/>
                <w:sz w:val="20"/>
                <w:szCs w:val="20"/>
              </w:rPr>
            </w:pPr>
            <w:r w:rsidRPr="00883E72">
              <w:rPr>
                <w:color w:val="000000"/>
                <w:sz w:val="20"/>
                <w:szCs w:val="20"/>
              </w:rPr>
              <w:t>Microsoft Windows Professional 7 Russian Upgrade Academic Open No Level, артикул FQC-02306, лицензия № 46255382 от 11.12.2009, бессрочная академич</w:t>
            </w:r>
            <w:r w:rsidRPr="00883E72">
              <w:rPr>
                <w:color w:val="000000"/>
                <w:sz w:val="20"/>
                <w:szCs w:val="20"/>
              </w:rPr>
              <w:t>е</w:t>
            </w:r>
            <w:r w:rsidRPr="00883E72">
              <w:rPr>
                <w:color w:val="000000"/>
                <w:sz w:val="20"/>
                <w:szCs w:val="20"/>
              </w:rPr>
              <w:t>ская лицензия; центр поддержки корпорати</w:t>
            </w:r>
            <w:r w:rsidRPr="00883E72">
              <w:rPr>
                <w:color w:val="000000"/>
                <w:sz w:val="20"/>
                <w:szCs w:val="20"/>
              </w:rPr>
              <w:t>в</w:t>
            </w:r>
            <w:r w:rsidRPr="00883E72">
              <w:rPr>
                <w:color w:val="000000"/>
                <w:sz w:val="20"/>
                <w:szCs w:val="20"/>
              </w:rPr>
              <w:t xml:space="preserve">ных лицензий Microsoft. </w:t>
            </w:r>
          </w:p>
          <w:p w14:paraId="42977217" w14:textId="77777777" w:rsidR="00883E72" w:rsidRPr="00883E72" w:rsidRDefault="00883E72" w:rsidP="00883E72">
            <w:pPr>
              <w:jc w:val="both"/>
              <w:rPr>
                <w:color w:val="000000"/>
                <w:sz w:val="20"/>
                <w:szCs w:val="20"/>
              </w:rPr>
            </w:pPr>
            <w:r w:rsidRPr="00883E72">
              <w:rPr>
                <w:color w:val="000000"/>
                <w:sz w:val="20"/>
                <w:szCs w:val="20"/>
              </w:rPr>
              <w:t>Microsoft Office Professional Plus 2010 Russian Academic Open No Level, лицензия 47122150 от 30.06.2010, бессрочная академич</w:t>
            </w:r>
            <w:r w:rsidRPr="00883E72">
              <w:rPr>
                <w:color w:val="000000"/>
                <w:sz w:val="20"/>
                <w:szCs w:val="20"/>
              </w:rPr>
              <w:t>е</w:t>
            </w:r>
            <w:r w:rsidRPr="00883E72">
              <w:rPr>
                <w:color w:val="000000"/>
                <w:sz w:val="20"/>
                <w:szCs w:val="20"/>
              </w:rPr>
              <w:t>ская лицензия; центр поддержки корпорати</w:t>
            </w:r>
            <w:r w:rsidRPr="00883E72">
              <w:rPr>
                <w:color w:val="000000"/>
                <w:sz w:val="20"/>
                <w:szCs w:val="20"/>
              </w:rPr>
              <w:t>в</w:t>
            </w:r>
            <w:r w:rsidRPr="00883E72">
              <w:rPr>
                <w:color w:val="000000"/>
                <w:sz w:val="20"/>
                <w:szCs w:val="20"/>
              </w:rPr>
              <w:t>ных лицензий Microsoft.</w:t>
            </w:r>
          </w:p>
          <w:p w14:paraId="4700BFDC" w14:textId="77777777" w:rsidR="00883E72" w:rsidRPr="00883E72" w:rsidRDefault="00883E72" w:rsidP="00883E72">
            <w:pPr>
              <w:jc w:val="both"/>
              <w:rPr>
                <w:color w:val="000000"/>
                <w:sz w:val="20"/>
                <w:szCs w:val="20"/>
              </w:rPr>
            </w:pPr>
            <w:r w:rsidRPr="00883E72">
              <w:rPr>
                <w:color w:val="000000"/>
                <w:sz w:val="20"/>
                <w:szCs w:val="20"/>
              </w:rPr>
              <w:t>Dr.Web Desktop Security Suite Антивирус + Центр управления на 12 мес</w:t>
            </w:r>
            <w:r w:rsidRPr="00883E72">
              <w:rPr>
                <w:color w:val="000000"/>
                <w:sz w:val="20"/>
                <w:szCs w:val="20"/>
              </w:rPr>
              <w:t>я</w:t>
            </w:r>
            <w:r w:rsidRPr="00883E72">
              <w:rPr>
                <w:color w:val="000000"/>
                <w:sz w:val="20"/>
                <w:szCs w:val="20"/>
              </w:rPr>
              <w:t>цев, 200 ПК, продление, договор  с АО «СофтЛайн Трейд» № 219/17-КС от 21.11.2018.</w:t>
            </w:r>
          </w:p>
          <w:p w14:paraId="02CD3D28" w14:textId="77777777" w:rsidR="00883E72" w:rsidRPr="00883E72" w:rsidRDefault="00883E72" w:rsidP="00883E72">
            <w:pPr>
              <w:jc w:val="both"/>
              <w:rPr>
                <w:color w:val="000000"/>
                <w:sz w:val="20"/>
                <w:szCs w:val="20"/>
              </w:rPr>
            </w:pPr>
            <w:r w:rsidRPr="00883E72">
              <w:rPr>
                <w:color w:val="000000"/>
                <w:sz w:val="20"/>
                <w:szCs w:val="20"/>
              </w:rPr>
              <w:t>Adobe Reader (свободно распространяемое).</w:t>
            </w:r>
          </w:p>
          <w:p w14:paraId="43753F42" w14:textId="77777777" w:rsidR="00883E72" w:rsidRPr="00883E72" w:rsidRDefault="00883E72" w:rsidP="00FC1D5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83E72" w:rsidRPr="00425BF2" w14:paraId="23F1C26D" w14:textId="04089189" w:rsidTr="00883E72">
        <w:tc>
          <w:tcPr>
            <w:tcW w:w="622" w:type="dxa"/>
          </w:tcPr>
          <w:p w14:paraId="45E12202" w14:textId="77777777" w:rsidR="00883E72" w:rsidRPr="00810B47" w:rsidRDefault="00883E72" w:rsidP="00C75C26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20"/>
              </w:rPr>
            </w:pPr>
            <w:r w:rsidRPr="00810B4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257" w:type="dxa"/>
          </w:tcPr>
          <w:p w14:paraId="68E27D57" w14:textId="77777777" w:rsidR="00883E72" w:rsidRPr="00425BF2" w:rsidRDefault="00883E72" w:rsidP="00C75C2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6540B8">
              <w:rPr>
                <w:sz w:val="20"/>
                <w:szCs w:val="20"/>
              </w:rPr>
              <w:t>Аудитория №401 - читальный зал библиотеки: помещение для сам</w:t>
            </w:r>
            <w:r w:rsidRPr="006540B8">
              <w:rPr>
                <w:sz w:val="20"/>
                <w:szCs w:val="20"/>
              </w:rPr>
              <w:t>о</w:t>
            </w:r>
            <w:r w:rsidRPr="006540B8">
              <w:rPr>
                <w:sz w:val="20"/>
                <w:szCs w:val="20"/>
              </w:rPr>
              <w:t>стоятельной работы, в том числе, научно- исследовательской, подг</w:t>
            </w:r>
            <w:r w:rsidRPr="006540B8">
              <w:rPr>
                <w:sz w:val="20"/>
                <w:szCs w:val="20"/>
              </w:rPr>
              <w:t>о</w:t>
            </w:r>
            <w:r w:rsidRPr="006540B8">
              <w:rPr>
                <w:sz w:val="20"/>
                <w:szCs w:val="20"/>
              </w:rPr>
              <w:t>товки курсовых и выпускных кв</w:t>
            </w:r>
            <w:r w:rsidRPr="006540B8">
              <w:rPr>
                <w:sz w:val="20"/>
                <w:szCs w:val="20"/>
              </w:rPr>
              <w:t>а</w:t>
            </w:r>
            <w:r w:rsidRPr="006540B8">
              <w:rPr>
                <w:sz w:val="20"/>
                <w:szCs w:val="20"/>
              </w:rPr>
              <w:t>лификационных р</w:t>
            </w:r>
            <w:r w:rsidRPr="006540B8">
              <w:rPr>
                <w:sz w:val="20"/>
                <w:szCs w:val="20"/>
              </w:rPr>
              <w:t>а</w:t>
            </w:r>
            <w:r w:rsidRPr="006540B8">
              <w:rPr>
                <w:sz w:val="20"/>
                <w:szCs w:val="20"/>
              </w:rPr>
              <w:t>бот</w:t>
            </w:r>
          </w:p>
        </w:tc>
        <w:tc>
          <w:tcPr>
            <w:tcW w:w="3238" w:type="dxa"/>
          </w:tcPr>
          <w:p w14:paraId="53EF71E8" w14:textId="77777777" w:rsidR="00883E72" w:rsidRPr="00425BF2" w:rsidRDefault="00883E72" w:rsidP="00C75C26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6540B8">
              <w:rPr>
                <w:sz w:val="20"/>
                <w:szCs w:val="20"/>
              </w:rPr>
              <w:t>Стеллажи для книг, комплект учебной мебели, 1 рабочее место сотрудника и 6 рабочих места для студентов, оснащенные перс</w:t>
            </w:r>
            <w:r w:rsidRPr="006540B8">
              <w:rPr>
                <w:sz w:val="20"/>
                <w:szCs w:val="20"/>
              </w:rPr>
              <w:t>о</w:t>
            </w:r>
            <w:r w:rsidRPr="006540B8">
              <w:rPr>
                <w:sz w:val="20"/>
                <w:szCs w:val="20"/>
              </w:rPr>
              <w:t>нальными компьютерами с по</w:t>
            </w:r>
            <w:r w:rsidRPr="006540B8">
              <w:rPr>
                <w:sz w:val="20"/>
                <w:szCs w:val="20"/>
              </w:rPr>
              <w:t>д</w:t>
            </w:r>
            <w:r w:rsidRPr="006540B8">
              <w:rPr>
                <w:sz w:val="20"/>
                <w:szCs w:val="20"/>
              </w:rPr>
              <w:t>ключением к сети «Инте</w:t>
            </w:r>
            <w:r w:rsidRPr="006540B8">
              <w:rPr>
                <w:sz w:val="20"/>
                <w:szCs w:val="20"/>
              </w:rPr>
              <w:t>р</w:t>
            </w:r>
            <w:r w:rsidRPr="006540B8">
              <w:rPr>
                <w:sz w:val="20"/>
                <w:szCs w:val="20"/>
              </w:rPr>
              <w:t>нет» и обеспечением доступа к электро</w:t>
            </w:r>
            <w:r w:rsidRPr="006540B8">
              <w:rPr>
                <w:sz w:val="20"/>
                <w:szCs w:val="20"/>
              </w:rPr>
              <w:t>н</w:t>
            </w:r>
            <w:r w:rsidRPr="006540B8">
              <w:rPr>
                <w:sz w:val="20"/>
                <w:szCs w:val="20"/>
              </w:rPr>
              <w:lastRenderedPageBreak/>
              <w:t>ным библиотекам и в электронную информационно-образовательную среду организации.</w:t>
            </w:r>
          </w:p>
        </w:tc>
        <w:tc>
          <w:tcPr>
            <w:tcW w:w="2451" w:type="dxa"/>
          </w:tcPr>
          <w:p w14:paraId="3A505FAD" w14:textId="77777777" w:rsidR="00883E72" w:rsidRPr="00883E72" w:rsidRDefault="00883E72" w:rsidP="00883E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83E72">
              <w:rPr>
                <w:sz w:val="20"/>
                <w:szCs w:val="20"/>
              </w:rPr>
              <w:lastRenderedPageBreak/>
              <w:t>Microsoft Windows Professional 7 Russian Upgrade Academic Open No Level, артикул FQC-02306, лицензия № 46255382 от 11.12.2009 (копия лицензии;</w:t>
            </w:r>
          </w:p>
          <w:p w14:paraId="38733B27" w14:textId="77777777" w:rsidR="00883E72" w:rsidRPr="00883E72" w:rsidRDefault="00883E72" w:rsidP="00883E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83E72">
              <w:rPr>
                <w:sz w:val="20"/>
                <w:szCs w:val="20"/>
              </w:rPr>
              <w:lastRenderedPageBreak/>
              <w:t>(бессрочная академич</w:t>
            </w:r>
            <w:r w:rsidRPr="00883E72">
              <w:rPr>
                <w:sz w:val="20"/>
                <w:szCs w:val="20"/>
              </w:rPr>
              <w:t>е</w:t>
            </w:r>
            <w:r w:rsidRPr="00883E72">
              <w:rPr>
                <w:sz w:val="20"/>
                <w:szCs w:val="20"/>
              </w:rPr>
              <w:t>ская лицензия; центр поддержки корпорати</w:t>
            </w:r>
            <w:r w:rsidRPr="00883E72">
              <w:rPr>
                <w:sz w:val="20"/>
                <w:szCs w:val="20"/>
              </w:rPr>
              <w:t>в</w:t>
            </w:r>
            <w:r w:rsidRPr="00883E72">
              <w:rPr>
                <w:sz w:val="20"/>
                <w:szCs w:val="20"/>
              </w:rPr>
              <w:t>ных лицензий  Microsoft).</w:t>
            </w:r>
          </w:p>
          <w:p w14:paraId="37B10FB3" w14:textId="77777777" w:rsidR="00883E72" w:rsidRPr="00883E72" w:rsidRDefault="00883E72" w:rsidP="00883E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83E72">
              <w:rPr>
                <w:sz w:val="20"/>
                <w:szCs w:val="20"/>
              </w:rPr>
              <w:t xml:space="preserve"> Microsoft Office Professional Plus 2010 Russian Academic Open No Level, лицензия 47122150 от 30.06.2010 (бессрочная академич</w:t>
            </w:r>
            <w:r w:rsidRPr="00883E72">
              <w:rPr>
                <w:sz w:val="20"/>
                <w:szCs w:val="20"/>
              </w:rPr>
              <w:t>е</w:t>
            </w:r>
            <w:r w:rsidRPr="00883E72">
              <w:rPr>
                <w:sz w:val="20"/>
                <w:szCs w:val="20"/>
              </w:rPr>
              <w:t>ская лицензия; центр поддержки корпорати</w:t>
            </w:r>
            <w:r w:rsidRPr="00883E72">
              <w:rPr>
                <w:sz w:val="20"/>
                <w:szCs w:val="20"/>
              </w:rPr>
              <w:t>в</w:t>
            </w:r>
            <w:r w:rsidRPr="00883E72">
              <w:rPr>
                <w:sz w:val="20"/>
                <w:szCs w:val="20"/>
              </w:rPr>
              <w:t>ных лицензий  Microsoft).</w:t>
            </w:r>
          </w:p>
          <w:p w14:paraId="1EB41946" w14:textId="77777777" w:rsidR="00883E72" w:rsidRPr="00883E72" w:rsidRDefault="00883E72" w:rsidP="00883E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83E72">
              <w:rPr>
                <w:sz w:val="20"/>
                <w:szCs w:val="20"/>
              </w:rPr>
              <w:t>Система автоматизации библиотек ИРБИС64, договора на оказание услуг  по поставке пр</w:t>
            </w:r>
            <w:r w:rsidRPr="00883E72">
              <w:rPr>
                <w:sz w:val="20"/>
                <w:szCs w:val="20"/>
              </w:rPr>
              <w:t>о</w:t>
            </w:r>
            <w:r w:rsidRPr="00883E72">
              <w:rPr>
                <w:sz w:val="20"/>
                <w:szCs w:val="20"/>
              </w:rPr>
              <w:t>граммного обеспечения №1/28-10-13 от 22.11.2013, №1/21-03-14 от 31.03.2014 (копии д</w:t>
            </w:r>
            <w:r w:rsidRPr="00883E72">
              <w:rPr>
                <w:sz w:val="20"/>
                <w:szCs w:val="20"/>
              </w:rPr>
              <w:t>о</w:t>
            </w:r>
            <w:r w:rsidRPr="00883E72">
              <w:rPr>
                <w:sz w:val="20"/>
                <w:szCs w:val="20"/>
              </w:rPr>
              <w:t>говоров).</w:t>
            </w:r>
          </w:p>
          <w:p w14:paraId="7E3A64B3" w14:textId="77777777" w:rsidR="00883E72" w:rsidRPr="00883E72" w:rsidRDefault="00883E72" w:rsidP="00883E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83E72">
              <w:rPr>
                <w:sz w:val="20"/>
                <w:szCs w:val="20"/>
              </w:rPr>
              <w:t xml:space="preserve">Google Chrome (свободно распространяемое). </w:t>
            </w:r>
          </w:p>
          <w:p w14:paraId="213611CD" w14:textId="77777777" w:rsidR="00883E72" w:rsidRPr="00883E72" w:rsidRDefault="00883E72" w:rsidP="00883E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83E72">
              <w:rPr>
                <w:sz w:val="20"/>
                <w:szCs w:val="20"/>
              </w:rPr>
              <w:t>Adobe Reader (свободно распространяемое).</w:t>
            </w:r>
          </w:p>
          <w:p w14:paraId="57C3DDFB" w14:textId="1DAD7C57" w:rsidR="00883E72" w:rsidRPr="006540B8" w:rsidRDefault="00883E72" w:rsidP="00C75C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83E72">
              <w:rPr>
                <w:sz w:val="20"/>
                <w:szCs w:val="20"/>
              </w:rPr>
              <w:t xml:space="preserve">Kaspersky Endpoint Security для бизнеса - Стандартный Russian Edition, 250-499 Node 1 year Educational Renewal License; договор №218/17 - КС от 21.11.2018.   </w:t>
            </w:r>
          </w:p>
        </w:tc>
      </w:tr>
    </w:tbl>
    <w:p w14:paraId="0CBC8DB7" w14:textId="77777777" w:rsidR="0092659D" w:rsidRDefault="0092659D" w:rsidP="00425BF2">
      <w:pPr>
        <w:tabs>
          <w:tab w:val="right" w:leader="underscore" w:pos="8505"/>
        </w:tabs>
        <w:jc w:val="both"/>
        <w:rPr>
          <w:b/>
          <w:bCs/>
          <w:spacing w:val="-2"/>
        </w:rPr>
        <w:sectPr w:rsidR="0092659D" w:rsidSect="00470E29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38956F36" w14:textId="77777777" w:rsidR="0092659D" w:rsidRDefault="0092659D" w:rsidP="001F4CF9">
      <w:pPr>
        <w:tabs>
          <w:tab w:val="right" w:leader="underscore" w:pos="8505"/>
        </w:tabs>
        <w:jc w:val="center"/>
        <w:rPr>
          <w:b/>
          <w:bCs/>
        </w:rPr>
      </w:pPr>
      <w:r w:rsidRPr="00337868">
        <w:rPr>
          <w:b/>
          <w:bCs/>
          <w:spacing w:val="-2"/>
        </w:rPr>
        <w:lastRenderedPageBreak/>
        <w:t xml:space="preserve">9. УЧЕБНО-МЕТОДИЧЕСКОЕ И ИНФОРМАЦИОННОЕ ОБЕСПЕЧЕНИЕ УЧЕБНОЙ ДИСЦИПЛИНЫ </w:t>
      </w:r>
    </w:p>
    <w:p w14:paraId="57D83A44" w14:textId="77777777" w:rsidR="0092659D" w:rsidRDefault="0092659D" w:rsidP="00A70174">
      <w:pPr>
        <w:tabs>
          <w:tab w:val="right" w:leader="underscore" w:pos="8505"/>
        </w:tabs>
        <w:jc w:val="both"/>
        <w:rPr>
          <w:i/>
          <w:iCs/>
          <w:sz w:val="20"/>
          <w:szCs w:val="20"/>
        </w:rPr>
      </w:pPr>
      <w:r>
        <w:rPr>
          <w:b/>
          <w:bCs/>
        </w:rPr>
        <w:t xml:space="preserve">   </w:t>
      </w:r>
      <w:r w:rsidRPr="00A70174">
        <w:rPr>
          <w:i/>
          <w:iCs/>
          <w:sz w:val="20"/>
          <w:szCs w:val="20"/>
        </w:rPr>
        <w:t xml:space="preserve">           </w:t>
      </w:r>
    </w:p>
    <w:p w14:paraId="1D401FC4" w14:textId="77777777" w:rsidR="0092659D" w:rsidRPr="001E5106" w:rsidRDefault="0092659D" w:rsidP="00603D21">
      <w:pPr>
        <w:tabs>
          <w:tab w:val="right" w:leader="underscore" w:pos="8505"/>
        </w:tabs>
        <w:jc w:val="both"/>
        <w:rPr>
          <w:b/>
          <w:bCs/>
          <w:sz w:val="22"/>
          <w:szCs w:val="22"/>
          <w:lang w:eastAsia="ar-SA"/>
        </w:rPr>
      </w:pPr>
      <w:r w:rsidRPr="001E5106">
        <w:rPr>
          <w:b/>
          <w:bCs/>
          <w:lang w:eastAsia="ar-SA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b/>
          <w:bCs/>
          <w:lang w:eastAsia="ar-SA"/>
        </w:rPr>
        <w:t xml:space="preserve">                                                          </w:t>
      </w:r>
      <w:r w:rsidRPr="001E5106">
        <w:rPr>
          <w:b/>
          <w:bCs/>
          <w:sz w:val="18"/>
          <w:szCs w:val="18"/>
          <w:lang w:eastAsia="ar-SA"/>
        </w:rPr>
        <w:t>Таблица 8</w:t>
      </w:r>
    </w:p>
    <w:tbl>
      <w:tblPr>
        <w:tblW w:w="15135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11"/>
        <w:gridCol w:w="1820"/>
        <w:gridCol w:w="3127"/>
        <w:gridCol w:w="1505"/>
        <w:gridCol w:w="54"/>
        <w:gridCol w:w="2450"/>
        <w:gridCol w:w="665"/>
        <w:gridCol w:w="3119"/>
        <w:gridCol w:w="1984"/>
      </w:tblGrid>
      <w:tr w:rsidR="0092659D" w:rsidRPr="001E5106" w14:paraId="4DF1FD15" w14:textId="77777777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0F6C9B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AC65E50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71CDB09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0BB60B" w14:textId="77777777" w:rsidR="0092659D" w:rsidRPr="001E5106" w:rsidRDefault="0092659D" w:rsidP="00862670">
            <w:pPr>
              <w:suppressAutoHyphens/>
              <w:spacing w:line="100" w:lineRule="atLeast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153B2AA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2FA0876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14:paraId="2D237581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5F9926" w14:textId="77777777" w:rsidR="0092659D" w:rsidRPr="00603D21" w:rsidRDefault="0092659D" w:rsidP="0086267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603D21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14:paraId="228324FE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603D21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 w:rsidRPr="00603D21">
              <w:rPr>
                <w:b/>
                <w:bCs/>
                <w:i/>
                <w:iCs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EE41D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92659D" w:rsidRPr="001E5106" w14:paraId="00BD669B" w14:textId="777777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86F295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F1523CE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0B8256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993D151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D1F37B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F769478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32A90D1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0277DF" w14:textId="77777777" w:rsidR="0092659D" w:rsidRPr="001E5106" w:rsidRDefault="0092659D" w:rsidP="00862670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92659D" w:rsidRPr="001E5106" w14:paraId="19B98E69" w14:textId="7777777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D15EB72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6E4A43">
              <w:rPr>
                <w:b/>
                <w:bCs/>
                <w:lang w:eastAsia="ar-SA"/>
              </w:rPr>
              <w:t xml:space="preserve">9.1 Основная литература, в том числе электронные издания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CF67BE3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B8211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w:rsidR="0092659D" w:rsidRPr="001E5106" w14:paraId="1D2199FE" w14:textId="7777777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E990983" w14:textId="77777777" w:rsidR="0092659D" w:rsidRPr="00EE7ACF" w:rsidRDefault="0092659D" w:rsidP="00862670">
            <w:pPr>
              <w:pStyle w:val="afe"/>
              <w:ind w:left="0"/>
              <w:rPr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0EEFB5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0EDC2D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92659D" w:rsidRPr="009811E1" w14:paraId="7BBA3F62" w14:textId="777777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D1D717A" w14:textId="77777777" w:rsidR="0092659D" w:rsidRPr="009811E1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9811E1">
              <w:rPr>
                <w:i/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D9724BE" w14:textId="77777777" w:rsidR="0092659D" w:rsidRPr="009811E1" w:rsidRDefault="0092659D" w:rsidP="00862670">
            <w:pPr>
              <w:suppressAutoHyphens/>
              <w:spacing w:line="100" w:lineRule="atLeast"/>
              <w:rPr>
                <w:i/>
                <w:iCs/>
                <w:sz w:val="20"/>
                <w:szCs w:val="20"/>
                <w:lang w:eastAsia="ar-SA"/>
              </w:rPr>
            </w:pPr>
            <w:r w:rsidRPr="009811E1">
              <w:rPr>
                <w:rStyle w:val="author"/>
                <w:i/>
                <w:iCs/>
                <w:sz w:val="20"/>
                <w:szCs w:val="20"/>
              </w:rPr>
              <w:t>Андерсен А.В., Овсянкина Г.П., Шитикова Р.Г.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A697B8C" w14:textId="77777777" w:rsidR="0092659D" w:rsidRPr="009811E1" w:rsidRDefault="0092659D" w:rsidP="00862670">
            <w:pPr>
              <w:pStyle w:val="1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811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Современные музыкально-компьютерные технологии</w:t>
            </w:r>
          </w:p>
          <w:p w14:paraId="0BB55A44" w14:textId="77777777" w:rsidR="0092659D" w:rsidRPr="009811E1" w:rsidRDefault="0092659D" w:rsidP="00862670">
            <w:pPr>
              <w:suppressAutoHyphens/>
              <w:spacing w:line="100" w:lineRule="atLeast"/>
              <w:jc w:val="both"/>
              <w:rPr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54A337" w14:textId="77777777" w:rsidR="0092659D" w:rsidRPr="009811E1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color w:val="000000"/>
                <w:sz w:val="20"/>
                <w:szCs w:val="20"/>
                <w:lang w:eastAsia="ar-SA"/>
              </w:rPr>
            </w:pPr>
            <w:r w:rsidRPr="009811E1">
              <w:rPr>
                <w:i/>
                <w:iCs/>
                <w:color w:val="000000"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5065DE2" w14:textId="77777777" w:rsidR="0092659D" w:rsidRPr="009811E1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9811E1">
              <w:rPr>
                <w:i/>
                <w:iCs/>
                <w:sz w:val="20"/>
                <w:szCs w:val="20"/>
                <w:lang w:eastAsia="ar-SA"/>
              </w:rPr>
              <w:t>Лань, Планета музыки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4C65F8" w14:textId="77777777" w:rsidR="0092659D" w:rsidRPr="009811E1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9811E1">
              <w:rPr>
                <w:i/>
                <w:iCs/>
                <w:sz w:val="20"/>
                <w:szCs w:val="20"/>
                <w:lang w:eastAsia="ar-SA"/>
              </w:rPr>
              <w:t>2017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DF09DC7" w14:textId="77777777" w:rsidR="0092659D" w:rsidRPr="009811E1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9811E1">
              <w:rPr>
                <w:i/>
                <w:iCs/>
                <w:sz w:val="20"/>
                <w:szCs w:val="20"/>
                <w:lang w:eastAsia="ar-SA"/>
              </w:rPr>
              <w:t>https://e.lanbook.com/book/99793#book_name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E1CE76" w14:textId="77777777" w:rsidR="0092659D" w:rsidRPr="009811E1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92659D" w:rsidRPr="001E5106" w14:paraId="7616CB39" w14:textId="7777777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31E8D7C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>9</w:t>
            </w:r>
            <w:r w:rsidRPr="001E5106">
              <w:rPr>
                <w:b/>
                <w:bCs/>
                <w:lang w:eastAsia="ar-SA"/>
              </w:rPr>
              <w:t>.2 Дополнительная литература, в том числе электронные издания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626A3B1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28862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</w:p>
        </w:tc>
      </w:tr>
      <w:tr w:rsidR="0092659D" w:rsidRPr="001E5106" w14:paraId="0E66D4C4" w14:textId="7777777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7F4FAD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b/>
                <w:bCs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20975C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b/>
                <w:bCs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5B7365" w14:textId="77777777" w:rsidR="0092659D" w:rsidRPr="001E5106" w:rsidRDefault="0092659D" w:rsidP="00862670">
            <w:pPr>
              <w:suppressAutoHyphens/>
              <w:spacing w:line="100" w:lineRule="atLeast"/>
              <w:jc w:val="both"/>
              <w:rPr>
                <w:b/>
                <w:bCs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92659D" w:rsidRPr="00C8689A" w14:paraId="46B6436D" w14:textId="777777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FD2C56" w14:textId="77777777" w:rsidR="0092659D" w:rsidRPr="00C8689A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C8689A">
              <w:rPr>
                <w:i/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09A9D83" w14:textId="77777777" w:rsidR="0092659D" w:rsidRPr="00C8689A" w:rsidRDefault="00B53D3A" w:rsidP="00862670">
            <w:pPr>
              <w:suppressAutoHyphens/>
              <w:spacing w:line="100" w:lineRule="atLeast"/>
              <w:rPr>
                <w:i/>
                <w:iCs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  <w:lang w:eastAsia="ar-SA"/>
              </w:rPr>
              <w:t>Андреева Н.Б., Дятков В.С., Ханислямова С.В.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995BE4" w14:textId="77777777" w:rsidR="0092659D" w:rsidRPr="00C8689A" w:rsidRDefault="00B53D3A" w:rsidP="00862670">
            <w:pPr>
              <w:suppressAutoHyphens/>
              <w:spacing w:line="100" w:lineRule="atLeast"/>
              <w:rPr>
                <w:i/>
                <w:iCs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</w:rPr>
              <w:t>Информатика. Операционная система Windows XP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467279A" w14:textId="77777777" w:rsidR="0092659D" w:rsidRPr="00C8689A" w:rsidRDefault="00B53D3A" w:rsidP="00B53D3A">
            <w:pPr>
              <w:suppressAutoHyphens/>
              <w:spacing w:line="100" w:lineRule="atLeast"/>
              <w:jc w:val="center"/>
              <w:rPr>
                <w:i/>
                <w:iCs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iCs/>
                <w:color w:val="000000"/>
                <w:sz w:val="20"/>
                <w:szCs w:val="20"/>
                <w:lang w:eastAsia="ar-SA"/>
              </w:rPr>
              <w:t xml:space="preserve">Учебно-методическое </w:t>
            </w:r>
            <w:r w:rsidR="0092659D" w:rsidRPr="00C8689A">
              <w:rPr>
                <w:i/>
                <w:iCs/>
                <w:color w:val="000000"/>
                <w:sz w:val="20"/>
                <w:szCs w:val="20"/>
                <w:lang w:eastAsia="ar-SA"/>
              </w:rPr>
              <w:t>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466F665" w14:textId="77777777" w:rsidR="0092659D" w:rsidRPr="00C8689A" w:rsidRDefault="00B53D3A" w:rsidP="00862670">
            <w:pPr>
              <w:suppressAutoHyphens/>
              <w:spacing w:line="100" w:lineRule="atLeast"/>
              <w:rPr>
                <w:i/>
                <w:iCs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  <w:lang w:eastAsia="ar-SA"/>
              </w:rPr>
              <w:t>Пенза : ПензГТУ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D07440E" w14:textId="77777777" w:rsidR="0092659D" w:rsidRPr="00C8689A" w:rsidRDefault="00B53D3A" w:rsidP="00862670">
            <w:pPr>
              <w:suppressAutoHyphens/>
              <w:spacing w:line="100" w:lineRule="atLeast"/>
              <w:rPr>
                <w:i/>
                <w:iCs/>
                <w:sz w:val="20"/>
                <w:szCs w:val="20"/>
                <w:lang w:eastAsia="ar-SA"/>
              </w:rPr>
            </w:pPr>
            <w:r>
              <w:rPr>
                <w:i/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CA8BE0" w14:textId="77777777" w:rsidR="0092659D" w:rsidRPr="00C8689A" w:rsidRDefault="00B53D3A" w:rsidP="00B53D3A">
            <w:pPr>
              <w:rPr>
                <w:i/>
                <w:iCs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  <w:lang w:eastAsia="ar-SA"/>
              </w:rPr>
              <w:t>https://e.lanbook.com/book/62771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64F276" w14:textId="6F29D80C" w:rsidR="0092659D" w:rsidRPr="00C8689A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B53D3A" w:rsidRPr="009811E1" w14:paraId="6911CF12" w14:textId="77777777" w:rsidTr="00154A3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9458D07" w14:textId="77777777" w:rsidR="00B53D3A" w:rsidRPr="009811E1" w:rsidRDefault="00B53D3A" w:rsidP="00154A3B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>
              <w:rPr>
                <w:i/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C403CFA" w14:textId="77777777" w:rsidR="00B53D3A" w:rsidRPr="009811E1" w:rsidRDefault="00B53D3A" w:rsidP="00154A3B">
            <w:pPr>
              <w:suppressAutoHyphens/>
              <w:spacing w:line="100" w:lineRule="atLeast"/>
              <w:ind w:firstLine="25"/>
              <w:rPr>
                <w:i/>
                <w:iCs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  <w:lang w:eastAsia="ar-SA"/>
              </w:rPr>
              <w:t>Брокшмидт 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7703131" w14:textId="77777777" w:rsidR="00B53D3A" w:rsidRPr="009811E1" w:rsidRDefault="00B53D3A" w:rsidP="00154A3B">
            <w:pPr>
              <w:suppressAutoHyphens/>
              <w:spacing w:line="100" w:lineRule="atLeast"/>
              <w:rPr>
                <w:i/>
                <w:iCs/>
                <w:color w:val="000000"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</w:rPr>
              <w:t>Введение в разработку приложений для Windows 8 с использованием HTML, CSS и JavaScript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61BEDA2" w14:textId="77777777" w:rsidR="00B53D3A" w:rsidRPr="009811E1" w:rsidRDefault="00B53D3A" w:rsidP="00154A3B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9811E1">
              <w:rPr>
                <w:i/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78289B" w14:textId="77777777" w:rsidR="00B53D3A" w:rsidRPr="009811E1" w:rsidRDefault="00B53D3A" w:rsidP="00154A3B">
            <w:pPr>
              <w:suppressAutoHyphens/>
              <w:spacing w:line="100" w:lineRule="atLeast"/>
              <w:jc w:val="both"/>
              <w:rPr>
                <w:i/>
                <w:iCs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  <w:lang w:eastAsia="ar-SA"/>
              </w:rPr>
              <w:t>Национальный Открытый Университет "ИНТУИТ"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BAAA75" w14:textId="77777777" w:rsidR="00B53D3A" w:rsidRPr="009811E1" w:rsidRDefault="00B53D3A" w:rsidP="00154A3B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9811E1">
              <w:rPr>
                <w:i/>
                <w:iCs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2A36C6" w14:textId="3EA56568" w:rsidR="00B53D3A" w:rsidRPr="009811E1" w:rsidRDefault="00502585" w:rsidP="00154A3B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502585">
              <w:rPr>
                <w:i/>
                <w:iCs/>
                <w:sz w:val="20"/>
                <w:szCs w:val="20"/>
                <w:lang w:eastAsia="ar-SA"/>
              </w:rPr>
              <w:t>https://e.lanbook.com/book/100709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8435D4" w14:textId="3352355A" w:rsidR="00B53D3A" w:rsidRPr="009811E1" w:rsidRDefault="00B53D3A" w:rsidP="00154A3B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92659D" w:rsidRPr="009811E1" w14:paraId="792D8045" w14:textId="777777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B41C332" w14:textId="77777777" w:rsidR="0092659D" w:rsidRPr="009811E1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9811E1">
              <w:rPr>
                <w:i/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EA5750" w14:textId="77777777" w:rsidR="0092659D" w:rsidRPr="009811E1" w:rsidRDefault="00B53D3A" w:rsidP="00862670">
            <w:pPr>
              <w:suppressAutoHyphens/>
              <w:spacing w:line="100" w:lineRule="atLeast"/>
              <w:ind w:firstLine="25"/>
              <w:rPr>
                <w:i/>
                <w:iCs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  <w:lang w:eastAsia="ar-SA"/>
              </w:rPr>
              <w:t>Зудилова Т.В., Бурков М.Л.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D248589" w14:textId="77777777" w:rsidR="0092659D" w:rsidRPr="009811E1" w:rsidRDefault="00B53D3A" w:rsidP="00862670">
            <w:pPr>
              <w:suppressAutoHyphens/>
              <w:spacing w:line="100" w:lineRule="atLeast"/>
              <w:rPr>
                <w:i/>
                <w:iCs/>
                <w:color w:val="000000"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</w:rPr>
              <w:t>Web-программирование HTML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D239AB5" w14:textId="77777777" w:rsidR="0092659D" w:rsidRPr="009811E1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9811E1">
              <w:rPr>
                <w:i/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F2E59A" w14:textId="77777777" w:rsidR="0092659D" w:rsidRPr="009811E1" w:rsidRDefault="00B53D3A" w:rsidP="00862670">
            <w:pPr>
              <w:suppressAutoHyphens/>
              <w:spacing w:line="100" w:lineRule="atLeast"/>
              <w:jc w:val="both"/>
              <w:rPr>
                <w:i/>
                <w:iCs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  <w:lang w:eastAsia="ar-SA"/>
              </w:rPr>
              <w:t>Санкт-Петербург : НИУ ИТМО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65F023D" w14:textId="77777777" w:rsidR="0092659D" w:rsidRPr="009811E1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9811E1">
              <w:rPr>
                <w:i/>
                <w:iCs/>
                <w:sz w:val="20"/>
                <w:szCs w:val="20"/>
                <w:lang w:eastAsia="ar-SA"/>
              </w:rPr>
              <w:t>20</w:t>
            </w:r>
            <w:r w:rsidR="00B53D3A">
              <w:rPr>
                <w:i/>
                <w:iCs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5E5A7F7" w14:textId="77777777" w:rsidR="0092659D" w:rsidRPr="009811E1" w:rsidRDefault="00B53D3A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B53D3A">
              <w:rPr>
                <w:i/>
                <w:iCs/>
                <w:sz w:val="20"/>
                <w:szCs w:val="20"/>
                <w:lang w:eastAsia="ar-SA"/>
              </w:rPr>
              <w:t>https://e.lanbook.com/book/40724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698558" w14:textId="73D5943C" w:rsidR="0092659D" w:rsidRPr="009811E1" w:rsidRDefault="0092659D" w:rsidP="00862670">
            <w:pPr>
              <w:suppressAutoHyphens/>
              <w:spacing w:line="100" w:lineRule="atLeast"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</w:p>
        </w:tc>
      </w:tr>
    </w:tbl>
    <w:p w14:paraId="48EFB11B" w14:textId="77777777" w:rsidR="00424C0D" w:rsidRDefault="00424C0D" w:rsidP="00424C0D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</w:p>
    <w:p w14:paraId="2E6A3293" w14:textId="77777777" w:rsidR="00424C0D" w:rsidRPr="007D4B31" w:rsidRDefault="00424C0D" w:rsidP="00424C0D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D4B31">
        <w:rPr>
          <w:rFonts w:ascii="Times New Roman" w:hAnsi="Times New Roman" w:cs="Times New Roman"/>
          <w:b/>
        </w:rPr>
        <w:t xml:space="preserve">9.3. Методические указания к изучению дисциплины – </w:t>
      </w:r>
      <w:r w:rsidRPr="007D4B31">
        <w:rPr>
          <w:rFonts w:ascii="Times New Roman" w:hAnsi="Times New Roman" w:cs="Times New Roman"/>
        </w:rPr>
        <w:t>рукописный вариант кафедры</w:t>
      </w:r>
    </w:p>
    <w:p w14:paraId="3B22FC1B" w14:textId="77777777" w:rsidR="00424C0D" w:rsidRDefault="00424C0D" w:rsidP="00424C0D">
      <w:pPr>
        <w:tabs>
          <w:tab w:val="right" w:leader="underscore" w:pos="8505"/>
        </w:tabs>
        <w:jc w:val="both"/>
        <w:rPr>
          <w:b/>
        </w:rPr>
      </w:pPr>
    </w:p>
    <w:p w14:paraId="482E7552" w14:textId="77777777" w:rsidR="00424C0D" w:rsidRPr="00DD6EF9" w:rsidRDefault="00424C0D" w:rsidP="00424C0D">
      <w:pPr>
        <w:pStyle w:val="a5"/>
        <w:tabs>
          <w:tab w:val="left" w:pos="12900"/>
        </w:tabs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DD6EF9">
        <w:rPr>
          <w:rFonts w:ascii="Times New Roman" w:hAnsi="Times New Roman" w:cs="Times New Roman"/>
          <w:b/>
        </w:rPr>
        <w:t>9.4 Информационное обеспечение учебного процесса</w:t>
      </w:r>
      <w:r>
        <w:rPr>
          <w:rFonts w:ascii="Times New Roman" w:hAnsi="Times New Roman" w:cs="Times New Roman"/>
          <w:b/>
        </w:rPr>
        <w:tab/>
      </w:r>
    </w:p>
    <w:p w14:paraId="395798A4" w14:textId="77777777" w:rsidR="00424C0D" w:rsidRDefault="00424C0D" w:rsidP="00424C0D">
      <w:pPr>
        <w:pStyle w:val="a5"/>
        <w:spacing w:before="0" w:beforeAutospacing="0" w:after="0" w:afterAutospacing="0"/>
        <w:rPr>
          <w:rFonts w:ascii="Times New Roman" w:hAnsi="Times New Roman" w:cs="Times New Roman"/>
        </w:rPr>
      </w:pPr>
      <w:r w:rsidRPr="00603D21">
        <w:rPr>
          <w:rFonts w:ascii="Times New Roman" w:hAnsi="Times New Roman" w:cs="Times New Roman"/>
        </w:rPr>
        <w:t>9.4.1. Ресурсы электронной библиотеки</w:t>
      </w:r>
    </w:p>
    <w:p w14:paraId="70879ADA" w14:textId="77777777" w:rsidR="00424C0D" w:rsidRPr="00F5373C" w:rsidRDefault="00424C0D" w:rsidP="00424C0D">
      <w:pPr>
        <w:numPr>
          <w:ilvl w:val="0"/>
          <w:numId w:val="45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ЭБС </w:t>
      </w:r>
      <w:r w:rsidRPr="00F5373C">
        <w:rPr>
          <w:rFonts w:eastAsia="Arial Unicode MS"/>
          <w:b/>
          <w:i/>
          <w:lang w:val="en-US" w:eastAsia="ar-SA"/>
        </w:rPr>
        <w:t>Znanium</w:t>
      </w:r>
      <w:r w:rsidRPr="00F5373C">
        <w:rPr>
          <w:rFonts w:eastAsia="Arial Unicode MS"/>
          <w:b/>
          <w:i/>
          <w:lang w:eastAsia="ar-SA"/>
        </w:rPr>
        <w:t>.</w:t>
      </w:r>
      <w:r w:rsidRPr="00F5373C">
        <w:rPr>
          <w:rFonts w:eastAsia="Arial Unicode MS"/>
          <w:b/>
          <w:i/>
          <w:lang w:val="en-US" w:eastAsia="ar-SA"/>
        </w:rPr>
        <w:t>com</w:t>
      </w:r>
      <w:r w:rsidRPr="00F5373C">
        <w:rPr>
          <w:rFonts w:eastAsia="Arial Unicode MS"/>
          <w:b/>
          <w:i/>
          <w:lang w:eastAsia="ar-SA"/>
        </w:rPr>
        <w:t xml:space="preserve">» научно-издательского центра «Инфра-М» </w:t>
      </w:r>
      <w:hyperlink r:id="rId14" w:history="1">
        <w:r w:rsidRPr="00F5373C">
          <w:rPr>
            <w:rFonts w:eastAsia="Arial Unicode MS"/>
            <w:b/>
            <w:i/>
            <w:lang w:val="en-US" w:eastAsia="ar-SA"/>
          </w:rPr>
          <w:t>http</w:t>
        </w:r>
        <w:r w:rsidRPr="00F5373C">
          <w:rPr>
            <w:rFonts w:eastAsia="Arial Unicode MS"/>
            <w:b/>
            <w:i/>
            <w:lang w:eastAsia="ar-SA"/>
          </w:rPr>
          <w:t>://</w:t>
        </w:r>
        <w:r w:rsidRPr="00F5373C">
          <w:rPr>
            <w:rFonts w:eastAsia="Arial Unicode MS"/>
            <w:b/>
            <w:i/>
            <w:lang w:val="en-US" w:eastAsia="ar-SA"/>
          </w:rPr>
          <w:t>znanium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com</w:t>
        </w:r>
        <w:r w:rsidRPr="00F5373C">
          <w:rPr>
            <w:rFonts w:eastAsia="Arial Unicode MS"/>
            <w:b/>
            <w:i/>
            <w:lang w:eastAsia="ar-SA"/>
          </w:rPr>
          <w:t>/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14:paraId="1D4C7DC8" w14:textId="77777777" w:rsidR="00424C0D" w:rsidRPr="00F5373C" w:rsidRDefault="00424C0D" w:rsidP="00424C0D">
      <w:pPr>
        <w:suppressAutoHyphens/>
        <w:spacing w:line="100" w:lineRule="atLeast"/>
        <w:ind w:left="720"/>
        <w:rPr>
          <w:b/>
          <w:i/>
          <w:lang w:eastAsia="ar-SA"/>
        </w:rPr>
      </w:pPr>
      <w:r w:rsidRPr="00F5373C">
        <w:rPr>
          <w:b/>
          <w:i/>
          <w:lang w:eastAsia="ar-SA"/>
        </w:rPr>
        <w:t>Электронные издания «РГУ им. А.Н. Косыгина» на платформе ЭБС «</w:t>
      </w:r>
      <w:r w:rsidRPr="00F5373C">
        <w:rPr>
          <w:b/>
          <w:i/>
          <w:lang w:val="en-US" w:eastAsia="ar-SA"/>
        </w:rPr>
        <w:t>Znanium</w:t>
      </w:r>
      <w:r w:rsidRPr="00F5373C">
        <w:rPr>
          <w:b/>
          <w:i/>
          <w:lang w:eastAsia="ar-SA"/>
        </w:rPr>
        <w:t>.</w:t>
      </w:r>
      <w:r w:rsidRPr="00F5373C">
        <w:rPr>
          <w:b/>
          <w:i/>
          <w:lang w:val="en-US" w:eastAsia="ar-SA"/>
        </w:rPr>
        <w:t>com</w:t>
      </w:r>
      <w:r w:rsidRPr="00F5373C">
        <w:rPr>
          <w:b/>
          <w:i/>
          <w:lang w:eastAsia="ar-SA"/>
        </w:rPr>
        <w:t xml:space="preserve">» </w:t>
      </w:r>
      <w:hyperlink r:id="rId15" w:history="1">
        <w:r w:rsidRPr="00F5373C">
          <w:rPr>
            <w:b/>
            <w:i/>
            <w:lang w:val="en-US" w:eastAsia="ar-SA"/>
          </w:rPr>
          <w:t>http</w:t>
        </w:r>
        <w:r w:rsidRPr="00F5373C">
          <w:rPr>
            <w:b/>
            <w:i/>
            <w:lang w:eastAsia="ar-SA"/>
          </w:rPr>
          <w:t>://</w:t>
        </w:r>
        <w:r w:rsidRPr="00F5373C">
          <w:rPr>
            <w:b/>
            <w:i/>
            <w:lang w:val="en-US" w:eastAsia="ar-SA"/>
          </w:rPr>
          <w:t>znanium</w:t>
        </w:r>
        <w:r w:rsidRPr="00F5373C">
          <w:rPr>
            <w:b/>
            <w:i/>
            <w:lang w:eastAsia="ar-SA"/>
          </w:rPr>
          <w:t>.</w:t>
        </w:r>
        <w:r w:rsidRPr="00F5373C">
          <w:rPr>
            <w:b/>
            <w:i/>
            <w:lang w:val="en-US" w:eastAsia="ar-SA"/>
          </w:rPr>
          <w:t>com</w:t>
        </w:r>
        <w:r w:rsidRPr="00F5373C">
          <w:rPr>
            <w:b/>
            <w:i/>
            <w:lang w:eastAsia="ar-SA"/>
          </w:rPr>
          <w:t>/</w:t>
        </w:r>
      </w:hyperlink>
      <w:r w:rsidRPr="00F5373C">
        <w:rPr>
          <w:b/>
          <w:i/>
          <w:lang w:eastAsia="ar-SA"/>
        </w:rPr>
        <w:t xml:space="preserve">  (э</w:t>
      </w:r>
      <w:r w:rsidRPr="00F5373C">
        <w:rPr>
          <w:i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14:paraId="1A821A61" w14:textId="77777777" w:rsidR="00424C0D" w:rsidRPr="00F5373C" w:rsidRDefault="00424C0D" w:rsidP="00424C0D">
      <w:pPr>
        <w:numPr>
          <w:ilvl w:val="0"/>
          <w:numId w:val="45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ООО «ИВИС» </w:t>
      </w:r>
      <w:hyperlink r:id="rId16" w:history="1">
        <w:r w:rsidRPr="00F5373C">
          <w:rPr>
            <w:rFonts w:eastAsia="Arial Unicode MS"/>
            <w:b/>
            <w:i/>
            <w:lang w:eastAsia="ar-SA"/>
          </w:rPr>
          <w:t>https://dlib.eastview.com</w:t>
        </w:r>
      </w:hyperlink>
      <w:r w:rsidRPr="00F5373C">
        <w:rPr>
          <w:rFonts w:eastAsia="Arial Unicode MS"/>
          <w:b/>
          <w:i/>
          <w:lang w:eastAsia="ar-SA"/>
        </w:rPr>
        <w:t xml:space="preserve"> (</w:t>
      </w:r>
      <w:r w:rsidRPr="00F5373C">
        <w:rPr>
          <w:rFonts w:eastAsia="Arial Unicode MS"/>
          <w:i/>
          <w:lang w:eastAsia="ar-SA"/>
        </w:rPr>
        <w:t>электронные версии периодических изданий ООО «ИВИС»);</w:t>
      </w:r>
    </w:p>
    <w:p w14:paraId="0C3AC1F9" w14:textId="77777777" w:rsidR="00424C0D" w:rsidRPr="00F5373C" w:rsidRDefault="00424C0D" w:rsidP="00424C0D">
      <w:pPr>
        <w:numPr>
          <w:ilvl w:val="0"/>
          <w:numId w:val="45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val="en-US" w:eastAsia="ar-SA"/>
        </w:rPr>
        <w:t>Web</w:t>
      </w:r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b/>
          <w:i/>
          <w:lang w:val="en-US" w:eastAsia="ar-SA"/>
        </w:rPr>
        <w:t>of</w:t>
      </w:r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b/>
          <w:i/>
          <w:lang w:val="en-US" w:eastAsia="ar-SA"/>
        </w:rPr>
        <w:t>Science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17" w:history="1">
        <w:r w:rsidRPr="00F5373C">
          <w:rPr>
            <w:rFonts w:eastAsia="Arial Unicode MS"/>
            <w:b/>
            <w:bCs/>
            <w:i/>
            <w:lang w:val="en-US" w:eastAsia="ar-SA"/>
          </w:rPr>
          <w:t>http</w:t>
        </w:r>
        <w:r w:rsidRPr="00F5373C">
          <w:rPr>
            <w:rFonts w:eastAsia="Arial Unicode MS"/>
            <w:b/>
            <w:bCs/>
            <w:i/>
            <w:lang w:eastAsia="ar-SA"/>
          </w:rPr>
          <w:t>://</w:t>
        </w:r>
        <w:r w:rsidRPr="00F5373C">
          <w:rPr>
            <w:rFonts w:eastAsia="Arial Unicode MS"/>
            <w:b/>
            <w:bCs/>
            <w:i/>
            <w:lang w:val="en-US" w:eastAsia="ar-SA"/>
          </w:rPr>
          <w:t>webofknowledge</w:t>
        </w:r>
        <w:r w:rsidRPr="00F5373C">
          <w:rPr>
            <w:rFonts w:eastAsia="Arial Unicode MS"/>
            <w:b/>
            <w:bCs/>
            <w:i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lang w:val="en-US" w:eastAsia="ar-SA"/>
          </w:rPr>
          <w:t>com</w:t>
        </w:r>
        <w:r w:rsidRPr="00F5373C">
          <w:rPr>
            <w:rFonts w:eastAsia="Arial Unicode MS"/>
            <w:b/>
            <w:bCs/>
            <w:i/>
            <w:lang w:eastAsia="ar-SA"/>
          </w:rPr>
          <w:t>/</w:t>
        </w:r>
      </w:hyperlink>
      <w:r w:rsidRPr="00F5373C">
        <w:rPr>
          <w:rFonts w:eastAsia="Arial Unicode MS"/>
          <w:bCs/>
          <w:i/>
          <w:lang w:eastAsia="ar-SA"/>
        </w:rPr>
        <w:t xml:space="preserve">  (</w:t>
      </w:r>
      <w:r w:rsidRPr="00F5373C">
        <w:rPr>
          <w:rFonts w:eastAsia="Arial Unicode MS"/>
          <w:i/>
          <w:lang w:eastAsia="ar-SA"/>
        </w:rPr>
        <w:t xml:space="preserve">обширная международная универсальная реферативная база данных); </w:t>
      </w:r>
    </w:p>
    <w:p w14:paraId="453032EA" w14:textId="77777777" w:rsidR="00424C0D" w:rsidRPr="00F5373C" w:rsidRDefault="00424C0D" w:rsidP="00424C0D">
      <w:pPr>
        <w:numPr>
          <w:ilvl w:val="0"/>
          <w:numId w:val="45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F5373C">
        <w:rPr>
          <w:rFonts w:eastAsia="Arial Unicode MS"/>
          <w:b/>
          <w:i/>
          <w:lang w:val="en-US" w:eastAsia="ar-SA"/>
        </w:rPr>
        <w:lastRenderedPageBreak/>
        <w:t>Scopus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18" w:history="1">
        <w:r w:rsidRPr="00F5373C">
          <w:rPr>
            <w:rFonts w:eastAsia="Arial Unicode MS"/>
            <w:b/>
            <w:i/>
            <w:lang w:val="en-US" w:eastAsia="ar-SA"/>
          </w:rPr>
          <w:t>https</w:t>
        </w:r>
        <w:r w:rsidRPr="00F5373C">
          <w:rPr>
            <w:rFonts w:eastAsia="Arial Unicode MS"/>
            <w:b/>
            <w:i/>
            <w:lang w:eastAsia="ar-SA"/>
          </w:rPr>
          <w:t>://</w:t>
        </w:r>
        <w:r w:rsidRPr="00F5373C">
          <w:rPr>
            <w:rFonts w:eastAsia="Arial Unicode MS"/>
            <w:b/>
            <w:i/>
            <w:lang w:val="en-US" w:eastAsia="ar-SA"/>
          </w:rPr>
          <w:t>www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scopus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com</w:t>
        </w:r>
      </w:hyperlink>
      <w:r w:rsidRPr="00F5373C">
        <w:rPr>
          <w:rFonts w:eastAsia="Arial Unicode MS"/>
          <w:b/>
          <w:i/>
          <w:lang w:eastAsia="ar-SA"/>
        </w:rPr>
        <w:t xml:space="preserve">  </w:t>
      </w:r>
      <w:r w:rsidRPr="00F5373C">
        <w:rPr>
          <w:rFonts w:eastAsia="Arial Unicode MS"/>
          <w:i/>
          <w:lang w:eastAsia="ar-SA"/>
        </w:rPr>
        <w:t xml:space="preserve">(международная универсальная реферативная база данных, </w:t>
      </w:r>
      <w:r w:rsidRPr="00F5373C">
        <w:rPr>
          <w:rFonts w:eastAsia="Arial Unicode MS"/>
          <w:i/>
          <w:iCs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F5373C">
        <w:rPr>
          <w:rFonts w:eastAsia="Arial Unicode MS"/>
          <w:i/>
          <w:lang w:eastAsia="ar-SA"/>
        </w:rPr>
        <w:t xml:space="preserve">; </w:t>
      </w:r>
    </w:p>
    <w:p w14:paraId="651E2375" w14:textId="77777777" w:rsidR="00424C0D" w:rsidRPr="00F5373C" w:rsidRDefault="00424C0D" w:rsidP="00424C0D">
      <w:pPr>
        <w:numPr>
          <w:ilvl w:val="0"/>
          <w:numId w:val="45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bCs/>
          <w:i/>
          <w:lang w:eastAsia="ar-SA"/>
        </w:rPr>
        <w:t>«</w:t>
      </w:r>
      <w:r w:rsidRPr="00F5373C">
        <w:rPr>
          <w:rFonts w:eastAsia="Arial Unicode MS"/>
          <w:b/>
          <w:bCs/>
          <w:i/>
          <w:lang w:val="sv-SE" w:eastAsia="ar-SA"/>
        </w:rPr>
        <w:t>SpringerNature</w:t>
      </w:r>
      <w:r w:rsidRPr="00F5373C">
        <w:rPr>
          <w:rFonts w:eastAsia="Arial Unicode MS"/>
          <w:b/>
          <w:bCs/>
          <w:i/>
          <w:lang w:eastAsia="ar-SA"/>
        </w:rPr>
        <w:t>»</w:t>
      </w:r>
      <w:r w:rsidRPr="00F5373C">
        <w:rPr>
          <w:rFonts w:eastAsia="Arial Unicode MS"/>
          <w:b/>
          <w:i/>
          <w:lang w:eastAsia="ar-SA"/>
        </w:rPr>
        <w:t xml:space="preserve">  </w:t>
      </w:r>
      <w:hyperlink r:id="rId19" w:history="1">
        <w:r w:rsidRPr="00F5373C">
          <w:rPr>
            <w:rFonts w:eastAsia="Arial Unicode MS"/>
            <w:b/>
            <w:bCs/>
            <w:i/>
            <w:iCs/>
            <w:lang w:val="sv-SE" w:eastAsia="ar-SA"/>
          </w:rPr>
          <w:t>http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://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www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springernature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com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gp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librarians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14:paraId="50432149" w14:textId="77777777" w:rsidR="00424C0D" w:rsidRPr="00F5373C" w:rsidRDefault="00424C0D" w:rsidP="00424C0D">
      <w:pPr>
        <w:numPr>
          <w:ilvl w:val="0"/>
          <w:numId w:val="45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>Научная электронная библиотека е</w:t>
      </w:r>
      <w:r w:rsidRPr="00F5373C">
        <w:rPr>
          <w:rFonts w:eastAsia="Arial Unicode MS"/>
          <w:b/>
          <w:i/>
          <w:lang w:val="en-US" w:eastAsia="ar-SA"/>
        </w:rPr>
        <w:t>LIBRARY</w:t>
      </w:r>
      <w:r w:rsidRPr="00F5373C">
        <w:rPr>
          <w:rFonts w:eastAsia="Arial Unicode MS"/>
          <w:b/>
          <w:i/>
          <w:lang w:eastAsia="ar-SA"/>
        </w:rPr>
        <w:t>.</w:t>
      </w:r>
      <w:r w:rsidRPr="00F5373C">
        <w:rPr>
          <w:rFonts w:eastAsia="Arial Unicode MS"/>
          <w:b/>
          <w:i/>
          <w:lang w:val="en-US" w:eastAsia="ar-SA"/>
        </w:rPr>
        <w:t>RU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20" w:history="1">
        <w:r w:rsidRPr="00F5373C">
          <w:rPr>
            <w:rFonts w:eastAsia="Arial Unicode MS"/>
            <w:b/>
            <w:i/>
            <w:lang w:eastAsia="ar-SA"/>
          </w:rPr>
          <w:t>https://elibrary.ru</w:t>
        </w:r>
      </w:hyperlink>
      <w:r w:rsidRPr="00F5373C">
        <w:rPr>
          <w:rFonts w:eastAsia="Arial Unicode MS"/>
          <w:b/>
          <w:i/>
          <w:lang w:eastAsia="ar-SA"/>
        </w:rPr>
        <w:t xml:space="preserve">  </w:t>
      </w:r>
      <w:r w:rsidRPr="00F5373C">
        <w:rPr>
          <w:rFonts w:eastAsia="Arial Unicode MS"/>
          <w:i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14:paraId="3A60C8EF" w14:textId="77777777" w:rsidR="00424C0D" w:rsidRPr="00F5373C" w:rsidRDefault="00424C0D" w:rsidP="00424C0D">
      <w:pPr>
        <w:numPr>
          <w:ilvl w:val="0"/>
          <w:numId w:val="45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ООО «Национальная электронная библиотека» (НЭБ) </w:t>
      </w:r>
      <w:hyperlink r:id="rId21" w:history="1">
        <w:r w:rsidRPr="00F5373C">
          <w:rPr>
            <w:rFonts w:eastAsia="Arial Unicode MS"/>
            <w:b/>
            <w:bCs/>
            <w:i/>
            <w:lang w:eastAsia="ar-SA"/>
          </w:rPr>
          <w:t>http://нэб.рф/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14:paraId="2E094361" w14:textId="77777777" w:rsidR="00424C0D" w:rsidRPr="00F5373C" w:rsidRDefault="00424C0D" w:rsidP="00424C0D">
      <w:pPr>
        <w:numPr>
          <w:ilvl w:val="0"/>
          <w:numId w:val="45"/>
        </w:numPr>
        <w:suppressAutoHyphens/>
        <w:spacing w:line="100" w:lineRule="atLeast"/>
        <w:rPr>
          <w:b/>
          <w:bCs/>
          <w:i/>
          <w:lang w:eastAsia="ar-SA"/>
        </w:rPr>
      </w:pPr>
      <w:r w:rsidRPr="00F5373C">
        <w:rPr>
          <w:b/>
          <w:bCs/>
          <w:i/>
          <w:lang w:eastAsia="ar-SA"/>
        </w:rPr>
        <w:t>«НЭИКОН»</w:t>
      </w:r>
      <w:r w:rsidRPr="00F5373C">
        <w:rPr>
          <w:i/>
          <w:lang w:val="en-US" w:eastAsia="ar-SA"/>
        </w:rPr>
        <w:t> </w:t>
      </w:r>
      <w:r w:rsidRPr="00F5373C">
        <w:rPr>
          <w:i/>
          <w:lang w:eastAsia="ar-SA"/>
        </w:rPr>
        <w:t xml:space="preserve"> </w:t>
      </w:r>
      <w:hyperlink r:id="rId22" w:history="1">
        <w:r w:rsidRPr="00F5373C">
          <w:rPr>
            <w:b/>
            <w:bCs/>
            <w:i/>
            <w:lang w:val="en-US" w:eastAsia="ar-SA"/>
          </w:rPr>
          <w:t>http</w:t>
        </w:r>
        <w:r w:rsidRPr="00F5373C">
          <w:rPr>
            <w:b/>
            <w:bCs/>
            <w:i/>
            <w:lang w:eastAsia="ar-SA"/>
          </w:rPr>
          <w:t>://</w:t>
        </w:r>
        <w:r w:rsidRPr="00F5373C">
          <w:rPr>
            <w:b/>
            <w:bCs/>
            <w:i/>
            <w:lang w:val="en-US" w:eastAsia="ar-SA"/>
          </w:rPr>
          <w:t>www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neicon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ru</w:t>
        </w:r>
        <w:r w:rsidRPr="00F5373C">
          <w:rPr>
            <w:b/>
            <w:bCs/>
            <w:i/>
            <w:lang w:eastAsia="ar-SA"/>
          </w:rPr>
          <w:t>/</w:t>
        </w:r>
      </w:hyperlink>
      <w:r w:rsidRPr="00F5373C">
        <w:rPr>
          <w:i/>
          <w:lang w:eastAsia="ar-SA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14:paraId="346AAFD0" w14:textId="77777777" w:rsidR="00424C0D" w:rsidRPr="00F5373C" w:rsidRDefault="00424C0D" w:rsidP="00424C0D">
      <w:pPr>
        <w:numPr>
          <w:ilvl w:val="0"/>
          <w:numId w:val="45"/>
        </w:numPr>
        <w:suppressAutoHyphens/>
        <w:spacing w:line="100" w:lineRule="atLeast"/>
        <w:rPr>
          <w:i/>
          <w:lang w:eastAsia="ar-SA"/>
        </w:rPr>
      </w:pPr>
      <w:r w:rsidRPr="00F5373C">
        <w:rPr>
          <w:b/>
          <w:bCs/>
          <w:i/>
          <w:lang w:eastAsia="ar-SA"/>
        </w:rPr>
        <w:t>«</w:t>
      </w:r>
      <w:r w:rsidRPr="00F5373C">
        <w:rPr>
          <w:b/>
          <w:bCs/>
          <w:i/>
          <w:lang w:val="en-US" w:eastAsia="ar-SA"/>
        </w:rPr>
        <w:t>Polpred</w:t>
      </w:r>
      <w:r w:rsidRPr="00F5373C">
        <w:rPr>
          <w:b/>
          <w:bCs/>
          <w:i/>
          <w:lang w:eastAsia="ar-SA"/>
        </w:rPr>
        <w:t>.</w:t>
      </w:r>
      <w:r w:rsidRPr="00F5373C">
        <w:rPr>
          <w:b/>
          <w:bCs/>
          <w:i/>
          <w:lang w:val="en-US" w:eastAsia="ar-SA"/>
        </w:rPr>
        <w:t>com</w:t>
      </w:r>
      <w:r w:rsidRPr="00F5373C">
        <w:rPr>
          <w:b/>
          <w:bCs/>
          <w:i/>
          <w:lang w:eastAsia="ar-SA"/>
        </w:rPr>
        <w:t xml:space="preserve"> Обзор СМИ» </w:t>
      </w:r>
      <w:hyperlink r:id="rId23" w:history="1">
        <w:r w:rsidRPr="00F5373C">
          <w:rPr>
            <w:b/>
            <w:bCs/>
            <w:i/>
            <w:lang w:val="en-US" w:eastAsia="ar-SA"/>
          </w:rPr>
          <w:t>http</w:t>
        </w:r>
        <w:r w:rsidRPr="00F5373C">
          <w:rPr>
            <w:b/>
            <w:bCs/>
            <w:i/>
            <w:lang w:eastAsia="ar-SA"/>
          </w:rPr>
          <w:t>://</w:t>
        </w:r>
        <w:r w:rsidRPr="00F5373C">
          <w:rPr>
            <w:b/>
            <w:bCs/>
            <w:i/>
            <w:lang w:val="en-US" w:eastAsia="ar-SA"/>
          </w:rPr>
          <w:t>www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polpred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com</w:t>
        </w:r>
      </w:hyperlink>
      <w:r w:rsidRPr="00F5373C">
        <w:rPr>
          <w:b/>
          <w:bCs/>
          <w:i/>
          <w:lang w:eastAsia="ar-SA"/>
        </w:rPr>
        <w:t xml:space="preserve"> (</w:t>
      </w:r>
      <w:r w:rsidRPr="00F5373C">
        <w:rPr>
          <w:i/>
          <w:lang w:eastAsia="ar-SA"/>
        </w:rPr>
        <w:t xml:space="preserve">статьи, интервью и др. </w:t>
      </w:r>
      <w:r w:rsidRPr="00F5373C">
        <w:rPr>
          <w:bCs/>
          <w:i/>
          <w:iCs/>
          <w:lang w:eastAsia="ar-SA"/>
        </w:rPr>
        <w:t>информагентств и деловой прессы за 15 лет</w:t>
      </w:r>
      <w:r w:rsidRPr="00F5373C">
        <w:rPr>
          <w:i/>
          <w:lang w:eastAsia="ar-SA"/>
        </w:rPr>
        <w:t>).</w:t>
      </w:r>
    </w:p>
    <w:p w14:paraId="7BE794A7" w14:textId="77777777" w:rsidR="00424C0D" w:rsidRPr="00F5373C" w:rsidRDefault="00424C0D" w:rsidP="00424C0D">
      <w:pPr>
        <w:numPr>
          <w:ilvl w:val="0"/>
          <w:numId w:val="46"/>
        </w:numPr>
        <w:rPr>
          <w:i/>
          <w:lang w:eastAsia="ar-SA"/>
        </w:rPr>
      </w:pPr>
      <w:r w:rsidRPr="00F5373C">
        <w:rPr>
          <w:b/>
          <w:i/>
          <w:lang w:eastAsia="ar-SA"/>
        </w:rPr>
        <w:t>http://www.garant.ru/</w:t>
      </w:r>
      <w:r w:rsidRPr="00F5373C">
        <w:rPr>
          <w:i/>
          <w:lang w:eastAsia="ar-SA"/>
        </w:rPr>
        <w:t xml:space="preserve"> - Справочно-правовая система (СПС)  «Гарант», комплексная правовая поддержка пользователей по законод</w:t>
      </w:r>
      <w:r w:rsidRPr="00F5373C">
        <w:rPr>
          <w:i/>
          <w:lang w:eastAsia="ar-SA"/>
        </w:rPr>
        <w:t>а</w:t>
      </w:r>
      <w:r w:rsidRPr="00F5373C">
        <w:rPr>
          <w:i/>
          <w:lang w:eastAsia="ar-SA"/>
        </w:rPr>
        <w:t>тельству Российской Федерации;</w:t>
      </w:r>
    </w:p>
    <w:p w14:paraId="7E3EBF8D" w14:textId="77777777" w:rsidR="00424C0D" w:rsidRPr="00603D21" w:rsidRDefault="00424C0D" w:rsidP="00424C0D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lang w:eastAsia="ar-SA"/>
        </w:rPr>
      </w:pPr>
    </w:p>
    <w:p w14:paraId="48479236" w14:textId="77777777" w:rsidR="00424C0D" w:rsidRPr="00061417" w:rsidRDefault="00424C0D" w:rsidP="00424C0D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lang w:eastAsia="ar-SA"/>
        </w:rPr>
      </w:pPr>
      <w:r w:rsidRPr="00061417">
        <w:rPr>
          <w:lang w:eastAsia="ar-SA"/>
        </w:rPr>
        <w:t>9.4.2 Профессиональные базы данных</w:t>
      </w:r>
      <w:r w:rsidRPr="00061417">
        <w:rPr>
          <w:iCs/>
          <w:lang w:eastAsia="ar-SA"/>
        </w:rPr>
        <w:t xml:space="preserve">  и информационно-справочные системы : </w:t>
      </w:r>
    </w:p>
    <w:p w14:paraId="7CC1038C" w14:textId="77777777" w:rsidR="00424C0D" w:rsidRPr="00061417" w:rsidRDefault="00883E72" w:rsidP="00424C0D">
      <w:pPr>
        <w:numPr>
          <w:ilvl w:val="0"/>
          <w:numId w:val="46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4" w:history="1">
        <w:r w:rsidR="00424C0D" w:rsidRPr="00061417">
          <w:rPr>
            <w:i/>
            <w:iCs/>
            <w:u w:val="single"/>
            <w:lang w:val="en-US" w:eastAsia="ar-SA"/>
          </w:rPr>
          <w:t>http</w:t>
        </w:r>
        <w:r w:rsidR="00424C0D" w:rsidRPr="00061417">
          <w:rPr>
            <w:i/>
            <w:iCs/>
            <w:u w:val="single"/>
            <w:lang w:eastAsia="ar-SA"/>
          </w:rPr>
          <w:t>://</w:t>
        </w:r>
        <w:r w:rsidR="00424C0D" w:rsidRPr="00061417">
          <w:rPr>
            <w:i/>
            <w:iCs/>
            <w:u w:val="single"/>
            <w:lang w:val="en-US" w:eastAsia="ar-SA"/>
          </w:rPr>
          <w:t>www</w:t>
        </w:r>
        <w:r w:rsidR="00424C0D" w:rsidRPr="00061417">
          <w:rPr>
            <w:i/>
            <w:iCs/>
            <w:u w:val="single"/>
            <w:lang w:eastAsia="ar-SA"/>
          </w:rPr>
          <w:t>.</w:t>
        </w:r>
        <w:r w:rsidR="00424C0D" w:rsidRPr="00061417">
          <w:rPr>
            <w:i/>
            <w:iCs/>
            <w:u w:val="single"/>
            <w:lang w:val="en-US" w:eastAsia="ar-SA"/>
          </w:rPr>
          <w:t>scopus</w:t>
        </w:r>
        <w:r w:rsidR="00424C0D" w:rsidRPr="00061417">
          <w:rPr>
            <w:i/>
            <w:iCs/>
            <w:u w:val="single"/>
            <w:lang w:eastAsia="ar-SA"/>
          </w:rPr>
          <w:t>.</w:t>
        </w:r>
        <w:r w:rsidR="00424C0D" w:rsidRPr="00061417">
          <w:rPr>
            <w:i/>
            <w:iCs/>
            <w:u w:val="single"/>
            <w:lang w:val="en-US" w:eastAsia="ar-SA"/>
          </w:rPr>
          <w:t>com</w:t>
        </w:r>
        <w:r w:rsidR="00424C0D" w:rsidRPr="00061417">
          <w:rPr>
            <w:i/>
            <w:iCs/>
            <w:u w:val="single"/>
            <w:lang w:eastAsia="ar-SA"/>
          </w:rPr>
          <w:t>/</w:t>
        </w:r>
      </w:hyperlink>
      <w:r w:rsidR="00424C0D" w:rsidRPr="00061417">
        <w:rPr>
          <w:i/>
          <w:iCs/>
          <w:lang w:val="en-US" w:eastAsia="ar-SA"/>
        </w:rPr>
        <w:t> </w:t>
      </w:r>
    </w:p>
    <w:p w14:paraId="13B1FB36" w14:textId="77777777" w:rsidR="00424C0D" w:rsidRPr="00061417" w:rsidRDefault="00883E72" w:rsidP="00424C0D">
      <w:pPr>
        <w:numPr>
          <w:ilvl w:val="0"/>
          <w:numId w:val="46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5" w:history="1">
        <w:r w:rsidR="00424C0D" w:rsidRPr="00061417">
          <w:rPr>
            <w:i/>
            <w:iCs/>
            <w:u w:val="single"/>
            <w:lang w:val="en-US" w:eastAsia="ar-SA"/>
          </w:rPr>
          <w:t>http</w:t>
        </w:r>
        <w:r w:rsidR="00424C0D" w:rsidRPr="00061417">
          <w:rPr>
            <w:i/>
            <w:iCs/>
            <w:u w:val="single"/>
            <w:lang w:eastAsia="ar-SA"/>
          </w:rPr>
          <w:t>://</w:t>
        </w:r>
        <w:r w:rsidR="00424C0D" w:rsidRPr="00061417">
          <w:rPr>
            <w:i/>
            <w:iCs/>
            <w:u w:val="single"/>
            <w:lang w:val="en-US" w:eastAsia="ar-SA"/>
          </w:rPr>
          <w:t>elibrary</w:t>
        </w:r>
        <w:r w:rsidR="00424C0D" w:rsidRPr="00061417">
          <w:rPr>
            <w:i/>
            <w:iCs/>
            <w:u w:val="single"/>
            <w:lang w:eastAsia="ar-SA"/>
          </w:rPr>
          <w:t>.</w:t>
        </w:r>
        <w:r w:rsidR="00424C0D" w:rsidRPr="00061417">
          <w:rPr>
            <w:i/>
            <w:iCs/>
            <w:u w:val="single"/>
            <w:lang w:val="en-US" w:eastAsia="ar-SA"/>
          </w:rPr>
          <w:t>ru</w:t>
        </w:r>
        <w:r w:rsidR="00424C0D" w:rsidRPr="00061417">
          <w:rPr>
            <w:i/>
            <w:iCs/>
            <w:u w:val="single"/>
            <w:lang w:eastAsia="ar-SA"/>
          </w:rPr>
          <w:t>/</w:t>
        </w:r>
        <w:r w:rsidR="00424C0D" w:rsidRPr="00061417">
          <w:rPr>
            <w:i/>
            <w:iCs/>
            <w:u w:val="single"/>
            <w:lang w:val="en-US" w:eastAsia="ar-SA"/>
          </w:rPr>
          <w:t>defaultx</w:t>
        </w:r>
        <w:r w:rsidR="00424C0D" w:rsidRPr="00061417">
          <w:rPr>
            <w:i/>
            <w:iCs/>
            <w:u w:val="single"/>
            <w:lang w:eastAsia="ar-SA"/>
          </w:rPr>
          <w:t>.</w:t>
        </w:r>
        <w:r w:rsidR="00424C0D" w:rsidRPr="00061417">
          <w:rPr>
            <w:i/>
            <w:iCs/>
            <w:u w:val="single"/>
            <w:lang w:val="en-US" w:eastAsia="ar-SA"/>
          </w:rPr>
          <w:t>asp</w:t>
        </w:r>
      </w:hyperlink>
      <w:r w:rsidR="00424C0D" w:rsidRPr="00061417">
        <w:rPr>
          <w:i/>
          <w:iCs/>
          <w:lang w:val="en-US" w:eastAsia="ar-SA"/>
        </w:rPr>
        <w:t> </w:t>
      </w:r>
    </w:p>
    <w:p w14:paraId="2DFF0914" w14:textId="77777777" w:rsidR="00424C0D" w:rsidRPr="006260AF" w:rsidRDefault="00883E72" w:rsidP="00424C0D">
      <w:pPr>
        <w:numPr>
          <w:ilvl w:val="0"/>
          <w:numId w:val="46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6" w:history="1">
        <w:r w:rsidR="00424C0D" w:rsidRPr="00061417">
          <w:rPr>
            <w:rStyle w:val="af3"/>
            <w:i/>
            <w:iCs/>
            <w:u w:val="single"/>
            <w:lang w:val="en-US" w:eastAsia="ar-SA"/>
          </w:rPr>
          <w:t>http://belcanto.ru</w:t>
        </w:r>
      </w:hyperlink>
      <w:r w:rsidR="00424C0D">
        <w:rPr>
          <w:i/>
          <w:iCs/>
          <w:lang w:val="en-US" w:eastAsia="ar-SA"/>
        </w:rPr>
        <w:t xml:space="preserve"> </w:t>
      </w:r>
    </w:p>
    <w:p w14:paraId="2C0C2287" w14:textId="77777777" w:rsidR="00424C0D" w:rsidRPr="006260AF" w:rsidRDefault="00883E72" w:rsidP="00424C0D">
      <w:pPr>
        <w:numPr>
          <w:ilvl w:val="0"/>
          <w:numId w:val="46"/>
        </w:numPr>
        <w:shd w:val="clear" w:color="auto" w:fill="FFFFFF"/>
        <w:suppressAutoHyphens/>
        <w:spacing w:line="100" w:lineRule="atLeast"/>
        <w:rPr>
          <w:rStyle w:val="af3"/>
          <w:i/>
          <w:iCs/>
          <w:u w:val="single"/>
          <w:lang w:val="en-US"/>
        </w:rPr>
      </w:pPr>
      <w:hyperlink r:id="rId27" w:history="1">
        <w:r w:rsidR="00424C0D" w:rsidRPr="006260AF">
          <w:rPr>
            <w:rStyle w:val="af3"/>
            <w:i/>
            <w:iCs/>
            <w:u w:val="single"/>
            <w:lang w:val="en-US" w:eastAsia="ar-SA"/>
          </w:rPr>
          <w:t>https://www.classicalmusicnews.ru</w:t>
        </w:r>
      </w:hyperlink>
    </w:p>
    <w:p w14:paraId="68955BD9" w14:textId="77777777" w:rsidR="00424C0D" w:rsidRPr="00061417" w:rsidRDefault="00424C0D" w:rsidP="00424C0D">
      <w:pPr>
        <w:shd w:val="clear" w:color="auto" w:fill="FFFFFF"/>
        <w:suppressAutoHyphens/>
        <w:spacing w:line="100" w:lineRule="atLeast"/>
        <w:ind w:left="720"/>
        <w:rPr>
          <w:lang w:eastAsia="ar-SA"/>
        </w:rPr>
      </w:pPr>
    </w:p>
    <w:p w14:paraId="44F1869F" w14:textId="77777777" w:rsidR="00424C0D" w:rsidRPr="00F5373C" w:rsidRDefault="00424C0D" w:rsidP="00424C0D">
      <w:pPr>
        <w:tabs>
          <w:tab w:val="right" w:leader="underscore" w:pos="8505"/>
        </w:tabs>
        <w:jc w:val="both"/>
      </w:pPr>
      <w:r w:rsidRPr="00F5373C">
        <w:t xml:space="preserve">9.4.3 Лицензионное программное обеспечение  </w:t>
      </w:r>
      <w:r>
        <w:t>(</w:t>
      </w:r>
      <w:r w:rsidRPr="00F5373C">
        <w:t>ежегодно  обновляется)</w:t>
      </w:r>
    </w:p>
    <w:p w14:paraId="00C66618" w14:textId="77777777" w:rsidR="00424C0D" w:rsidRPr="00A051AF" w:rsidRDefault="00424C0D" w:rsidP="00424C0D">
      <w:pPr>
        <w:rPr>
          <w:lang w:val="en-US"/>
        </w:rPr>
      </w:pPr>
      <w:r w:rsidRPr="00A051AF">
        <w:rPr>
          <w:lang w:val="en-US"/>
        </w:rPr>
        <w:t xml:space="preserve">Microsoft Windows Professional 7 Russian Upgrade Academic Open No Level, </w:t>
      </w:r>
      <w:r w:rsidRPr="00A051AF">
        <w:t>артикул</w:t>
      </w:r>
      <w:r w:rsidRPr="00A051AF">
        <w:rPr>
          <w:lang w:val="en-US"/>
        </w:rPr>
        <w:t xml:space="preserve"> FQC-02306, </w:t>
      </w:r>
      <w:r w:rsidRPr="00A051AF">
        <w:t>лицензия</w:t>
      </w:r>
      <w:r w:rsidRPr="00A051AF">
        <w:rPr>
          <w:lang w:val="en-US"/>
        </w:rPr>
        <w:t xml:space="preserve"> № 46255382 </w:t>
      </w:r>
      <w:r w:rsidRPr="00A051AF">
        <w:t>от</w:t>
      </w:r>
      <w:r w:rsidRPr="00A051AF">
        <w:rPr>
          <w:lang w:val="en-US"/>
        </w:rPr>
        <w:t xml:space="preserve"> 11.12.2009 (</w:t>
      </w:r>
      <w:r w:rsidRPr="00A051AF">
        <w:t>копия</w:t>
      </w:r>
      <w:r w:rsidRPr="00A051AF">
        <w:rPr>
          <w:lang w:val="en-US"/>
        </w:rPr>
        <w:t xml:space="preserve"> </w:t>
      </w:r>
      <w:r w:rsidRPr="00A051AF">
        <w:t>л</w:t>
      </w:r>
      <w:r w:rsidRPr="00A051AF">
        <w:t>и</w:t>
      </w:r>
      <w:r w:rsidRPr="00A051AF">
        <w:t>цензии</w:t>
      </w:r>
      <w:r w:rsidRPr="00A051AF">
        <w:rPr>
          <w:lang w:val="en-US"/>
        </w:rPr>
        <w:t>;</w:t>
      </w:r>
    </w:p>
    <w:p w14:paraId="56476283" w14:textId="77777777" w:rsidR="00424C0D" w:rsidRPr="00A051AF" w:rsidRDefault="00424C0D" w:rsidP="00424C0D">
      <w:pPr>
        <w:jc w:val="both"/>
      </w:pPr>
      <w:r w:rsidRPr="00A051AF">
        <w:t xml:space="preserve">(бессрочная академическая лицензия; центр поддержки корпоративных лицензий  </w:t>
      </w:r>
      <w:r w:rsidRPr="00A051AF">
        <w:rPr>
          <w:lang w:val="en-US"/>
        </w:rPr>
        <w:t>Microsoft</w:t>
      </w:r>
      <w:r w:rsidRPr="00A051AF">
        <w:t>).</w:t>
      </w:r>
    </w:p>
    <w:p w14:paraId="0B9B137C" w14:textId="77777777" w:rsidR="00424C0D" w:rsidRPr="00A051AF" w:rsidRDefault="00424C0D" w:rsidP="00424C0D">
      <w:pPr>
        <w:jc w:val="both"/>
      </w:pPr>
      <w:r w:rsidRPr="00A051AF">
        <w:t xml:space="preserve"> </w:t>
      </w:r>
      <w:r w:rsidRPr="00A051AF">
        <w:rPr>
          <w:lang w:val="en-US"/>
        </w:rPr>
        <w:t>Microsoft</w:t>
      </w:r>
      <w:r w:rsidRPr="00A051AF">
        <w:t xml:space="preserve"> </w:t>
      </w:r>
      <w:r w:rsidRPr="00A051AF">
        <w:rPr>
          <w:lang w:val="en-US"/>
        </w:rPr>
        <w:t>Office</w:t>
      </w:r>
      <w:r w:rsidRPr="00A051AF">
        <w:t xml:space="preserve"> </w:t>
      </w:r>
      <w:r w:rsidRPr="00A051AF">
        <w:rPr>
          <w:lang w:val="en-US"/>
        </w:rPr>
        <w:t>Professional</w:t>
      </w:r>
      <w:r w:rsidRPr="00A051AF">
        <w:t xml:space="preserve"> </w:t>
      </w:r>
      <w:r w:rsidRPr="00A051AF">
        <w:rPr>
          <w:lang w:val="en-US"/>
        </w:rPr>
        <w:t>Plus</w:t>
      </w:r>
      <w:r w:rsidRPr="00A051AF">
        <w:t xml:space="preserve"> 2010 </w:t>
      </w:r>
      <w:r w:rsidRPr="00A051AF">
        <w:rPr>
          <w:lang w:val="en-US"/>
        </w:rPr>
        <w:t>Russian</w:t>
      </w:r>
      <w:r w:rsidRPr="00A051AF">
        <w:t xml:space="preserve"> </w:t>
      </w:r>
      <w:r w:rsidRPr="00A051AF">
        <w:rPr>
          <w:lang w:val="en-US"/>
        </w:rPr>
        <w:t>Academic</w:t>
      </w:r>
      <w:r w:rsidRPr="00A051AF">
        <w:t xml:space="preserve"> </w:t>
      </w:r>
      <w:r w:rsidRPr="00A051AF">
        <w:rPr>
          <w:lang w:val="en-US"/>
        </w:rPr>
        <w:t>Open</w:t>
      </w:r>
      <w:r w:rsidRPr="00A051AF">
        <w:t xml:space="preserve"> </w:t>
      </w:r>
      <w:r w:rsidRPr="00A051AF">
        <w:rPr>
          <w:lang w:val="en-US"/>
        </w:rPr>
        <w:t>No</w:t>
      </w:r>
      <w:r w:rsidRPr="00A051AF">
        <w:t xml:space="preserve"> </w:t>
      </w:r>
      <w:r w:rsidRPr="00A051AF">
        <w:rPr>
          <w:lang w:val="en-US"/>
        </w:rPr>
        <w:t>Level</w:t>
      </w:r>
      <w:r w:rsidRPr="00A051AF">
        <w:t xml:space="preserve">, лицензия 47122150 от 30.06.2010 (бессрочная академическая лицензия; центр поддержки корпоративных лицензий  </w:t>
      </w:r>
      <w:r w:rsidRPr="00A051AF">
        <w:rPr>
          <w:lang w:val="en-US"/>
        </w:rPr>
        <w:t>Microsoft</w:t>
      </w:r>
      <w:r w:rsidRPr="00A051AF">
        <w:t>).</w:t>
      </w:r>
    </w:p>
    <w:p w14:paraId="57473D75" w14:textId="77777777" w:rsidR="00424C0D" w:rsidRPr="00A051AF" w:rsidRDefault="00424C0D" w:rsidP="00424C0D">
      <w:r w:rsidRPr="00A051AF">
        <w:t>Система автоматизации библиотек ИРБИС64, договора на оказание услуг  по поставке программного обеспечения №1/28-10-13 от 22.11.2013, №1/21-03-14 от 31.03.2014 (копии договоров).</w:t>
      </w:r>
    </w:p>
    <w:p w14:paraId="630DA14C" w14:textId="77777777" w:rsidR="00424C0D" w:rsidRPr="00A051AF" w:rsidRDefault="00424C0D" w:rsidP="00424C0D">
      <w:r w:rsidRPr="00A051AF">
        <w:rPr>
          <w:lang w:val="en-US"/>
        </w:rPr>
        <w:t>Google</w:t>
      </w:r>
      <w:r w:rsidRPr="00A051AF">
        <w:t xml:space="preserve"> </w:t>
      </w:r>
      <w:r w:rsidRPr="00A051AF">
        <w:rPr>
          <w:lang w:val="en-US"/>
        </w:rPr>
        <w:t>Chrome</w:t>
      </w:r>
      <w:r w:rsidRPr="00A051AF">
        <w:t xml:space="preserve"> (свободно распространяемое). </w:t>
      </w:r>
    </w:p>
    <w:p w14:paraId="1CF1BAC0" w14:textId="77777777" w:rsidR="00424C0D" w:rsidRPr="00A051AF" w:rsidRDefault="00424C0D" w:rsidP="00424C0D">
      <w:r w:rsidRPr="00A051AF">
        <w:rPr>
          <w:lang w:val="en-US"/>
        </w:rPr>
        <w:t>Adobe</w:t>
      </w:r>
      <w:r w:rsidRPr="00A051AF">
        <w:t xml:space="preserve"> </w:t>
      </w:r>
      <w:r w:rsidRPr="00A051AF">
        <w:rPr>
          <w:lang w:val="en-US"/>
        </w:rPr>
        <w:t>Reader</w:t>
      </w:r>
      <w:r w:rsidRPr="00A051AF">
        <w:t xml:space="preserve"> (свободно распространяемое).</w:t>
      </w:r>
    </w:p>
    <w:p w14:paraId="00961EF0" w14:textId="77777777" w:rsidR="00424C0D" w:rsidRPr="00A051AF" w:rsidRDefault="00424C0D" w:rsidP="00424C0D">
      <w:pPr>
        <w:rPr>
          <w:lang w:val="en-US"/>
        </w:rPr>
      </w:pPr>
      <w:r w:rsidRPr="00A051AF">
        <w:rPr>
          <w:lang w:val="en-US"/>
        </w:rPr>
        <w:t xml:space="preserve">Kaspersky Endpoint Security </w:t>
      </w:r>
      <w:r w:rsidRPr="00A051AF">
        <w:t>для</w:t>
      </w:r>
      <w:r w:rsidRPr="00A051AF">
        <w:rPr>
          <w:lang w:val="en-US"/>
        </w:rPr>
        <w:t xml:space="preserve"> </w:t>
      </w:r>
      <w:r w:rsidRPr="00A051AF">
        <w:t>бизнеса</w:t>
      </w:r>
      <w:r w:rsidRPr="00A051AF">
        <w:rPr>
          <w:lang w:val="en-US"/>
        </w:rPr>
        <w:t xml:space="preserve"> - </w:t>
      </w:r>
      <w:r w:rsidRPr="00A051AF">
        <w:t>Стандартный</w:t>
      </w:r>
      <w:r w:rsidRPr="00A051AF">
        <w:rPr>
          <w:lang w:val="en-US"/>
        </w:rPr>
        <w:t xml:space="preserve"> Russian Edition, 250-499 Node 1 year Educational Renewal License; </w:t>
      </w:r>
      <w:r w:rsidRPr="00A051AF">
        <w:t>договор</w:t>
      </w:r>
      <w:r w:rsidRPr="00A051AF">
        <w:rPr>
          <w:lang w:val="en-US"/>
        </w:rPr>
        <w:t xml:space="preserve"> №218/17 - </w:t>
      </w:r>
      <w:r w:rsidRPr="00A051AF">
        <w:t>КС</w:t>
      </w:r>
      <w:r w:rsidRPr="00A051AF">
        <w:rPr>
          <w:lang w:val="en-US"/>
        </w:rPr>
        <w:t xml:space="preserve"> </w:t>
      </w:r>
      <w:r w:rsidRPr="00A051AF">
        <w:t>от</w:t>
      </w:r>
      <w:r w:rsidRPr="00A051AF">
        <w:rPr>
          <w:lang w:val="en-US"/>
        </w:rPr>
        <w:t xml:space="preserve"> 21.11.2018.   </w:t>
      </w:r>
    </w:p>
    <w:p w14:paraId="1A2D7FBB" w14:textId="77777777" w:rsidR="00424C0D" w:rsidRPr="00A051AF" w:rsidRDefault="00424C0D" w:rsidP="00424C0D">
      <w:r w:rsidRPr="00A051AF">
        <w:rPr>
          <w:lang w:val="en-US"/>
        </w:rPr>
        <w:lastRenderedPageBreak/>
        <w:t>Google</w:t>
      </w:r>
      <w:r w:rsidRPr="00A051AF">
        <w:t xml:space="preserve"> </w:t>
      </w:r>
      <w:r w:rsidRPr="00A051AF">
        <w:rPr>
          <w:lang w:val="en-US"/>
        </w:rPr>
        <w:t>Chrome</w:t>
      </w:r>
      <w:r w:rsidRPr="00A051AF">
        <w:t xml:space="preserve"> (свободно распространяемое). </w:t>
      </w:r>
    </w:p>
    <w:p w14:paraId="5E89F8A8" w14:textId="77777777" w:rsidR="00424C0D" w:rsidRPr="00A051AF" w:rsidRDefault="00424C0D" w:rsidP="00424C0D">
      <w:r w:rsidRPr="00A051AF">
        <w:rPr>
          <w:lang w:val="en-US"/>
        </w:rPr>
        <w:t>Adobe</w:t>
      </w:r>
      <w:r w:rsidRPr="00A051AF">
        <w:t xml:space="preserve"> </w:t>
      </w:r>
      <w:r w:rsidRPr="00A051AF">
        <w:rPr>
          <w:lang w:val="en-US"/>
        </w:rPr>
        <w:t>Reader</w:t>
      </w:r>
      <w:r w:rsidRPr="00A051AF">
        <w:t xml:space="preserve"> (свободно распространяемое).</w:t>
      </w:r>
    </w:p>
    <w:p w14:paraId="6E15348F" w14:textId="77777777" w:rsidR="00424C0D" w:rsidRPr="00A051AF" w:rsidRDefault="00424C0D" w:rsidP="00424C0D">
      <w:pPr>
        <w:rPr>
          <w:lang w:val="en-US"/>
        </w:rPr>
      </w:pPr>
      <w:r w:rsidRPr="00A051AF">
        <w:rPr>
          <w:lang w:val="en-US"/>
        </w:rPr>
        <w:t xml:space="preserve">Kaspersky Endpoint Security </w:t>
      </w:r>
      <w:r w:rsidRPr="00A051AF">
        <w:t>для</w:t>
      </w:r>
      <w:r w:rsidRPr="00A051AF">
        <w:rPr>
          <w:lang w:val="en-US"/>
        </w:rPr>
        <w:t xml:space="preserve"> </w:t>
      </w:r>
      <w:r w:rsidRPr="00A051AF">
        <w:t>бизнеса</w:t>
      </w:r>
      <w:r w:rsidRPr="00A051AF">
        <w:rPr>
          <w:lang w:val="en-US"/>
        </w:rPr>
        <w:t xml:space="preserve"> - </w:t>
      </w:r>
      <w:r w:rsidRPr="00A051AF">
        <w:t>Стандартный</w:t>
      </w:r>
      <w:r w:rsidRPr="00A051AF">
        <w:rPr>
          <w:lang w:val="en-US"/>
        </w:rPr>
        <w:t xml:space="preserve"> Russian Edition, 250-499 Node 1 year Educational Renewal License; </w:t>
      </w:r>
      <w:r w:rsidRPr="00A051AF">
        <w:t>договор</w:t>
      </w:r>
      <w:r w:rsidRPr="00A051AF">
        <w:rPr>
          <w:lang w:val="en-US"/>
        </w:rPr>
        <w:t xml:space="preserve"> №218/17 - </w:t>
      </w:r>
      <w:r w:rsidRPr="00A051AF">
        <w:t>КС</w:t>
      </w:r>
      <w:r w:rsidRPr="00A051AF">
        <w:rPr>
          <w:lang w:val="en-US"/>
        </w:rPr>
        <w:t xml:space="preserve"> </w:t>
      </w:r>
      <w:r w:rsidRPr="00A051AF">
        <w:t>от</w:t>
      </w:r>
      <w:r w:rsidRPr="00A051AF">
        <w:rPr>
          <w:lang w:val="en-US"/>
        </w:rPr>
        <w:t xml:space="preserve"> 21.11.2018.   </w:t>
      </w:r>
    </w:p>
    <w:p w14:paraId="11885ED8" w14:textId="77777777" w:rsidR="0092659D" w:rsidRDefault="0092659D" w:rsidP="00116D98">
      <w:pPr>
        <w:spacing w:after="200" w:line="276" w:lineRule="auto"/>
      </w:pPr>
    </w:p>
    <w:sectPr w:rsidR="0092659D" w:rsidSect="004F77EF">
      <w:pgSz w:w="16838" w:h="11906" w:orient="landscape" w:code="9"/>
      <w:pgMar w:top="851" w:right="851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7E0AE3" w14:textId="77777777" w:rsidR="0092659D" w:rsidRDefault="0092659D">
      <w:r>
        <w:separator/>
      </w:r>
    </w:p>
  </w:endnote>
  <w:endnote w:type="continuationSeparator" w:id="0">
    <w:p w14:paraId="1322F9BC" w14:textId="77777777" w:rsidR="0092659D" w:rsidRDefault="00926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charset w:val="00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4BF3B" w14:textId="77777777" w:rsidR="0092659D" w:rsidRDefault="00FF38F0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883E72">
      <w:rPr>
        <w:noProof/>
      </w:rPr>
      <w:t>12</w:t>
    </w:r>
    <w:r>
      <w:rPr>
        <w:noProof/>
      </w:rPr>
      <w:fldChar w:fldCharType="end"/>
    </w:r>
  </w:p>
  <w:p w14:paraId="4F28F9BF" w14:textId="77777777" w:rsidR="0092659D" w:rsidRDefault="0092659D">
    <w:pPr>
      <w:pStyle w:val="af9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F1517" w14:textId="77777777" w:rsidR="0092659D" w:rsidRPr="000D3988" w:rsidRDefault="0092659D" w:rsidP="000504B6">
    <w:pPr>
      <w:pStyle w:val="af9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B4AA4" w14:textId="77777777" w:rsidR="0092659D" w:rsidRDefault="0092659D">
      <w:r>
        <w:separator/>
      </w:r>
    </w:p>
  </w:footnote>
  <w:footnote w:type="continuationSeparator" w:id="0">
    <w:p w14:paraId="64BF5790" w14:textId="77777777" w:rsidR="0092659D" w:rsidRDefault="009265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EBA1A" w14:textId="77777777" w:rsidR="0092659D" w:rsidRDefault="0092659D">
    <w:pPr>
      <w:pStyle w:val="a8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8B88A" w14:textId="77777777" w:rsidR="0092659D" w:rsidRDefault="0092659D">
    <w:pPr>
      <w:pStyle w:val="a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73A0B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ECCD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DAFCF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788D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8EC5E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410D19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1CCDA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34564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36AF89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067B59"/>
    <w:multiLevelType w:val="hybridMultilevel"/>
    <w:tmpl w:val="D6982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0A24E2"/>
    <w:multiLevelType w:val="hybridMultilevel"/>
    <w:tmpl w:val="6464B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86F26"/>
    <w:multiLevelType w:val="hybridMultilevel"/>
    <w:tmpl w:val="AB7C508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D12718"/>
    <w:multiLevelType w:val="hybridMultilevel"/>
    <w:tmpl w:val="0A1641B8"/>
    <w:lvl w:ilvl="0" w:tplc="6F84AEA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1857EA"/>
    <w:multiLevelType w:val="hybridMultilevel"/>
    <w:tmpl w:val="F1421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0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cs="Wingdings" w:hint="default"/>
      </w:rPr>
    </w:lvl>
  </w:abstractNum>
  <w:abstractNum w:abstractNumId="23">
    <w:nsid w:val="4E124138"/>
    <w:multiLevelType w:val="hybridMultilevel"/>
    <w:tmpl w:val="E480B1F8"/>
    <w:lvl w:ilvl="0" w:tplc="221266F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5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D6A0252"/>
    <w:multiLevelType w:val="hybridMultilevel"/>
    <w:tmpl w:val="7876D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C30FE"/>
    <w:multiLevelType w:val="hybridMultilevel"/>
    <w:tmpl w:val="99FE5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027FB5"/>
    <w:multiLevelType w:val="hybridMultilevel"/>
    <w:tmpl w:val="F4283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6C5369ED"/>
    <w:multiLevelType w:val="hybridMultilevel"/>
    <w:tmpl w:val="6464B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</w:lvl>
    <w:lvl w:ilvl="1" w:tplc="04190003">
      <w:numFmt w:val="none"/>
      <w:lvlText w:val=""/>
      <w:lvlJc w:val="left"/>
      <w:pPr>
        <w:tabs>
          <w:tab w:val="num" w:pos="1980"/>
        </w:tabs>
      </w:pPr>
    </w:lvl>
    <w:lvl w:ilvl="2" w:tplc="04190005">
      <w:numFmt w:val="none"/>
      <w:lvlText w:val=""/>
      <w:lvlJc w:val="left"/>
      <w:pPr>
        <w:tabs>
          <w:tab w:val="num" w:pos="1980"/>
        </w:tabs>
      </w:pPr>
    </w:lvl>
    <w:lvl w:ilvl="3" w:tplc="04190001">
      <w:numFmt w:val="none"/>
      <w:lvlText w:val=""/>
      <w:lvlJc w:val="left"/>
      <w:pPr>
        <w:tabs>
          <w:tab w:val="num" w:pos="1980"/>
        </w:tabs>
      </w:pPr>
    </w:lvl>
    <w:lvl w:ilvl="4" w:tplc="04190003">
      <w:numFmt w:val="none"/>
      <w:lvlText w:val=""/>
      <w:lvlJc w:val="left"/>
      <w:pPr>
        <w:tabs>
          <w:tab w:val="num" w:pos="1980"/>
        </w:tabs>
      </w:pPr>
    </w:lvl>
    <w:lvl w:ilvl="5" w:tplc="04190005">
      <w:numFmt w:val="none"/>
      <w:lvlText w:val=""/>
      <w:lvlJc w:val="left"/>
      <w:pPr>
        <w:tabs>
          <w:tab w:val="num" w:pos="1980"/>
        </w:tabs>
      </w:pPr>
    </w:lvl>
    <w:lvl w:ilvl="6" w:tplc="04190001">
      <w:numFmt w:val="none"/>
      <w:lvlText w:val=""/>
      <w:lvlJc w:val="left"/>
      <w:pPr>
        <w:tabs>
          <w:tab w:val="num" w:pos="1980"/>
        </w:tabs>
      </w:pPr>
    </w:lvl>
    <w:lvl w:ilvl="7" w:tplc="04190003">
      <w:numFmt w:val="none"/>
      <w:lvlText w:val=""/>
      <w:lvlJc w:val="left"/>
      <w:pPr>
        <w:tabs>
          <w:tab w:val="num" w:pos="1980"/>
        </w:tabs>
      </w:pPr>
    </w:lvl>
    <w:lvl w:ilvl="8" w:tplc="04190005">
      <w:numFmt w:val="none"/>
      <w:lvlText w:val=""/>
      <w:lvlJc w:val="left"/>
      <w:pPr>
        <w:tabs>
          <w:tab w:val="num" w:pos="1980"/>
        </w:tabs>
      </w:pPr>
    </w:lvl>
  </w:abstractNum>
  <w:abstractNum w:abstractNumId="32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0070415"/>
    <w:multiLevelType w:val="hybridMultilevel"/>
    <w:tmpl w:val="8DECF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9">
    <w:nsid w:val="7D254949"/>
    <w:multiLevelType w:val="hybridMultilevel"/>
    <w:tmpl w:val="91D05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8"/>
  </w:num>
  <w:num w:numId="7">
    <w:abstractNumId w:val="5"/>
  </w:num>
  <w:num w:numId="8">
    <w:abstractNumId w:val="38"/>
  </w:num>
  <w:num w:numId="9">
    <w:abstractNumId w:val="22"/>
  </w:num>
  <w:num w:numId="10">
    <w:abstractNumId w:val="25"/>
  </w:num>
  <w:num w:numId="11">
    <w:abstractNumId w:val="11"/>
  </w:num>
  <w:num w:numId="12">
    <w:abstractNumId w:val="15"/>
  </w:num>
  <w:num w:numId="13">
    <w:abstractNumId w:val="35"/>
  </w:num>
  <w:num w:numId="14">
    <w:abstractNumId w:val="8"/>
  </w:num>
  <w:num w:numId="15">
    <w:abstractNumId w:val="16"/>
  </w:num>
  <w:num w:numId="16">
    <w:abstractNumId w:val="24"/>
  </w:num>
  <w:num w:numId="17">
    <w:abstractNumId w:val="32"/>
  </w:num>
  <w:num w:numId="18">
    <w:abstractNumId w:val="19"/>
  </w:num>
  <w:num w:numId="19">
    <w:abstractNumId w:val="20"/>
  </w:num>
  <w:num w:numId="20">
    <w:abstractNumId w:val="10"/>
  </w:num>
  <w:num w:numId="21">
    <w:abstractNumId w:val="34"/>
  </w:num>
  <w:num w:numId="22">
    <w:abstractNumId w:val="4"/>
  </w:num>
  <w:num w:numId="23">
    <w:abstractNumId w:val="9"/>
  </w:num>
  <w:num w:numId="24">
    <w:abstractNumId w:val="36"/>
  </w:num>
  <w:num w:numId="25">
    <w:abstractNumId w:val="7"/>
  </w:num>
  <w:num w:numId="26">
    <w:abstractNumId w:val="37"/>
  </w:num>
  <w:num w:numId="27">
    <w:abstractNumId w:val="2"/>
  </w:num>
  <w:num w:numId="28">
    <w:abstractNumId w:val="1"/>
  </w:num>
  <w:num w:numId="29">
    <w:abstractNumId w:val="3"/>
  </w:num>
  <w:num w:numId="30">
    <w:abstractNumId w:val="26"/>
  </w:num>
  <w:num w:numId="31">
    <w:abstractNumId w:val="21"/>
  </w:num>
  <w:num w:numId="32">
    <w:abstractNumId w:val="29"/>
  </w:num>
  <w:num w:numId="33">
    <w:abstractNumId w:val="23"/>
  </w:num>
  <w:num w:numId="34">
    <w:abstractNumId w:val="13"/>
  </w:num>
  <w:num w:numId="35">
    <w:abstractNumId w:val="17"/>
  </w:num>
  <w:num w:numId="36">
    <w:abstractNumId w:val="0"/>
  </w:num>
  <w:num w:numId="37">
    <w:abstractNumId w:val="39"/>
  </w:num>
  <w:num w:numId="38">
    <w:abstractNumId w:val="33"/>
  </w:num>
  <w:num w:numId="39">
    <w:abstractNumId w:val="6"/>
  </w:num>
  <w:num w:numId="40">
    <w:abstractNumId w:val="28"/>
  </w:num>
  <w:num w:numId="41">
    <w:abstractNumId w:val="12"/>
  </w:num>
  <w:num w:numId="42">
    <w:abstractNumId w:val="30"/>
  </w:num>
  <w:num w:numId="43">
    <w:abstractNumId w:val="27"/>
  </w:num>
  <w:num w:numId="44">
    <w:abstractNumId w:val="14"/>
  </w:num>
  <w:num w:numId="45">
    <w:abstractNumId w:val="2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B6"/>
    <w:rsid w:val="00004950"/>
    <w:rsid w:val="000057BA"/>
    <w:rsid w:val="00017C65"/>
    <w:rsid w:val="000203A6"/>
    <w:rsid w:val="0002732E"/>
    <w:rsid w:val="00030B9C"/>
    <w:rsid w:val="00031748"/>
    <w:rsid w:val="000333A8"/>
    <w:rsid w:val="00035288"/>
    <w:rsid w:val="00037858"/>
    <w:rsid w:val="00047A4D"/>
    <w:rsid w:val="000504B6"/>
    <w:rsid w:val="0005163B"/>
    <w:rsid w:val="00051982"/>
    <w:rsid w:val="00052CEF"/>
    <w:rsid w:val="00053626"/>
    <w:rsid w:val="000578BA"/>
    <w:rsid w:val="00061424"/>
    <w:rsid w:val="00061750"/>
    <w:rsid w:val="000617F0"/>
    <w:rsid w:val="00063073"/>
    <w:rsid w:val="00064C5E"/>
    <w:rsid w:val="00064DC3"/>
    <w:rsid w:val="00067E3E"/>
    <w:rsid w:val="0007112C"/>
    <w:rsid w:val="00075195"/>
    <w:rsid w:val="000818CC"/>
    <w:rsid w:val="000828BB"/>
    <w:rsid w:val="00084065"/>
    <w:rsid w:val="00085270"/>
    <w:rsid w:val="00087D04"/>
    <w:rsid w:val="00094DB0"/>
    <w:rsid w:val="000958D5"/>
    <w:rsid w:val="000A0256"/>
    <w:rsid w:val="000A1499"/>
    <w:rsid w:val="000A41A1"/>
    <w:rsid w:val="000A6C2D"/>
    <w:rsid w:val="000C1A99"/>
    <w:rsid w:val="000C4D33"/>
    <w:rsid w:val="000C6376"/>
    <w:rsid w:val="000D3988"/>
    <w:rsid w:val="000E0E1B"/>
    <w:rsid w:val="000E17A1"/>
    <w:rsid w:val="000E1F34"/>
    <w:rsid w:val="000E286E"/>
    <w:rsid w:val="000F0FFC"/>
    <w:rsid w:val="000F21A0"/>
    <w:rsid w:val="000F2367"/>
    <w:rsid w:val="000F5E40"/>
    <w:rsid w:val="0010068A"/>
    <w:rsid w:val="001022D2"/>
    <w:rsid w:val="0010258C"/>
    <w:rsid w:val="00103507"/>
    <w:rsid w:val="00105D26"/>
    <w:rsid w:val="00106F04"/>
    <w:rsid w:val="001114CE"/>
    <w:rsid w:val="00113C00"/>
    <w:rsid w:val="00113D46"/>
    <w:rsid w:val="00114C06"/>
    <w:rsid w:val="001150D4"/>
    <w:rsid w:val="00116D98"/>
    <w:rsid w:val="001213AE"/>
    <w:rsid w:val="001252CF"/>
    <w:rsid w:val="0012709A"/>
    <w:rsid w:val="00130641"/>
    <w:rsid w:val="0013399B"/>
    <w:rsid w:val="0013490A"/>
    <w:rsid w:val="0013553D"/>
    <w:rsid w:val="0013579C"/>
    <w:rsid w:val="00135A8E"/>
    <w:rsid w:val="001365F4"/>
    <w:rsid w:val="00140E3F"/>
    <w:rsid w:val="001410C5"/>
    <w:rsid w:val="0014177B"/>
    <w:rsid w:val="00141974"/>
    <w:rsid w:val="00143D6A"/>
    <w:rsid w:val="00144231"/>
    <w:rsid w:val="00145AEB"/>
    <w:rsid w:val="001479EB"/>
    <w:rsid w:val="001535C3"/>
    <w:rsid w:val="0015369A"/>
    <w:rsid w:val="001556ED"/>
    <w:rsid w:val="0015599E"/>
    <w:rsid w:val="00155AAC"/>
    <w:rsid w:val="00156071"/>
    <w:rsid w:val="0016018D"/>
    <w:rsid w:val="00167189"/>
    <w:rsid w:val="00171E7D"/>
    <w:rsid w:val="001723C4"/>
    <w:rsid w:val="001853E9"/>
    <w:rsid w:val="0019164F"/>
    <w:rsid w:val="00193A3D"/>
    <w:rsid w:val="00194D15"/>
    <w:rsid w:val="001A00D8"/>
    <w:rsid w:val="001A2FD7"/>
    <w:rsid w:val="001A42F3"/>
    <w:rsid w:val="001A43BC"/>
    <w:rsid w:val="001A657C"/>
    <w:rsid w:val="001A6590"/>
    <w:rsid w:val="001A65E2"/>
    <w:rsid w:val="001B24D6"/>
    <w:rsid w:val="001C5493"/>
    <w:rsid w:val="001C5894"/>
    <w:rsid w:val="001C6F1F"/>
    <w:rsid w:val="001D01D6"/>
    <w:rsid w:val="001D26D5"/>
    <w:rsid w:val="001D47AA"/>
    <w:rsid w:val="001D4C58"/>
    <w:rsid w:val="001D57D4"/>
    <w:rsid w:val="001D759C"/>
    <w:rsid w:val="001D7F3A"/>
    <w:rsid w:val="001E2708"/>
    <w:rsid w:val="001E5106"/>
    <w:rsid w:val="001F3B1F"/>
    <w:rsid w:val="001F4CF9"/>
    <w:rsid w:val="001F70FE"/>
    <w:rsid w:val="001F73AB"/>
    <w:rsid w:val="00205306"/>
    <w:rsid w:val="002059F3"/>
    <w:rsid w:val="002060F2"/>
    <w:rsid w:val="0020762E"/>
    <w:rsid w:val="00213064"/>
    <w:rsid w:val="00214989"/>
    <w:rsid w:val="00215DDB"/>
    <w:rsid w:val="00217C23"/>
    <w:rsid w:val="00217E23"/>
    <w:rsid w:val="0022002E"/>
    <w:rsid w:val="002205A2"/>
    <w:rsid w:val="00225E6C"/>
    <w:rsid w:val="0022660F"/>
    <w:rsid w:val="00227AF8"/>
    <w:rsid w:val="00230452"/>
    <w:rsid w:val="002313AD"/>
    <w:rsid w:val="00233254"/>
    <w:rsid w:val="0023598F"/>
    <w:rsid w:val="00250A1C"/>
    <w:rsid w:val="00251884"/>
    <w:rsid w:val="0025246D"/>
    <w:rsid w:val="00252A9C"/>
    <w:rsid w:val="0025783A"/>
    <w:rsid w:val="00261308"/>
    <w:rsid w:val="0026311A"/>
    <w:rsid w:val="0026415F"/>
    <w:rsid w:val="0026535C"/>
    <w:rsid w:val="00270D31"/>
    <w:rsid w:val="00271591"/>
    <w:rsid w:val="00274FF7"/>
    <w:rsid w:val="0028007C"/>
    <w:rsid w:val="0028292D"/>
    <w:rsid w:val="002834C0"/>
    <w:rsid w:val="00284195"/>
    <w:rsid w:val="0028428A"/>
    <w:rsid w:val="00284F46"/>
    <w:rsid w:val="00296BAE"/>
    <w:rsid w:val="002A3583"/>
    <w:rsid w:val="002A57FD"/>
    <w:rsid w:val="002B77BA"/>
    <w:rsid w:val="002C12FF"/>
    <w:rsid w:val="002C2EFD"/>
    <w:rsid w:val="002C3FB6"/>
    <w:rsid w:val="002C5C75"/>
    <w:rsid w:val="002D377D"/>
    <w:rsid w:val="002D3C4C"/>
    <w:rsid w:val="002D5DBF"/>
    <w:rsid w:val="002D6189"/>
    <w:rsid w:val="002D7197"/>
    <w:rsid w:val="002E31BE"/>
    <w:rsid w:val="002E566B"/>
    <w:rsid w:val="002E69BB"/>
    <w:rsid w:val="002E7D4A"/>
    <w:rsid w:val="002F2894"/>
    <w:rsid w:val="0030097F"/>
    <w:rsid w:val="003160C5"/>
    <w:rsid w:val="0032101F"/>
    <w:rsid w:val="00322CC7"/>
    <w:rsid w:val="003343CB"/>
    <w:rsid w:val="003356B1"/>
    <w:rsid w:val="00336356"/>
    <w:rsid w:val="00337868"/>
    <w:rsid w:val="0034367F"/>
    <w:rsid w:val="003439C5"/>
    <w:rsid w:val="00354199"/>
    <w:rsid w:val="00354E8D"/>
    <w:rsid w:val="00356EF5"/>
    <w:rsid w:val="003571A7"/>
    <w:rsid w:val="0036186D"/>
    <w:rsid w:val="003638D2"/>
    <w:rsid w:val="00367D57"/>
    <w:rsid w:val="00374BC5"/>
    <w:rsid w:val="003759F0"/>
    <w:rsid w:val="00382837"/>
    <w:rsid w:val="0038443B"/>
    <w:rsid w:val="0038465D"/>
    <w:rsid w:val="0038554E"/>
    <w:rsid w:val="00385679"/>
    <w:rsid w:val="0038765C"/>
    <w:rsid w:val="0039008B"/>
    <w:rsid w:val="00393B56"/>
    <w:rsid w:val="003A172B"/>
    <w:rsid w:val="003A3E9A"/>
    <w:rsid w:val="003B76A0"/>
    <w:rsid w:val="003C13CA"/>
    <w:rsid w:val="003C5694"/>
    <w:rsid w:val="003C62E7"/>
    <w:rsid w:val="003C6F6D"/>
    <w:rsid w:val="003D27F4"/>
    <w:rsid w:val="003D3A9B"/>
    <w:rsid w:val="003D3C0D"/>
    <w:rsid w:val="003D4CA4"/>
    <w:rsid w:val="003D6A2F"/>
    <w:rsid w:val="003D6DE9"/>
    <w:rsid w:val="003E3E6F"/>
    <w:rsid w:val="003E519A"/>
    <w:rsid w:val="003E5555"/>
    <w:rsid w:val="003E5882"/>
    <w:rsid w:val="003E75F3"/>
    <w:rsid w:val="003F06F7"/>
    <w:rsid w:val="003F42CB"/>
    <w:rsid w:val="003F5DB2"/>
    <w:rsid w:val="003F6B43"/>
    <w:rsid w:val="003F6E6F"/>
    <w:rsid w:val="003F739B"/>
    <w:rsid w:val="00402E26"/>
    <w:rsid w:val="00404E9E"/>
    <w:rsid w:val="00406571"/>
    <w:rsid w:val="00414872"/>
    <w:rsid w:val="00417CA2"/>
    <w:rsid w:val="00417EBB"/>
    <w:rsid w:val="0042024E"/>
    <w:rsid w:val="00424C0D"/>
    <w:rsid w:val="0042510E"/>
    <w:rsid w:val="00425BF2"/>
    <w:rsid w:val="00430C44"/>
    <w:rsid w:val="00430CEC"/>
    <w:rsid w:val="00440DEC"/>
    <w:rsid w:val="0044457E"/>
    <w:rsid w:val="004453BC"/>
    <w:rsid w:val="00445C07"/>
    <w:rsid w:val="00445EBA"/>
    <w:rsid w:val="0044793A"/>
    <w:rsid w:val="00460BEF"/>
    <w:rsid w:val="0046244F"/>
    <w:rsid w:val="004627ED"/>
    <w:rsid w:val="00463048"/>
    <w:rsid w:val="00466F77"/>
    <w:rsid w:val="00466F78"/>
    <w:rsid w:val="00470E29"/>
    <w:rsid w:val="00475FF9"/>
    <w:rsid w:val="0048376C"/>
    <w:rsid w:val="00485F4E"/>
    <w:rsid w:val="004860CA"/>
    <w:rsid w:val="00486C76"/>
    <w:rsid w:val="004874DB"/>
    <w:rsid w:val="00487B71"/>
    <w:rsid w:val="00490A3A"/>
    <w:rsid w:val="004A0191"/>
    <w:rsid w:val="004A120F"/>
    <w:rsid w:val="004A77FD"/>
    <w:rsid w:val="004A7B8F"/>
    <w:rsid w:val="004A7C9D"/>
    <w:rsid w:val="004B35C4"/>
    <w:rsid w:val="004B42C8"/>
    <w:rsid w:val="004B51DF"/>
    <w:rsid w:val="004C0734"/>
    <w:rsid w:val="004C0A11"/>
    <w:rsid w:val="004C1041"/>
    <w:rsid w:val="004C5050"/>
    <w:rsid w:val="004C75C0"/>
    <w:rsid w:val="004C76DB"/>
    <w:rsid w:val="004D0E9A"/>
    <w:rsid w:val="004D2D33"/>
    <w:rsid w:val="004D4F86"/>
    <w:rsid w:val="004D708D"/>
    <w:rsid w:val="004D7341"/>
    <w:rsid w:val="004F1FA1"/>
    <w:rsid w:val="004F3EA7"/>
    <w:rsid w:val="004F46AB"/>
    <w:rsid w:val="004F5522"/>
    <w:rsid w:val="004F77EF"/>
    <w:rsid w:val="004F78EB"/>
    <w:rsid w:val="005012EC"/>
    <w:rsid w:val="00502585"/>
    <w:rsid w:val="00504403"/>
    <w:rsid w:val="00506525"/>
    <w:rsid w:val="00507B75"/>
    <w:rsid w:val="005152E6"/>
    <w:rsid w:val="0051731D"/>
    <w:rsid w:val="00520432"/>
    <w:rsid w:val="005218A2"/>
    <w:rsid w:val="00522FD0"/>
    <w:rsid w:val="005278CE"/>
    <w:rsid w:val="00535F79"/>
    <w:rsid w:val="0054064F"/>
    <w:rsid w:val="00541597"/>
    <w:rsid w:val="00542ACF"/>
    <w:rsid w:val="005438EB"/>
    <w:rsid w:val="00544AEA"/>
    <w:rsid w:val="00545F77"/>
    <w:rsid w:val="005460DA"/>
    <w:rsid w:val="0055026D"/>
    <w:rsid w:val="00551A57"/>
    <w:rsid w:val="00555B8E"/>
    <w:rsid w:val="0056313B"/>
    <w:rsid w:val="00564929"/>
    <w:rsid w:val="00564FFC"/>
    <w:rsid w:val="0056661E"/>
    <w:rsid w:val="00566ECC"/>
    <w:rsid w:val="005714C8"/>
    <w:rsid w:val="00572D06"/>
    <w:rsid w:val="005736E2"/>
    <w:rsid w:val="00593C8B"/>
    <w:rsid w:val="00595344"/>
    <w:rsid w:val="005968AE"/>
    <w:rsid w:val="00596963"/>
    <w:rsid w:val="00597390"/>
    <w:rsid w:val="005A14B4"/>
    <w:rsid w:val="005A5B67"/>
    <w:rsid w:val="005A5C68"/>
    <w:rsid w:val="005A64B7"/>
    <w:rsid w:val="005A6E26"/>
    <w:rsid w:val="005B1D60"/>
    <w:rsid w:val="005B2DEE"/>
    <w:rsid w:val="005B476B"/>
    <w:rsid w:val="005B5B36"/>
    <w:rsid w:val="005B614A"/>
    <w:rsid w:val="005B6CFF"/>
    <w:rsid w:val="005C268A"/>
    <w:rsid w:val="005C5267"/>
    <w:rsid w:val="005C62E2"/>
    <w:rsid w:val="005C6E77"/>
    <w:rsid w:val="005D751D"/>
    <w:rsid w:val="005E3B35"/>
    <w:rsid w:val="005E59A0"/>
    <w:rsid w:val="005E6259"/>
    <w:rsid w:val="005F0A4E"/>
    <w:rsid w:val="005F5F41"/>
    <w:rsid w:val="005F721C"/>
    <w:rsid w:val="005F7CA4"/>
    <w:rsid w:val="00603D21"/>
    <w:rsid w:val="00605DFF"/>
    <w:rsid w:val="00610472"/>
    <w:rsid w:val="00612840"/>
    <w:rsid w:val="00613934"/>
    <w:rsid w:val="00614C82"/>
    <w:rsid w:val="006162E1"/>
    <w:rsid w:val="0061767D"/>
    <w:rsid w:val="00620D58"/>
    <w:rsid w:val="00623A5E"/>
    <w:rsid w:val="00627EEF"/>
    <w:rsid w:val="006324E9"/>
    <w:rsid w:val="00633643"/>
    <w:rsid w:val="00634423"/>
    <w:rsid w:val="006376BC"/>
    <w:rsid w:val="00640E4A"/>
    <w:rsid w:val="006416FA"/>
    <w:rsid w:val="0064291D"/>
    <w:rsid w:val="00644BA5"/>
    <w:rsid w:val="00647CE5"/>
    <w:rsid w:val="006540AF"/>
    <w:rsid w:val="006540B8"/>
    <w:rsid w:val="006563AB"/>
    <w:rsid w:val="0065678B"/>
    <w:rsid w:val="00657AC3"/>
    <w:rsid w:val="00664BDE"/>
    <w:rsid w:val="00666DEA"/>
    <w:rsid w:val="00670DDB"/>
    <w:rsid w:val="0067451F"/>
    <w:rsid w:val="00674680"/>
    <w:rsid w:val="00674737"/>
    <w:rsid w:val="00675ECF"/>
    <w:rsid w:val="0067683B"/>
    <w:rsid w:val="00682F21"/>
    <w:rsid w:val="00684BEC"/>
    <w:rsid w:val="00686FC5"/>
    <w:rsid w:val="00687ACA"/>
    <w:rsid w:val="00695E31"/>
    <w:rsid w:val="006967AA"/>
    <w:rsid w:val="00696FBB"/>
    <w:rsid w:val="006A0529"/>
    <w:rsid w:val="006A30CE"/>
    <w:rsid w:val="006A3261"/>
    <w:rsid w:val="006A57E1"/>
    <w:rsid w:val="006A5ED4"/>
    <w:rsid w:val="006A734C"/>
    <w:rsid w:val="006B280B"/>
    <w:rsid w:val="006B396B"/>
    <w:rsid w:val="006B3E67"/>
    <w:rsid w:val="006B59CD"/>
    <w:rsid w:val="006B736D"/>
    <w:rsid w:val="006C0726"/>
    <w:rsid w:val="006C4113"/>
    <w:rsid w:val="006C6F28"/>
    <w:rsid w:val="006D1692"/>
    <w:rsid w:val="006E1BF7"/>
    <w:rsid w:val="006E313F"/>
    <w:rsid w:val="006E3485"/>
    <w:rsid w:val="006E3E7A"/>
    <w:rsid w:val="006E4A43"/>
    <w:rsid w:val="006E7E28"/>
    <w:rsid w:val="006F2E3C"/>
    <w:rsid w:val="006F4CCE"/>
    <w:rsid w:val="007001A3"/>
    <w:rsid w:val="00701D52"/>
    <w:rsid w:val="007026B2"/>
    <w:rsid w:val="00704C4D"/>
    <w:rsid w:val="00710373"/>
    <w:rsid w:val="00710FC4"/>
    <w:rsid w:val="00716880"/>
    <w:rsid w:val="0071774C"/>
    <w:rsid w:val="00724953"/>
    <w:rsid w:val="00731FD6"/>
    <w:rsid w:val="00734B3B"/>
    <w:rsid w:val="0073612E"/>
    <w:rsid w:val="00736324"/>
    <w:rsid w:val="00736801"/>
    <w:rsid w:val="00742BBE"/>
    <w:rsid w:val="00744D1D"/>
    <w:rsid w:val="00744DBA"/>
    <w:rsid w:val="00745E1B"/>
    <w:rsid w:val="00753C0B"/>
    <w:rsid w:val="00766CD6"/>
    <w:rsid w:val="00767731"/>
    <w:rsid w:val="007707C8"/>
    <w:rsid w:val="00775F20"/>
    <w:rsid w:val="00777491"/>
    <w:rsid w:val="007813EC"/>
    <w:rsid w:val="0078187E"/>
    <w:rsid w:val="00783F37"/>
    <w:rsid w:val="007844CE"/>
    <w:rsid w:val="00785880"/>
    <w:rsid w:val="007858CF"/>
    <w:rsid w:val="007877F7"/>
    <w:rsid w:val="007920D8"/>
    <w:rsid w:val="00792A81"/>
    <w:rsid w:val="00794052"/>
    <w:rsid w:val="00794C3C"/>
    <w:rsid w:val="00797B5C"/>
    <w:rsid w:val="007A0F03"/>
    <w:rsid w:val="007A1005"/>
    <w:rsid w:val="007A32AB"/>
    <w:rsid w:val="007A6A29"/>
    <w:rsid w:val="007B22F0"/>
    <w:rsid w:val="007B31AB"/>
    <w:rsid w:val="007B3294"/>
    <w:rsid w:val="007B477D"/>
    <w:rsid w:val="007B5D12"/>
    <w:rsid w:val="007B7D0C"/>
    <w:rsid w:val="007B7E58"/>
    <w:rsid w:val="007C3E81"/>
    <w:rsid w:val="007C520C"/>
    <w:rsid w:val="007C69D4"/>
    <w:rsid w:val="007C7B63"/>
    <w:rsid w:val="007D2C3F"/>
    <w:rsid w:val="007D6870"/>
    <w:rsid w:val="007D6E82"/>
    <w:rsid w:val="007E2263"/>
    <w:rsid w:val="007E4331"/>
    <w:rsid w:val="007E477B"/>
    <w:rsid w:val="007E7BF8"/>
    <w:rsid w:val="007F0C02"/>
    <w:rsid w:val="007F2D9F"/>
    <w:rsid w:val="007F621B"/>
    <w:rsid w:val="00803305"/>
    <w:rsid w:val="008040B3"/>
    <w:rsid w:val="00806473"/>
    <w:rsid w:val="00810B47"/>
    <w:rsid w:val="00814193"/>
    <w:rsid w:val="0081521D"/>
    <w:rsid w:val="00824576"/>
    <w:rsid w:val="0082558B"/>
    <w:rsid w:val="00831C96"/>
    <w:rsid w:val="00850DEF"/>
    <w:rsid w:val="00852083"/>
    <w:rsid w:val="0085716F"/>
    <w:rsid w:val="00861C76"/>
    <w:rsid w:val="008620D4"/>
    <w:rsid w:val="00862670"/>
    <w:rsid w:val="008628CF"/>
    <w:rsid w:val="00864517"/>
    <w:rsid w:val="008662BC"/>
    <w:rsid w:val="00870494"/>
    <w:rsid w:val="00870EB0"/>
    <w:rsid w:val="0087615C"/>
    <w:rsid w:val="00877F9B"/>
    <w:rsid w:val="00882A82"/>
    <w:rsid w:val="00882C8F"/>
    <w:rsid w:val="00883E72"/>
    <w:rsid w:val="008845C4"/>
    <w:rsid w:val="00884B3C"/>
    <w:rsid w:val="00893692"/>
    <w:rsid w:val="0089434D"/>
    <w:rsid w:val="008A05AD"/>
    <w:rsid w:val="008A4B16"/>
    <w:rsid w:val="008A77FF"/>
    <w:rsid w:val="008B0265"/>
    <w:rsid w:val="008B0F45"/>
    <w:rsid w:val="008B35C3"/>
    <w:rsid w:val="008B409F"/>
    <w:rsid w:val="008B4685"/>
    <w:rsid w:val="008B4CFA"/>
    <w:rsid w:val="008B5D67"/>
    <w:rsid w:val="008C0B8D"/>
    <w:rsid w:val="008C1B53"/>
    <w:rsid w:val="008C2049"/>
    <w:rsid w:val="008C32C9"/>
    <w:rsid w:val="008C491C"/>
    <w:rsid w:val="008C5ECD"/>
    <w:rsid w:val="008C7405"/>
    <w:rsid w:val="008D2506"/>
    <w:rsid w:val="008D682F"/>
    <w:rsid w:val="008E227C"/>
    <w:rsid w:val="008E3260"/>
    <w:rsid w:val="008E35C1"/>
    <w:rsid w:val="008E455F"/>
    <w:rsid w:val="008E4880"/>
    <w:rsid w:val="008E628B"/>
    <w:rsid w:val="008F0D37"/>
    <w:rsid w:val="008F5A11"/>
    <w:rsid w:val="009008D3"/>
    <w:rsid w:val="00904C73"/>
    <w:rsid w:val="009077F1"/>
    <w:rsid w:val="0091126D"/>
    <w:rsid w:val="0091212B"/>
    <w:rsid w:val="00914EF8"/>
    <w:rsid w:val="0091625F"/>
    <w:rsid w:val="0092659D"/>
    <w:rsid w:val="00930F66"/>
    <w:rsid w:val="009316F7"/>
    <w:rsid w:val="00932065"/>
    <w:rsid w:val="00932E4E"/>
    <w:rsid w:val="009333CB"/>
    <w:rsid w:val="009339C9"/>
    <w:rsid w:val="009358BD"/>
    <w:rsid w:val="00941F67"/>
    <w:rsid w:val="00942561"/>
    <w:rsid w:val="00943205"/>
    <w:rsid w:val="009461DE"/>
    <w:rsid w:val="009463EA"/>
    <w:rsid w:val="00947862"/>
    <w:rsid w:val="009525FC"/>
    <w:rsid w:val="00952E7D"/>
    <w:rsid w:val="009562F5"/>
    <w:rsid w:val="009633B2"/>
    <w:rsid w:val="00964A03"/>
    <w:rsid w:val="00965207"/>
    <w:rsid w:val="009665C2"/>
    <w:rsid w:val="00966F12"/>
    <w:rsid w:val="009677D8"/>
    <w:rsid w:val="00972A09"/>
    <w:rsid w:val="00975898"/>
    <w:rsid w:val="009811E1"/>
    <w:rsid w:val="009814FD"/>
    <w:rsid w:val="009840B0"/>
    <w:rsid w:val="00984234"/>
    <w:rsid w:val="009846BC"/>
    <w:rsid w:val="009953BA"/>
    <w:rsid w:val="00997620"/>
    <w:rsid w:val="009A24A1"/>
    <w:rsid w:val="009A368B"/>
    <w:rsid w:val="009A5968"/>
    <w:rsid w:val="009C3654"/>
    <w:rsid w:val="009C4D10"/>
    <w:rsid w:val="009C5AAD"/>
    <w:rsid w:val="009D178E"/>
    <w:rsid w:val="009D60D3"/>
    <w:rsid w:val="009D75FA"/>
    <w:rsid w:val="009D773E"/>
    <w:rsid w:val="009E013D"/>
    <w:rsid w:val="009E2632"/>
    <w:rsid w:val="009E6184"/>
    <w:rsid w:val="009F312A"/>
    <w:rsid w:val="009F366B"/>
    <w:rsid w:val="00A000EC"/>
    <w:rsid w:val="00A05798"/>
    <w:rsid w:val="00A07347"/>
    <w:rsid w:val="00A074CA"/>
    <w:rsid w:val="00A125F8"/>
    <w:rsid w:val="00A15588"/>
    <w:rsid w:val="00A21BFA"/>
    <w:rsid w:val="00A2508C"/>
    <w:rsid w:val="00A2575A"/>
    <w:rsid w:val="00A3162C"/>
    <w:rsid w:val="00A323CD"/>
    <w:rsid w:val="00A327E0"/>
    <w:rsid w:val="00A3512D"/>
    <w:rsid w:val="00A36EAA"/>
    <w:rsid w:val="00A41878"/>
    <w:rsid w:val="00A51FF8"/>
    <w:rsid w:val="00A5479E"/>
    <w:rsid w:val="00A5540C"/>
    <w:rsid w:val="00A60E81"/>
    <w:rsid w:val="00A647F6"/>
    <w:rsid w:val="00A65109"/>
    <w:rsid w:val="00A651DE"/>
    <w:rsid w:val="00A70174"/>
    <w:rsid w:val="00A7669C"/>
    <w:rsid w:val="00A7709B"/>
    <w:rsid w:val="00A8052B"/>
    <w:rsid w:val="00A912B0"/>
    <w:rsid w:val="00A93904"/>
    <w:rsid w:val="00A97B16"/>
    <w:rsid w:val="00AA0688"/>
    <w:rsid w:val="00AA0F92"/>
    <w:rsid w:val="00AA771A"/>
    <w:rsid w:val="00AB0E0F"/>
    <w:rsid w:val="00AB3315"/>
    <w:rsid w:val="00AB4E12"/>
    <w:rsid w:val="00AC00FC"/>
    <w:rsid w:val="00AC64B7"/>
    <w:rsid w:val="00AC7362"/>
    <w:rsid w:val="00AC7F79"/>
    <w:rsid w:val="00AD2575"/>
    <w:rsid w:val="00AD50C5"/>
    <w:rsid w:val="00AD5561"/>
    <w:rsid w:val="00AD74E7"/>
    <w:rsid w:val="00AE124A"/>
    <w:rsid w:val="00AE13C4"/>
    <w:rsid w:val="00AE1AD7"/>
    <w:rsid w:val="00AF0067"/>
    <w:rsid w:val="00AF151F"/>
    <w:rsid w:val="00AF156A"/>
    <w:rsid w:val="00AF2F56"/>
    <w:rsid w:val="00AF66ED"/>
    <w:rsid w:val="00B0349E"/>
    <w:rsid w:val="00B039AA"/>
    <w:rsid w:val="00B04450"/>
    <w:rsid w:val="00B05A1B"/>
    <w:rsid w:val="00B06B9C"/>
    <w:rsid w:val="00B11107"/>
    <w:rsid w:val="00B11D23"/>
    <w:rsid w:val="00B17036"/>
    <w:rsid w:val="00B17683"/>
    <w:rsid w:val="00B17819"/>
    <w:rsid w:val="00B2301E"/>
    <w:rsid w:val="00B23DCA"/>
    <w:rsid w:val="00B260D8"/>
    <w:rsid w:val="00B323C6"/>
    <w:rsid w:val="00B32C6A"/>
    <w:rsid w:val="00B372C8"/>
    <w:rsid w:val="00B40CFD"/>
    <w:rsid w:val="00B41F82"/>
    <w:rsid w:val="00B44117"/>
    <w:rsid w:val="00B45A23"/>
    <w:rsid w:val="00B46E6C"/>
    <w:rsid w:val="00B51CF0"/>
    <w:rsid w:val="00B53D3A"/>
    <w:rsid w:val="00B5784F"/>
    <w:rsid w:val="00B605CA"/>
    <w:rsid w:val="00B627A7"/>
    <w:rsid w:val="00B633E0"/>
    <w:rsid w:val="00B63D5B"/>
    <w:rsid w:val="00B66EE6"/>
    <w:rsid w:val="00B706E1"/>
    <w:rsid w:val="00B71688"/>
    <w:rsid w:val="00B72CDC"/>
    <w:rsid w:val="00B73FC9"/>
    <w:rsid w:val="00B761A4"/>
    <w:rsid w:val="00B844BE"/>
    <w:rsid w:val="00B853FF"/>
    <w:rsid w:val="00B85A84"/>
    <w:rsid w:val="00B85ECB"/>
    <w:rsid w:val="00B86523"/>
    <w:rsid w:val="00B86D2A"/>
    <w:rsid w:val="00B97750"/>
    <w:rsid w:val="00B97FB6"/>
    <w:rsid w:val="00BA0317"/>
    <w:rsid w:val="00BA337C"/>
    <w:rsid w:val="00BA50B7"/>
    <w:rsid w:val="00BA5416"/>
    <w:rsid w:val="00BB004C"/>
    <w:rsid w:val="00BB4300"/>
    <w:rsid w:val="00BB50A2"/>
    <w:rsid w:val="00BC188B"/>
    <w:rsid w:val="00BC1F17"/>
    <w:rsid w:val="00BC2051"/>
    <w:rsid w:val="00BC36BD"/>
    <w:rsid w:val="00BC3D87"/>
    <w:rsid w:val="00BC5AD8"/>
    <w:rsid w:val="00BC5BF1"/>
    <w:rsid w:val="00BC6917"/>
    <w:rsid w:val="00BD1AFB"/>
    <w:rsid w:val="00BD3856"/>
    <w:rsid w:val="00BD3C6E"/>
    <w:rsid w:val="00BE0A3D"/>
    <w:rsid w:val="00BE5360"/>
    <w:rsid w:val="00BE5DE2"/>
    <w:rsid w:val="00BE782A"/>
    <w:rsid w:val="00BF42DB"/>
    <w:rsid w:val="00BF5169"/>
    <w:rsid w:val="00BF55DD"/>
    <w:rsid w:val="00C029DF"/>
    <w:rsid w:val="00C032D3"/>
    <w:rsid w:val="00C04D66"/>
    <w:rsid w:val="00C05006"/>
    <w:rsid w:val="00C05313"/>
    <w:rsid w:val="00C06258"/>
    <w:rsid w:val="00C06A0E"/>
    <w:rsid w:val="00C104DF"/>
    <w:rsid w:val="00C159A5"/>
    <w:rsid w:val="00C15EEE"/>
    <w:rsid w:val="00C163B2"/>
    <w:rsid w:val="00C17581"/>
    <w:rsid w:val="00C17ABD"/>
    <w:rsid w:val="00C214E5"/>
    <w:rsid w:val="00C225F3"/>
    <w:rsid w:val="00C22682"/>
    <w:rsid w:val="00C22AFA"/>
    <w:rsid w:val="00C2595A"/>
    <w:rsid w:val="00C272D6"/>
    <w:rsid w:val="00C27903"/>
    <w:rsid w:val="00C31E4D"/>
    <w:rsid w:val="00C32E78"/>
    <w:rsid w:val="00C340CB"/>
    <w:rsid w:val="00C3553B"/>
    <w:rsid w:val="00C40331"/>
    <w:rsid w:val="00C41742"/>
    <w:rsid w:val="00C41BF7"/>
    <w:rsid w:val="00C42750"/>
    <w:rsid w:val="00C462B0"/>
    <w:rsid w:val="00C47AD0"/>
    <w:rsid w:val="00C50EB0"/>
    <w:rsid w:val="00C5355F"/>
    <w:rsid w:val="00C55DD7"/>
    <w:rsid w:val="00C622BD"/>
    <w:rsid w:val="00C65F79"/>
    <w:rsid w:val="00C71554"/>
    <w:rsid w:val="00C7468B"/>
    <w:rsid w:val="00C74EE3"/>
    <w:rsid w:val="00C7561E"/>
    <w:rsid w:val="00C75C26"/>
    <w:rsid w:val="00C770B7"/>
    <w:rsid w:val="00C82625"/>
    <w:rsid w:val="00C84BF0"/>
    <w:rsid w:val="00C851F8"/>
    <w:rsid w:val="00C85600"/>
    <w:rsid w:val="00C8568F"/>
    <w:rsid w:val="00C8689A"/>
    <w:rsid w:val="00C92E10"/>
    <w:rsid w:val="00C93001"/>
    <w:rsid w:val="00C93060"/>
    <w:rsid w:val="00C9326F"/>
    <w:rsid w:val="00C958D3"/>
    <w:rsid w:val="00CA006C"/>
    <w:rsid w:val="00CA622E"/>
    <w:rsid w:val="00CB3F4B"/>
    <w:rsid w:val="00CB5E25"/>
    <w:rsid w:val="00CB6961"/>
    <w:rsid w:val="00CB7B74"/>
    <w:rsid w:val="00CC1AE8"/>
    <w:rsid w:val="00CC1BAD"/>
    <w:rsid w:val="00CC451E"/>
    <w:rsid w:val="00CC454C"/>
    <w:rsid w:val="00CD0894"/>
    <w:rsid w:val="00CD1CC7"/>
    <w:rsid w:val="00CE10AB"/>
    <w:rsid w:val="00CE157A"/>
    <w:rsid w:val="00CE24B6"/>
    <w:rsid w:val="00CE254D"/>
    <w:rsid w:val="00CE4C92"/>
    <w:rsid w:val="00CE703D"/>
    <w:rsid w:val="00CE7701"/>
    <w:rsid w:val="00CF08AC"/>
    <w:rsid w:val="00CF6D5F"/>
    <w:rsid w:val="00D00419"/>
    <w:rsid w:val="00D016E9"/>
    <w:rsid w:val="00D020DC"/>
    <w:rsid w:val="00D04647"/>
    <w:rsid w:val="00D072C7"/>
    <w:rsid w:val="00D112DA"/>
    <w:rsid w:val="00D126B0"/>
    <w:rsid w:val="00D148FE"/>
    <w:rsid w:val="00D16E39"/>
    <w:rsid w:val="00D20F32"/>
    <w:rsid w:val="00D227C1"/>
    <w:rsid w:val="00D239F5"/>
    <w:rsid w:val="00D23F81"/>
    <w:rsid w:val="00D3607E"/>
    <w:rsid w:val="00D3647E"/>
    <w:rsid w:val="00D370BA"/>
    <w:rsid w:val="00D439C4"/>
    <w:rsid w:val="00D46A43"/>
    <w:rsid w:val="00D474FB"/>
    <w:rsid w:val="00D51874"/>
    <w:rsid w:val="00D60E14"/>
    <w:rsid w:val="00D61948"/>
    <w:rsid w:val="00D62170"/>
    <w:rsid w:val="00D6467A"/>
    <w:rsid w:val="00D64E03"/>
    <w:rsid w:val="00D65286"/>
    <w:rsid w:val="00D656E6"/>
    <w:rsid w:val="00D70528"/>
    <w:rsid w:val="00D730FE"/>
    <w:rsid w:val="00D74025"/>
    <w:rsid w:val="00D74101"/>
    <w:rsid w:val="00D758CF"/>
    <w:rsid w:val="00D774BB"/>
    <w:rsid w:val="00D7769A"/>
    <w:rsid w:val="00D81389"/>
    <w:rsid w:val="00D813CB"/>
    <w:rsid w:val="00D820B6"/>
    <w:rsid w:val="00D82CC7"/>
    <w:rsid w:val="00D9396D"/>
    <w:rsid w:val="00DA1B4C"/>
    <w:rsid w:val="00DA1DF8"/>
    <w:rsid w:val="00DA1EB2"/>
    <w:rsid w:val="00DA289B"/>
    <w:rsid w:val="00DA4D48"/>
    <w:rsid w:val="00DA69A7"/>
    <w:rsid w:val="00DB08E4"/>
    <w:rsid w:val="00DB427D"/>
    <w:rsid w:val="00DB4B5E"/>
    <w:rsid w:val="00DB6AF5"/>
    <w:rsid w:val="00DC111D"/>
    <w:rsid w:val="00DC172E"/>
    <w:rsid w:val="00DD5730"/>
    <w:rsid w:val="00DD5D53"/>
    <w:rsid w:val="00DD6EF9"/>
    <w:rsid w:val="00DD7E66"/>
    <w:rsid w:val="00DE0AF5"/>
    <w:rsid w:val="00DE0B31"/>
    <w:rsid w:val="00DE48E6"/>
    <w:rsid w:val="00DE4936"/>
    <w:rsid w:val="00DF37A4"/>
    <w:rsid w:val="00DF744C"/>
    <w:rsid w:val="00E00FFE"/>
    <w:rsid w:val="00E04708"/>
    <w:rsid w:val="00E1021E"/>
    <w:rsid w:val="00E12098"/>
    <w:rsid w:val="00E127FF"/>
    <w:rsid w:val="00E13394"/>
    <w:rsid w:val="00E13692"/>
    <w:rsid w:val="00E1726F"/>
    <w:rsid w:val="00E2412D"/>
    <w:rsid w:val="00E2652A"/>
    <w:rsid w:val="00E33B03"/>
    <w:rsid w:val="00E34EF4"/>
    <w:rsid w:val="00E35B2E"/>
    <w:rsid w:val="00E41B35"/>
    <w:rsid w:val="00E4329B"/>
    <w:rsid w:val="00E45F27"/>
    <w:rsid w:val="00E47806"/>
    <w:rsid w:val="00E47D85"/>
    <w:rsid w:val="00E5025A"/>
    <w:rsid w:val="00E548F4"/>
    <w:rsid w:val="00E5706F"/>
    <w:rsid w:val="00E6124E"/>
    <w:rsid w:val="00E63122"/>
    <w:rsid w:val="00E64C6D"/>
    <w:rsid w:val="00E7207D"/>
    <w:rsid w:val="00E76AC1"/>
    <w:rsid w:val="00E76CCD"/>
    <w:rsid w:val="00E84A48"/>
    <w:rsid w:val="00E86A94"/>
    <w:rsid w:val="00E92C3B"/>
    <w:rsid w:val="00E94CC0"/>
    <w:rsid w:val="00EA064E"/>
    <w:rsid w:val="00EA39BD"/>
    <w:rsid w:val="00EA4F43"/>
    <w:rsid w:val="00EA621B"/>
    <w:rsid w:val="00EB1C9D"/>
    <w:rsid w:val="00EB3EF3"/>
    <w:rsid w:val="00EB5299"/>
    <w:rsid w:val="00EB5B67"/>
    <w:rsid w:val="00EB6F98"/>
    <w:rsid w:val="00EC12E6"/>
    <w:rsid w:val="00EC4A3C"/>
    <w:rsid w:val="00EC53D2"/>
    <w:rsid w:val="00EC565B"/>
    <w:rsid w:val="00ED18EC"/>
    <w:rsid w:val="00ED1AF7"/>
    <w:rsid w:val="00ED3431"/>
    <w:rsid w:val="00ED7A94"/>
    <w:rsid w:val="00EE2651"/>
    <w:rsid w:val="00EE7ACF"/>
    <w:rsid w:val="00EE7CB7"/>
    <w:rsid w:val="00EF5D7A"/>
    <w:rsid w:val="00F03439"/>
    <w:rsid w:val="00F04CD3"/>
    <w:rsid w:val="00F05688"/>
    <w:rsid w:val="00F0715D"/>
    <w:rsid w:val="00F1010C"/>
    <w:rsid w:val="00F12FCD"/>
    <w:rsid w:val="00F20B64"/>
    <w:rsid w:val="00F23FE7"/>
    <w:rsid w:val="00F3315F"/>
    <w:rsid w:val="00F348D1"/>
    <w:rsid w:val="00F34E10"/>
    <w:rsid w:val="00F51CD4"/>
    <w:rsid w:val="00F51D18"/>
    <w:rsid w:val="00F51F3C"/>
    <w:rsid w:val="00F52476"/>
    <w:rsid w:val="00F54686"/>
    <w:rsid w:val="00F5515C"/>
    <w:rsid w:val="00F552D4"/>
    <w:rsid w:val="00F561E9"/>
    <w:rsid w:val="00F61293"/>
    <w:rsid w:val="00F64277"/>
    <w:rsid w:val="00F66582"/>
    <w:rsid w:val="00F71BC9"/>
    <w:rsid w:val="00F71E80"/>
    <w:rsid w:val="00F75949"/>
    <w:rsid w:val="00F766BF"/>
    <w:rsid w:val="00F80422"/>
    <w:rsid w:val="00F841FB"/>
    <w:rsid w:val="00F85771"/>
    <w:rsid w:val="00F966C3"/>
    <w:rsid w:val="00FA5565"/>
    <w:rsid w:val="00FA57C6"/>
    <w:rsid w:val="00FB068D"/>
    <w:rsid w:val="00FB11F7"/>
    <w:rsid w:val="00FB1598"/>
    <w:rsid w:val="00FB6712"/>
    <w:rsid w:val="00FB7548"/>
    <w:rsid w:val="00FC12C1"/>
    <w:rsid w:val="00FC1D56"/>
    <w:rsid w:val="00FC72AD"/>
    <w:rsid w:val="00FD014D"/>
    <w:rsid w:val="00FD3EC4"/>
    <w:rsid w:val="00FD5150"/>
    <w:rsid w:val="00FD7C01"/>
    <w:rsid w:val="00FE29B8"/>
    <w:rsid w:val="00FE4D0C"/>
    <w:rsid w:val="00FE649E"/>
    <w:rsid w:val="00FF38F0"/>
    <w:rsid w:val="00FF4B44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4212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F744C"/>
    <w:rPr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0504B6"/>
    <w:pPr>
      <w:keepNext/>
      <w:jc w:val="center"/>
      <w:outlineLvl w:val="0"/>
    </w:pPr>
    <w:rPr>
      <w:rFonts w:ascii="TimesET" w:hAnsi="TimesET" w:cs="TimesET"/>
    </w:rPr>
  </w:style>
  <w:style w:type="paragraph" w:styleId="2">
    <w:name w:val="heading 2"/>
    <w:basedOn w:val="a1"/>
    <w:next w:val="a1"/>
    <w:link w:val="20"/>
    <w:uiPriority w:val="99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uiPriority w:val="99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uiPriority w:val="99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9"/>
    <w:locked/>
    <w:rsid w:val="00167189"/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9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2"/>
    <w:link w:val="4"/>
    <w:uiPriority w:val="99"/>
    <w:semiHidden/>
    <w:locked/>
    <w:rsid w:val="000504B6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2"/>
    <w:link w:val="5"/>
    <w:uiPriority w:val="99"/>
    <w:semiHidden/>
    <w:locked/>
    <w:rsid w:val="000504B6"/>
    <w:rPr>
      <w:b/>
      <w:bCs/>
      <w:i/>
      <w:iCs/>
      <w:sz w:val="26"/>
      <w:szCs w:val="26"/>
      <w:lang w:val="ru-RU" w:eastAsia="ru-RU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0504B6"/>
    <w:rPr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99"/>
    <w:locked/>
    <w:rsid w:val="000504B6"/>
    <w:rPr>
      <w:rFonts w:ascii="TimesET" w:hAnsi="TimesET" w:cs="TimesET"/>
      <w:sz w:val="24"/>
      <w:szCs w:val="24"/>
      <w:lang w:val="ru-RU" w:eastAsia="ru-RU"/>
    </w:rPr>
  </w:style>
  <w:style w:type="paragraph" w:styleId="a5">
    <w:name w:val="Normal (Web)"/>
    <w:basedOn w:val="a1"/>
    <w:rsid w:val="000504B6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styleId="a6">
    <w:name w:val="footnote text"/>
    <w:basedOn w:val="a1"/>
    <w:link w:val="a7"/>
    <w:uiPriority w:val="99"/>
    <w:semiHidden/>
    <w:rsid w:val="000504B6"/>
    <w:rPr>
      <w:sz w:val="20"/>
      <w:szCs w:val="20"/>
    </w:rPr>
  </w:style>
  <w:style w:type="character" w:customStyle="1" w:styleId="FootnoteTextChar">
    <w:name w:val="Footnote Text Char"/>
    <w:basedOn w:val="a2"/>
    <w:uiPriority w:val="99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locked/>
    <w:rsid w:val="000504B6"/>
    <w:rPr>
      <w:lang w:val="ru-RU" w:eastAsia="ru-RU"/>
    </w:rPr>
  </w:style>
  <w:style w:type="paragraph" w:styleId="a8">
    <w:name w:val="header"/>
    <w:basedOn w:val="a1"/>
    <w:link w:val="a9"/>
    <w:uiPriority w:val="9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basedOn w:val="a2"/>
    <w:link w:val="a8"/>
    <w:uiPriority w:val="99"/>
    <w:semiHidden/>
    <w:locked/>
    <w:rsid w:val="000504B6"/>
    <w:rPr>
      <w:lang w:val="ru-RU" w:eastAsia="ru-RU"/>
    </w:rPr>
  </w:style>
  <w:style w:type="paragraph" w:styleId="aa">
    <w:name w:val="Title"/>
    <w:basedOn w:val="a1"/>
    <w:link w:val="ab"/>
    <w:uiPriority w:val="99"/>
    <w:qFormat/>
    <w:rsid w:val="000504B6"/>
    <w:pPr>
      <w:jc w:val="center"/>
    </w:pPr>
    <w:rPr>
      <w:b/>
      <w:bCs/>
      <w:sz w:val="28"/>
      <w:szCs w:val="28"/>
    </w:rPr>
  </w:style>
  <w:style w:type="character" w:customStyle="1" w:styleId="ab">
    <w:name w:val="Название Знак"/>
    <w:basedOn w:val="a2"/>
    <w:link w:val="aa"/>
    <w:uiPriority w:val="99"/>
    <w:locked/>
    <w:rsid w:val="000504B6"/>
    <w:rPr>
      <w:b/>
      <w:bCs/>
      <w:sz w:val="28"/>
      <w:szCs w:val="28"/>
      <w:lang w:val="ru-RU" w:eastAsia="ru-RU"/>
    </w:rPr>
  </w:style>
  <w:style w:type="paragraph" w:styleId="ac">
    <w:name w:val="Body Text"/>
    <w:basedOn w:val="a1"/>
    <w:link w:val="ad"/>
    <w:uiPriority w:val="99"/>
    <w:rsid w:val="000504B6"/>
    <w:pPr>
      <w:jc w:val="both"/>
    </w:pPr>
    <w:rPr>
      <w:color w:val="000000"/>
    </w:rPr>
  </w:style>
  <w:style w:type="character" w:customStyle="1" w:styleId="ad">
    <w:name w:val="Основной текст Знак"/>
    <w:basedOn w:val="a2"/>
    <w:link w:val="ac"/>
    <w:uiPriority w:val="99"/>
    <w:semiHidden/>
    <w:locked/>
    <w:rsid w:val="000504B6"/>
    <w:rPr>
      <w:color w:val="000000"/>
      <w:sz w:val="18"/>
      <w:szCs w:val="18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uiPriority w:val="99"/>
    <w:rsid w:val="000504B6"/>
    <w:pPr>
      <w:ind w:firstLine="902"/>
      <w:jc w:val="both"/>
    </w:pPr>
    <w:rPr>
      <w:color w:val="000000"/>
      <w:sz w:val="18"/>
      <w:szCs w:val="18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2"/>
    <w:uiPriority w:val="99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af">
    <w:name w:val="Отступ основного текста Знак"/>
    <w:aliases w:val="текст Знак,Основной текст 1 Знак,Нумерованный список !! Знак,Надин стиль Знак"/>
    <w:link w:val="ae"/>
    <w:uiPriority w:val="99"/>
    <w:semiHidden/>
    <w:locked/>
    <w:rsid w:val="000504B6"/>
    <w:rPr>
      <w:color w:val="000000"/>
      <w:sz w:val="18"/>
      <w:szCs w:val="18"/>
      <w:lang w:val="ru-RU" w:eastAsia="ru-RU"/>
    </w:rPr>
  </w:style>
  <w:style w:type="paragraph" w:styleId="21">
    <w:name w:val="Body Text Indent 2"/>
    <w:basedOn w:val="a1"/>
    <w:link w:val="22"/>
    <w:uiPriority w:val="99"/>
    <w:rsid w:val="000504B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basedOn w:val="a2"/>
    <w:link w:val="21"/>
    <w:uiPriority w:val="99"/>
    <w:semiHidden/>
    <w:locked/>
    <w:rsid w:val="000504B6"/>
    <w:rPr>
      <w:b/>
      <w:bCs/>
      <w:sz w:val="24"/>
      <w:szCs w:val="24"/>
      <w:lang w:val="ru-RU" w:eastAsia="ru-RU"/>
    </w:rPr>
  </w:style>
  <w:style w:type="character" w:styleId="af0">
    <w:name w:val="footnote reference"/>
    <w:basedOn w:val="a2"/>
    <w:uiPriority w:val="99"/>
    <w:semiHidden/>
    <w:rsid w:val="000504B6"/>
    <w:rPr>
      <w:vertAlign w:val="superscript"/>
    </w:rPr>
  </w:style>
  <w:style w:type="character" w:styleId="af1">
    <w:name w:val="Strong"/>
    <w:basedOn w:val="a2"/>
    <w:uiPriority w:val="99"/>
    <w:qFormat/>
    <w:rsid w:val="000504B6"/>
    <w:rPr>
      <w:b/>
      <w:bCs/>
    </w:rPr>
  </w:style>
  <w:style w:type="character" w:styleId="af2">
    <w:name w:val="Emphasis"/>
    <w:basedOn w:val="a2"/>
    <w:uiPriority w:val="99"/>
    <w:qFormat/>
    <w:rsid w:val="000504B6"/>
    <w:rPr>
      <w:i/>
      <w:iCs/>
    </w:rPr>
  </w:style>
  <w:style w:type="paragraph" w:customStyle="1" w:styleId="Style20">
    <w:name w:val="Style20"/>
    <w:basedOn w:val="a1"/>
    <w:uiPriority w:val="99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uiPriority w:val="99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uiPriority w:val="99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basedOn w:val="a2"/>
    <w:uiPriority w:val="99"/>
    <w:rsid w:val="000504B6"/>
    <w:rPr>
      <w:color w:val="auto"/>
      <w:u w:val="none"/>
      <w:effect w:val="none"/>
    </w:rPr>
  </w:style>
  <w:style w:type="paragraph" w:customStyle="1" w:styleId="Style8">
    <w:name w:val="Style8"/>
    <w:basedOn w:val="a1"/>
    <w:uiPriority w:val="99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uiPriority w:val="99"/>
    <w:rsid w:val="000504B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uiPriority w:val="99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uiPriority w:val="99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Обычный текст Знак"/>
    <w:basedOn w:val="a2"/>
    <w:link w:val="af5"/>
    <w:uiPriority w:val="99"/>
    <w:locked/>
    <w:rsid w:val="000504B6"/>
    <w:rPr>
      <w:rFonts w:ascii="Courier New" w:hAnsi="Courier New" w:cs="Courier New"/>
      <w:lang w:val="ru-RU" w:eastAsia="ru-RU"/>
    </w:rPr>
  </w:style>
  <w:style w:type="paragraph" w:customStyle="1" w:styleId="Normal1">
    <w:name w:val="Normal1"/>
    <w:uiPriority w:val="99"/>
    <w:rsid w:val="000504B6"/>
    <w:pPr>
      <w:widowControl w:val="0"/>
    </w:pPr>
    <w:rPr>
      <w:b/>
      <w:bCs/>
      <w:i/>
      <w:iCs/>
      <w:sz w:val="20"/>
      <w:szCs w:val="20"/>
    </w:rPr>
  </w:style>
  <w:style w:type="paragraph" w:styleId="af7">
    <w:name w:val="Balloon Text"/>
    <w:basedOn w:val="a1"/>
    <w:link w:val="af8"/>
    <w:uiPriority w:val="99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2"/>
    <w:link w:val="af7"/>
    <w:uiPriority w:val="99"/>
    <w:semiHidden/>
    <w:locked/>
    <w:rsid w:val="000504B6"/>
    <w:rPr>
      <w:rFonts w:ascii="Tahoma" w:hAnsi="Tahoma" w:cs="Tahoma"/>
      <w:sz w:val="16"/>
      <w:szCs w:val="16"/>
      <w:lang w:val="ru-RU" w:eastAsia="ru-RU"/>
    </w:rPr>
  </w:style>
  <w:style w:type="paragraph" w:styleId="af9">
    <w:name w:val="footer"/>
    <w:basedOn w:val="a1"/>
    <w:link w:val="afa"/>
    <w:uiPriority w:val="99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2"/>
    <w:link w:val="af9"/>
    <w:uiPriority w:val="99"/>
    <w:locked/>
    <w:rsid w:val="000504B6"/>
    <w:rPr>
      <w:sz w:val="24"/>
      <w:szCs w:val="24"/>
      <w:lang w:val="ru-RU" w:eastAsia="ru-RU"/>
    </w:rPr>
  </w:style>
  <w:style w:type="character" w:styleId="afb">
    <w:name w:val="page number"/>
    <w:basedOn w:val="a2"/>
    <w:uiPriority w:val="99"/>
    <w:rsid w:val="000504B6"/>
  </w:style>
  <w:style w:type="paragraph" w:styleId="23">
    <w:name w:val="Body Text 2"/>
    <w:aliases w:val="Основной текст 2 Знак Знак Знак Знак"/>
    <w:basedOn w:val="a1"/>
    <w:link w:val="24"/>
    <w:uiPriority w:val="99"/>
    <w:rsid w:val="000504B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uiPriority w:val="99"/>
    <w:semiHidden/>
    <w:locked/>
    <w:rsid w:val="000504B6"/>
    <w:rPr>
      <w:sz w:val="24"/>
      <w:szCs w:val="24"/>
      <w:lang w:val="ru-RU" w:eastAsia="ru-RU"/>
    </w:rPr>
  </w:style>
  <w:style w:type="paragraph" w:styleId="a0">
    <w:name w:val="Block Text"/>
    <w:basedOn w:val="a1"/>
    <w:uiPriority w:val="99"/>
    <w:rsid w:val="000504B6"/>
    <w:pPr>
      <w:numPr>
        <w:numId w:val="5"/>
      </w:numPr>
      <w:ind w:right="201"/>
      <w:jc w:val="both"/>
    </w:pPr>
    <w:rPr>
      <w:sz w:val="28"/>
      <w:szCs w:val="28"/>
    </w:rPr>
  </w:style>
  <w:style w:type="paragraph" w:styleId="3">
    <w:name w:val="Body Text 3"/>
    <w:basedOn w:val="a1"/>
    <w:link w:val="30"/>
    <w:uiPriority w:val="99"/>
    <w:rsid w:val="000504B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2"/>
    <w:link w:val="3"/>
    <w:uiPriority w:val="99"/>
    <w:semiHidden/>
    <w:locked/>
    <w:rsid w:val="000504B6"/>
    <w:rPr>
      <w:sz w:val="16"/>
      <w:szCs w:val="16"/>
      <w:lang w:val="ru-RU" w:eastAsia="ru-RU"/>
    </w:rPr>
  </w:style>
  <w:style w:type="paragraph" w:customStyle="1" w:styleId="afc">
    <w:name w:val="Абзац"/>
    <w:basedOn w:val="a1"/>
    <w:uiPriority w:val="99"/>
    <w:rsid w:val="000504B6"/>
    <w:pPr>
      <w:spacing w:line="312" w:lineRule="auto"/>
      <w:ind w:firstLine="567"/>
      <w:jc w:val="both"/>
    </w:pPr>
    <w:rPr>
      <w:spacing w:val="-4"/>
    </w:rPr>
  </w:style>
  <w:style w:type="paragraph" w:customStyle="1" w:styleId="a">
    <w:name w:val="список с точками"/>
    <w:basedOn w:val="a1"/>
    <w:uiPriority w:val="99"/>
    <w:rsid w:val="000504B6"/>
    <w:pPr>
      <w:numPr>
        <w:numId w:val="6"/>
      </w:numPr>
      <w:spacing w:line="312" w:lineRule="auto"/>
      <w:jc w:val="both"/>
    </w:pPr>
  </w:style>
  <w:style w:type="character" w:customStyle="1" w:styleId="afd">
    <w:name w:val="Знак Знак"/>
    <w:uiPriority w:val="99"/>
    <w:locked/>
    <w:rsid w:val="000504B6"/>
    <w:rPr>
      <w:b/>
      <w:bCs/>
      <w:i/>
      <w:iCs/>
      <w:sz w:val="26"/>
      <w:szCs w:val="26"/>
      <w:lang w:val="ru-RU" w:eastAsia="ru-RU"/>
    </w:rPr>
  </w:style>
  <w:style w:type="paragraph" w:styleId="11">
    <w:name w:val="toc 1"/>
    <w:basedOn w:val="a1"/>
    <w:next w:val="a1"/>
    <w:autoRedefine/>
    <w:uiPriority w:val="99"/>
    <w:semiHidden/>
    <w:rsid w:val="000504B6"/>
    <w:pPr>
      <w:tabs>
        <w:tab w:val="right" w:leader="dot" w:pos="10195"/>
      </w:tabs>
      <w:ind w:left="1080" w:hanging="900"/>
      <w:jc w:val="center"/>
    </w:pPr>
    <w:rPr>
      <w:b/>
      <w:bCs/>
      <w:sz w:val="28"/>
      <w:szCs w:val="28"/>
    </w:rPr>
  </w:style>
  <w:style w:type="paragraph" w:customStyle="1" w:styleId="Iauiue">
    <w:name w:val="Iau?iue"/>
    <w:uiPriority w:val="99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uiPriority w:val="99"/>
    <w:rsid w:val="000504B6"/>
    <w:rPr>
      <w:sz w:val="24"/>
      <w:szCs w:val="24"/>
      <w:lang w:val="ru-RU" w:eastAsia="ru-RU"/>
    </w:rPr>
  </w:style>
  <w:style w:type="character" w:customStyle="1" w:styleId="14">
    <w:name w:val="Знак Знак14"/>
    <w:uiPriority w:val="99"/>
    <w:locked/>
    <w:rsid w:val="000504B6"/>
    <w:rPr>
      <w:rFonts w:ascii="Cambria" w:hAnsi="Cambria" w:cs="Cambria"/>
      <w:b/>
      <w:bCs/>
      <w:kern w:val="32"/>
      <w:sz w:val="32"/>
      <w:szCs w:val="32"/>
    </w:rPr>
  </w:style>
  <w:style w:type="character" w:customStyle="1" w:styleId="71">
    <w:name w:val="Знак Знак7"/>
    <w:uiPriority w:val="99"/>
    <w:locked/>
    <w:rsid w:val="000504B6"/>
    <w:rPr>
      <w:b/>
      <w:bCs/>
      <w:sz w:val="28"/>
      <w:szCs w:val="28"/>
      <w:lang w:val="ru-RU" w:eastAsia="ru-RU"/>
    </w:rPr>
  </w:style>
  <w:style w:type="character" w:customStyle="1" w:styleId="41">
    <w:name w:val="Знак Знак4"/>
    <w:uiPriority w:val="99"/>
    <w:locked/>
    <w:rsid w:val="000504B6"/>
    <w:rPr>
      <w:rFonts w:ascii="Courier New" w:hAnsi="Courier New" w:cs="Courier New"/>
      <w:lang w:val="ru-RU" w:eastAsia="ru-RU"/>
    </w:rPr>
  </w:style>
  <w:style w:type="paragraph" w:styleId="afe">
    <w:name w:val="List Paragraph"/>
    <w:basedOn w:val="a1"/>
    <w:link w:val="aff"/>
    <w:uiPriority w:val="99"/>
    <w:qFormat/>
    <w:rsid w:val="000504B6"/>
    <w:pPr>
      <w:ind w:left="720"/>
    </w:pPr>
    <w:rPr>
      <w:sz w:val="28"/>
      <w:szCs w:val="28"/>
    </w:rPr>
  </w:style>
  <w:style w:type="character" w:customStyle="1" w:styleId="Bodytext">
    <w:name w:val="Body text_"/>
    <w:link w:val="Bodytext1"/>
    <w:uiPriority w:val="99"/>
    <w:locked/>
    <w:rsid w:val="003C6F6D"/>
    <w:rPr>
      <w:sz w:val="27"/>
      <w:szCs w:val="27"/>
    </w:rPr>
  </w:style>
  <w:style w:type="paragraph" w:customStyle="1" w:styleId="Bodytext1">
    <w:name w:val="Body text1"/>
    <w:basedOn w:val="a1"/>
    <w:link w:val="Bodytext"/>
    <w:uiPriority w:val="99"/>
    <w:rsid w:val="003C6F6D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">
    <w:name w:val="Абзац списка Знак"/>
    <w:link w:val="afe"/>
    <w:uiPriority w:val="99"/>
    <w:locked/>
    <w:rsid w:val="00AD5561"/>
    <w:rPr>
      <w:sz w:val="28"/>
      <w:szCs w:val="28"/>
    </w:rPr>
  </w:style>
  <w:style w:type="paragraph" w:customStyle="1" w:styleId="13">
    <w:name w:val="Абзац списка1"/>
    <w:basedOn w:val="a1"/>
    <w:uiPriority w:val="99"/>
    <w:rsid w:val="00354199"/>
    <w:pPr>
      <w:suppressAutoHyphens/>
      <w:spacing w:after="200" w:line="276" w:lineRule="auto"/>
      <w:ind w:left="720"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25">
    <w:name w:val="Абзац списка2"/>
    <w:basedOn w:val="a1"/>
    <w:link w:val="ListParagraphChar"/>
    <w:uiPriority w:val="99"/>
    <w:rsid w:val="009008D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ListParagraphChar">
    <w:name w:val="List Paragraph Char"/>
    <w:link w:val="25"/>
    <w:uiPriority w:val="99"/>
    <w:locked/>
    <w:rsid w:val="009008D3"/>
    <w:rPr>
      <w:rFonts w:ascii="Calibri" w:hAnsi="Calibri" w:cs="Calibri"/>
      <w:sz w:val="22"/>
      <w:szCs w:val="22"/>
    </w:rPr>
  </w:style>
  <w:style w:type="table" w:customStyle="1" w:styleId="15">
    <w:name w:val="Сетка таблицы1"/>
    <w:uiPriority w:val="99"/>
    <w:rsid w:val="00724953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724953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72495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DF37A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1F4CF9"/>
  </w:style>
  <w:style w:type="paragraph" w:customStyle="1" w:styleId="stext">
    <w:name w:val="stext"/>
    <w:basedOn w:val="a1"/>
    <w:uiPriority w:val="99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uiPriority w:val="99"/>
    <w:rsid w:val="0015369A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D16E39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uiPriority w:val="99"/>
    <w:rsid w:val="00404E9E"/>
    <w:pPr>
      <w:spacing w:before="100" w:beforeAutospacing="1" w:after="100" w:afterAutospacing="1"/>
    </w:pPr>
  </w:style>
  <w:style w:type="character" w:customStyle="1" w:styleId="27">
    <w:name w:val="Основной текст (2)"/>
    <w:uiPriority w:val="99"/>
    <w:rsid w:val="002D5DBF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paragraph" w:styleId="28">
    <w:name w:val="List Bullet 2"/>
    <w:basedOn w:val="a1"/>
    <w:uiPriority w:val="99"/>
    <w:rsid w:val="00B372C8"/>
    <w:pPr>
      <w:numPr>
        <w:numId w:val="33"/>
      </w:numPr>
      <w:tabs>
        <w:tab w:val="clear" w:pos="1080"/>
        <w:tab w:val="num" w:pos="643"/>
      </w:tabs>
      <w:ind w:left="643"/>
    </w:pPr>
    <w:rPr>
      <w:rFonts w:ascii="Arial" w:hAnsi="Arial" w:cs="Arial"/>
    </w:rPr>
  </w:style>
  <w:style w:type="character" w:customStyle="1" w:styleId="author">
    <w:name w:val="author"/>
    <w:basedOn w:val="a2"/>
    <w:uiPriority w:val="99"/>
    <w:rsid w:val="00BE536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F744C"/>
    <w:rPr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0504B6"/>
    <w:pPr>
      <w:keepNext/>
      <w:jc w:val="center"/>
      <w:outlineLvl w:val="0"/>
    </w:pPr>
    <w:rPr>
      <w:rFonts w:ascii="TimesET" w:hAnsi="TimesET" w:cs="TimesET"/>
    </w:rPr>
  </w:style>
  <w:style w:type="paragraph" w:styleId="2">
    <w:name w:val="heading 2"/>
    <w:basedOn w:val="a1"/>
    <w:next w:val="a1"/>
    <w:link w:val="20"/>
    <w:uiPriority w:val="99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uiPriority w:val="99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uiPriority w:val="99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9"/>
    <w:locked/>
    <w:rsid w:val="00167189"/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9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2"/>
    <w:link w:val="4"/>
    <w:uiPriority w:val="99"/>
    <w:semiHidden/>
    <w:locked/>
    <w:rsid w:val="000504B6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2"/>
    <w:link w:val="5"/>
    <w:uiPriority w:val="99"/>
    <w:semiHidden/>
    <w:locked/>
    <w:rsid w:val="000504B6"/>
    <w:rPr>
      <w:b/>
      <w:bCs/>
      <w:i/>
      <w:iCs/>
      <w:sz w:val="26"/>
      <w:szCs w:val="26"/>
      <w:lang w:val="ru-RU" w:eastAsia="ru-RU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0504B6"/>
    <w:rPr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99"/>
    <w:locked/>
    <w:rsid w:val="000504B6"/>
    <w:rPr>
      <w:rFonts w:ascii="TimesET" w:hAnsi="TimesET" w:cs="TimesET"/>
      <w:sz w:val="24"/>
      <w:szCs w:val="24"/>
      <w:lang w:val="ru-RU" w:eastAsia="ru-RU"/>
    </w:rPr>
  </w:style>
  <w:style w:type="paragraph" w:styleId="a5">
    <w:name w:val="Normal (Web)"/>
    <w:basedOn w:val="a1"/>
    <w:rsid w:val="000504B6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styleId="a6">
    <w:name w:val="footnote text"/>
    <w:basedOn w:val="a1"/>
    <w:link w:val="a7"/>
    <w:uiPriority w:val="99"/>
    <w:semiHidden/>
    <w:rsid w:val="000504B6"/>
    <w:rPr>
      <w:sz w:val="20"/>
      <w:szCs w:val="20"/>
    </w:rPr>
  </w:style>
  <w:style w:type="character" w:customStyle="1" w:styleId="FootnoteTextChar">
    <w:name w:val="Footnote Text Char"/>
    <w:basedOn w:val="a2"/>
    <w:uiPriority w:val="99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locked/>
    <w:rsid w:val="000504B6"/>
    <w:rPr>
      <w:lang w:val="ru-RU" w:eastAsia="ru-RU"/>
    </w:rPr>
  </w:style>
  <w:style w:type="paragraph" w:styleId="a8">
    <w:name w:val="header"/>
    <w:basedOn w:val="a1"/>
    <w:link w:val="a9"/>
    <w:uiPriority w:val="9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basedOn w:val="a2"/>
    <w:link w:val="a8"/>
    <w:uiPriority w:val="99"/>
    <w:semiHidden/>
    <w:locked/>
    <w:rsid w:val="000504B6"/>
    <w:rPr>
      <w:lang w:val="ru-RU" w:eastAsia="ru-RU"/>
    </w:rPr>
  </w:style>
  <w:style w:type="paragraph" w:styleId="aa">
    <w:name w:val="Title"/>
    <w:basedOn w:val="a1"/>
    <w:link w:val="ab"/>
    <w:uiPriority w:val="99"/>
    <w:qFormat/>
    <w:rsid w:val="000504B6"/>
    <w:pPr>
      <w:jc w:val="center"/>
    </w:pPr>
    <w:rPr>
      <w:b/>
      <w:bCs/>
      <w:sz w:val="28"/>
      <w:szCs w:val="28"/>
    </w:rPr>
  </w:style>
  <w:style w:type="character" w:customStyle="1" w:styleId="ab">
    <w:name w:val="Название Знак"/>
    <w:basedOn w:val="a2"/>
    <w:link w:val="aa"/>
    <w:uiPriority w:val="99"/>
    <w:locked/>
    <w:rsid w:val="000504B6"/>
    <w:rPr>
      <w:b/>
      <w:bCs/>
      <w:sz w:val="28"/>
      <w:szCs w:val="28"/>
      <w:lang w:val="ru-RU" w:eastAsia="ru-RU"/>
    </w:rPr>
  </w:style>
  <w:style w:type="paragraph" w:styleId="ac">
    <w:name w:val="Body Text"/>
    <w:basedOn w:val="a1"/>
    <w:link w:val="ad"/>
    <w:uiPriority w:val="99"/>
    <w:rsid w:val="000504B6"/>
    <w:pPr>
      <w:jc w:val="both"/>
    </w:pPr>
    <w:rPr>
      <w:color w:val="000000"/>
    </w:rPr>
  </w:style>
  <w:style w:type="character" w:customStyle="1" w:styleId="ad">
    <w:name w:val="Основной текст Знак"/>
    <w:basedOn w:val="a2"/>
    <w:link w:val="ac"/>
    <w:uiPriority w:val="99"/>
    <w:semiHidden/>
    <w:locked/>
    <w:rsid w:val="000504B6"/>
    <w:rPr>
      <w:color w:val="000000"/>
      <w:sz w:val="18"/>
      <w:szCs w:val="18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uiPriority w:val="99"/>
    <w:rsid w:val="000504B6"/>
    <w:pPr>
      <w:ind w:firstLine="902"/>
      <w:jc w:val="both"/>
    </w:pPr>
    <w:rPr>
      <w:color w:val="000000"/>
      <w:sz w:val="18"/>
      <w:szCs w:val="18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2"/>
    <w:uiPriority w:val="99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af">
    <w:name w:val="Отступ основного текста Знак"/>
    <w:aliases w:val="текст Знак,Основной текст 1 Знак,Нумерованный список !! Знак,Надин стиль Знак"/>
    <w:link w:val="ae"/>
    <w:uiPriority w:val="99"/>
    <w:semiHidden/>
    <w:locked/>
    <w:rsid w:val="000504B6"/>
    <w:rPr>
      <w:color w:val="000000"/>
      <w:sz w:val="18"/>
      <w:szCs w:val="18"/>
      <w:lang w:val="ru-RU" w:eastAsia="ru-RU"/>
    </w:rPr>
  </w:style>
  <w:style w:type="paragraph" w:styleId="21">
    <w:name w:val="Body Text Indent 2"/>
    <w:basedOn w:val="a1"/>
    <w:link w:val="22"/>
    <w:uiPriority w:val="99"/>
    <w:rsid w:val="000504B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basedOn w:val="a2"/>
    <w:link w:val="21"/>
    <w:uiPriority w:val="99"/>
    <w:semiHidden/>
    <w:locked/>
    <w:rsid w:val="000504B6"/>
    <w:rPr>
      <w:b/>
      <w:bCs/>
      <w:sz w:val="24"/>
      <w:szCs w:val="24"/>
      <w:lang w:val="ru-RU" w:eastAsia="ru-RU"/>
    </w:rPr>
  </w:style>
  <w:style w:type="character" w:styleId="af0">
    <w:name w:val="footnote reference"/>
    <w:basedOn w:val="a2"/>
    <w:uiPriority w:val="99"/>
    <w:semiHidden/>
    <w:rsid w:val="000504B6"/>
    <w:rPr>
      <w:vertAlign w:val="superscript"/>
    </w:rPr>
  </w:style>
  <w:style w:type="character" w:styleId="af1">
    <w:name w:val="Strong"/>
    <w:basedOn w:val="a2"/>
    <w:uiPriority w:val="99"/>
    <w:qFormat/>
    <w:rsid w:val="000504B6"/>
    <w:rPr>
      <w:b/>
      <w:bCs/>
    </w:rPr>
  </w:style>
  <w:style w:type="character" w:styleId="af2">
    <w:name w:val="Emphasis"/>
    <w:basedOn w:val="a2"/>
    <w:uiPriority w:val="99"/>
    <w:qFormat/>
    <w:rsid w:val="000504B6"/>
    <w:rPr>
      <w:i/>
      <w:iCs/>
    </w:rPr>
  </w:style>
  <w:style w:type="paragraph" w:customStyle="1" w:styleId="Style20">
    <w:name w:val="Style20"/>
    <w:basedOn w:val="a1"/>
    <w:uiPriority w:val="99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uiPriority w:val="99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uiPriority w:val="99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basedOn w:val="a2"/>
    <w:uiPriority w:val="99"/>
    <w:rsid w:val="000504B6"/>
    <w:rPr>
      <w:color w:val="auto"/>
      <w:u w:val="none"/>
      <w:effect w:val="none"/>
    </w:rPr>
  </w:style>
  <w:style w:type="paragraph" w:customStyle="1" w:styleId="Style8">
    <w:name w:val="Style8"/>
    <w:basedOn w:val="a1"/>
    <w:uiPriority w:val="99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uiPriority w:val="99"/>
    <w:rsid w:val="000504B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uiPriority w:val="99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uiPriority w:val="99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Обычный текст Знак"/>
    <w:basedOn w:val="a2"/>
    <w:link w:val="af5"/>
    <w:uiPriority w:val="99"/>
    <w:locked/>
    <w:rsid w:val="000504B6"/>
    <w:rPr>
      <w:rFonts w:ascii="Courier New" w:hAnsi="Courier New" w:cs="Courier New"/>
      <w:lang w:val="ru-RU" w:eastAsia="ru-RU"/>
    </w:rPr>
  </w:style>
  <w:style w:type="paragraph" w:customStyle="1" w:styleId="Normal1">
    <w:name w:val="Normal1"/>
    <w:uiPriority w:val="99"/>
    <w:rsid w:val="000504B6"/>
    <w:pPr>
      <w:widowControl w:val="0"/>
    </w:pPr>
    <w:rPr>
      <w:b/>
      <w:bCs/>
      <w:i/>
      <w:iCs/>
      <w:sz w:val="20"/>
      <w:szCs w:val="20"/>
    </w:rPr>
  </w:style>
  <w:style w:type="paragraph" w:styleId="af7">
    <w:name w:val="Balloon Text"/>
    <w:basedOn w:val="a1"/>
    <w:link w:val="af8"/>
    <w:uiPriority w:val="99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2"/>
    <w:link w:val="af7"/>
    <w:uiPriority w:val="99"/>
    <w:semiHidden/>
    <w:locked/>
    <w:rsid w:val="000504B6"/>
    <w:rPr>
      <w:rFonts w:ascii="Tahoma" w:hAnsi="Tahoma" w:cs="Tahoma"/>
      <w:sz w:val="16"/>
      <w:szCs w:val="16"/>
      <w:lang w:val="ru-RU" w:eastAsia="ru-RU"/>
    </w:rPr>
  </w:style>
  <w:style w:type="paragraph" w:styleId="af9">
    <w:name w:val="footer"/>
    <w:basedOn w:val="a1"/>
    <w:link w:val="afa"/>
    <w:uiPriority w:val="99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2"/>
    <w:link w:val="af9"/>
    <w:uiPriority w:val="99"/>
    <w:locked/>
    <w:rsid w:val="000504B6"/>
    <w:rPr>
      <w:sz w:val="24"/>
      <w:szCs w:val="24"/>
      <w:lang w:val="ru-RU" w:eastAsia="ru-RU"/>
    </w:rPr>
  </w:style>
  <w:style w:type="character" w:styleId="afb">
    <w:name w:val="page number"/>
    <w:basedOn w:val="a2"/>
    <w:uiPriority w:val="99"/>
    <w:rsid w:val="000504B6"/>
  </w:style>
  <w:style w:type="paragraph" w:styleId="23">
    <w:name w:val="Body Text 2"/>
    <w:aliases w:val="Основной текст 2 Знак Знак Знак Знак"/>
    <w:basedOn w:val="a1"/>
    <w:link w:val="24"/>
    <w:uiPriority w:val="99"/>
    <w:rsid w:val="000504B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uiPriority w:val="99"/>
    <w:semiHidden/>
    <w:locked/>
    <w:rsid w:val="000504B6"/>
    <w:rPr>
      <w:sz w:val="24"/>
      <w:szCs w:val="24"/>
      <w:lang w:val="ru-RU" w:eastAsia="ru-RU"/>
    </w:rPr>
  </w:style>
  <w:style w:type="paragraph" w:styleId="a0">
    <w:name w:val="Block Text"/>
    <w:basedOn w:val="a1"/>
    <w:uiPriority w:val="99"/>
    <w:rsid w:val="000504B6"/>
    <w:pPr>
      <w:numPr>
        <w:numId w:val="5"/>
      </w:numPr>
      <w:ind w:right="201"/>
      <w:jc w:val="both"/>
    </w:pPr>
    <w:rPr>
      <w:sz w:val="28"/>
      <w:szCs w:val="28"/>
    </w:rPr>
  </w:style>
  <w:style w:type="paragraph" w:styleId="3">
    <w:name w:val="Body Text 3"/>
    <w:basedOn w:val="a1"/>
    <w:link w:val="30"/>
    <w:uiPriority w:val="99"/>
    <w:rsid w:val="000504B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2"/>
    <w:link w:val="3"/>
    <w:uiPriority w:val="99"/>
    <w:semiHidden/>
    <w:locked/>
    <w:rsid w:val="000504B6"/>
    <w:rPr>
      <w:sz w:val="16"/>
      <w:szCs w:val="16"/>
      <w:lang w:val="ru-RU" w:eastAsia="ru-RU"/>
    </w:rPr>
  </w:style>
  <w:style w:type="paragraph" w:customStyle="1" w:styleId="afc">
    <w:name w:val="Абзац"/>
    <w:basedOn w:val="a1"/>
    <w:uiPriority w:val="99"/>
    <w:rsid w:val="000504B6"/>
    <w:pPr>
      <w:spacing w:line="312" w:lineRule="auto"/>
      <w:ind w:firstLine="567"/>
      <w:jc w:val="both"/>
    </w:pPr>
    <w:rPr>
      <w:spacing w:val="-4"/>
    </w:rPr>
  </w:style>
  <w:style w:type="paragraph" w:customStyle="1" w:styleId="a">
    <w:name w:val="список с точками"/>
    <w:basedOn w:val="a1"/>
    <w:uiPriority w:val="99"/>
    <w:rsid w:val="000504B6"/>
    <w:pPr>
      <w:numPr>
        <w:numId w:val="6"/>
      </w:numPr>
      <w:spacing w:line="312" w:lineRule="auto"/>
      <w:jc w:val="both"/>
    </w:pPr>
  </w:style>
  <w:style w:type="character" w:customStyle="1" w:styleId="afd">
    <w:name w:val="Знак Знак"/>
    <w:uiPriority w:val="99"/>
    <w:locked/>
    <w:rsid w:val="000504B6"/>
    <w:rPr>
      <w:b/>
      <w:bCs/>
      <w:i/>
      <w:iCs/>
      <w:sz w:val="26"/>
      <w:szCs w:val="26"/>
      <w:lang w:val="ru-RU" w:eastAsia="ru-RU"/>
    </w:rPr>
  </w:style>
  <w:style w:type="paragraph" w:styleId="11">
    <w:name w:val="toc 1"/>
    <w:basedOn w:val="a1"/>
    <w:next w:val="a1"/>
    <w:autoRedefine/>
    <w:uiPriority w:val="99"/>
    <w:semiHidden/>
    <w:rsid w:val="000504B6"/>
    <w:pPr>
      <w:tabs>
        <w:tab w:val="right" w:leader="dot" w:pos="10195"/>
      </w:tabs>
      <w:ind w:left="1080" w:hanging="900"/>
      <w:jc w:val="center"/>
    </w:pPr>
    <w:rPr>
      <w:b/>
      <w:bCs/>
      <w:sz w:val="28"/>
      <w:szCs w:val="28"/>
    </w:rPr>
  </w:style>
  <w:style w:type="paragraph" w:customStyle="1" w:styleId="Iauiue">
    <w:name w:val="Iau?iue"/>
    <w:uiPriority w:val="99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uiPriority w:val="99"/>
    <w:rsid w:val="000504B6"/>
    <w:rPr>
      <w:sz w:val="24"/>
      <w:szCs w:val="24"/>
      <w:lang w:val="ru-RU" w:eastAsia="ru-RU"/>
    </w:rPr>
  </w:style>
  <w:style w:type="character" w:customStyle="1" w:styleId="14">
    <w:name w:val="Знак Знак14"/>
    <w:uiPriority w:val="99"/>
    <w:locked/>
    <w:rsid w:val="000504B6"/>
    <w:rPr>
      <w:rFonts w:ascii="Cambria" w:hAnsi="Cambria" w:cs="Cambria"/>
      <w:b/>
      <w:bCs/>
      <w:kern w:val="32"/>
      <w:sz w:val="32"/>
      <w:szCs w:val="32"/>
    </w:rPr>
  </w:style>
  <w:style w:type="character" w:customStyle="1" w:styleId="71">
    <w:name w:val="Знак Знак7"/>
    <w:uiPriority w:val="99"/>
    <w:locked/>
    <w:rsid w:val="000504B6"/>
    <w:rPr>
      <w:b/>
      <w:bCs/>
      <w:sz w:val="28"/>
      <w:szCs w:val="28"/>
      <w:lang w:val="ru-RU" w:eastAsia="ru-RU"/>
    </w:rPr>
  </w:style>
  <w:style w:type="character" w:customStyle="1" w:styleId="41">
    <w:name w:val="Знак Знак4"/>
    <w:uiPriority w:val="99"/>
    <w:locked/>
    <w:rsid w:val="000504B6"/>
    <w:rPr>
      <w:rFonts w:ascii="Courier New" w:hAnsi="Courier New" w:cs="Courier New"/>
      <w:lang w:val="ru-RU" w:eastAsia="ru-RU"/>
    </w:rPr>
  </w:style>
  <w:style w:type="paragraph" w:styleId="afe">
    <w:name w:val="List Paragraph"/>
    <w:basedOn w:val="a1"/>
    <w:link w:val="aff"/>
    <w:uiPriority w:val="99"/>
    <w:qFormat/>
    <w:rsid w:val="000504B6"/>
    <w:pPr>
      <w:ind w:left="720"/>
    </w:pPr>
    <w:rPr>
      <w:sz w:val="28"/>
      <w:szCs w:val="28"/>
    </w:rPr>
  </w:style>
  <w:style w:type="character" w:customStyle="1" w:styleId="Bodytext">
    <w:name w:val="Body text_"/>
    <w:link w:val="Bodytext1"/>
    <w:uiPriority w:val="99"/>
    <w:locked/>
    <w:rsid w:val="003C6F6D"/>
    <w:rPr>
      <w:sz w:val="27"/>
      <w:szCs w:val="27"/>
    </w:rPr>
  </w:style>
  <w:style w:type="paragraph" w:customStyle="1" w:styleId="Bodytext1">
    <w:name w:val="Body text1"/>
    <w:basedOn w:val="a1"/>
    <w:link w:val="Bodytext"/>
    <w:uiPriority w:val="99"/>
    <w:rsid w:val="003C6F6D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">
    <w:name w:val="Абзац списка Знак"/>
    <w:link w:val="afe"/>
    <w:uiPriority w:val="99"/>
    <w:locked/>
    <w:rsid w:val="00AD5561"/>
    <w:rPr>
      <w:sz w:val="28"/>
      <w:szCs w:val="28"/>
    </w:rPr>
  </w:style>
  <w:style w:type="paragraph" w:customStyle="1" w:styleId="13">
    <w:name w:val="Абзац списка1"/>
    <w:basedOn w:val="a1"/>
    <w:uiPriority w:val="99"/>
    <w:rsid w:val="00354199"/>
    <w:pPr>
      <w:suppressAutoHyphens/>
      <w:spacing w:after="200" w:line="276" w:lineRule="auto"/>
      <w:ind w:left="720"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25">
    <w:name w:val="Абзац списка2"/>
    <w:basedOn w:val="a1"/>
    <w:link w:val="ListParagraphChar"/>
    <w:uiPriority w:val="99"/>
    <w:rsid w:val="009008D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ListParagraphChar">
    <w:name w:val="List Paragraph Char"/>
    <w:link w:val="25"/>
    <w:uiPriority w:val="99"/>
    <w:locked/>
    <w:rsid w:val="009008D3"/>
    <w:rPr>
      <w:rFonts w:ascii="Calibri" w:hAnsi="Calibri" w:cs="Calibri"/>
      <w:sz w:val="22"/>
      <w:szCs w:val="22"/>
    </w:rPr>
  </w:style>
  <w:style w:type="table" w:customStyle="1" w:styleId="15">
    <w:name w:val="Сетка таблицы1"/>
    <w:uiPriority w:val="99"/>
    <w:rsid w:val="00724953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724953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72495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DF37A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1F4CF9"/>
  </w:style>
  <w:style w:type="paragraph" w:customStyle="1" w:styleId="stext">
    <w:name w:val="stext"/>
    <w:basedOn w:val="a1"/>
    <w:uiPriority w:val="99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uiPriority w:val="99"/>
    <w:rsid w:val="0015369A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D16E39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uiPriority w:val="99"/>
    <w:rsid w:val="00404E9E"/>
    <w:pPr>
      <w:spacing w:before="100" w:beforeAutospacing="1" w:after="100" w:afterAutospacing="1"/>
    </w:pPr>
  </w:style>
  <w:style w:type="character" w:customStyle="1" w:styleId="27">
    <w:name w:val="Основной текст (2)"/>
    <w:uiPriority w:val="99"/>
    <w:rsid w:val="002D5DBF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paragraph" w:styleId="28">
    <w:name w:val="List Bullet 2"/>
    <w:basedOn w:val="a1"/>
    <w:uiPriority w:val="99"/>
    <w:rsid w:val="00B372C8"/>
    <w:pPr>
      <w:numPr>
        <w:numId w:val="33"/>
      </w:numPr>
      <w:tabs>
        <w:tab w:val="clear" w:pos="1080"/>
        <w:tab w:val="num" w:pos="643"/>
      </w:tabs>
      <w:ind w:left="643"/>
    </w:pPr>
    <w:rPr>
      <w:rFonts w:ascii="Arial" w:hAnsi="Arial" w:cs="Arial"/>
    </w:rPr>
  </w:style>
  <w:style w:type="character" w:customStyle="1" w:styleId="author">
    <w:name w:val="author"/>
    <w:basedOn w:val="a2"/>
    <w:uiPriority w:val="99"/>
    <w:rsid w:val="00BE5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s://elibrary.ru/" TargetMode="External"/><Relationship Id="rId21" Type="http://schemas.openxmlformats.org/officeDocument/2006/relationships/hyperlink" Target="http://&#1085;&#1101;&#1073;.&#1088;&#1092;/" TargetMode="External"/><Relationship Id="rId22" Type="http://schemas.openxmlformats.org/officeDocument/2006/relationships/hyperlink" Target="http://www.neicon.ru/" TargetMode="External"/><Relationship Id="rId23" Type="http://schemas.openxmlformats.org/officeDocument/2006/relationships/hyperlink" Target="http://www.polpred.com/" TargetMode="External"/><Relationship Id="rId24" Type="http://schemas.openxmlformats.org/officeDocument/2006/relationships/hyperlink" Target="http://www.scopus.com/" TargetMode="External"/><Relationship Id="rId25" Type="http://schemas.openxmlformats.org/officeDocument/2006/relationships/hyperlink" Target="http://elibrary.ru/defaultx.asp" TargetMode="External"/><Relationship Id="rId26" Type="http://schemas.openxmlformats.org/officeDocument/2006/relationships/hyperlink" Target="http://belcanto.ru" TargetMode="External"/><Relationship Id="rId27" Type="http://schemas.openxmlformats.org/officeDocument/2006/relationships/hyperlink" Target="https://www.classicalmusicnews.ru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hyperlink" Target="http://znanium.com/" TargetMode="External"/><Relationship Id="rId15" Type="http://schemas.openxmlformats.org/officeDocument/2006/relationships/hyperlink" Target="http://znanium.com/" TargetMode="External"/><Relationship Id="rId16" Type="http://schemas.openxmlformats.org/officeDocument/2006/relationships/hyperlink" Target="https://dlib.eastview.com/" TargetMode="External"/><Relationship Id="rId17" Type="http://schemas.openxmlformats.org/officeDocument/2006/relationships/hyperlink" Target="http://webofknowledge.com/" TargetMode="External"/><Relationship Id="rId18" Type="http://schemas.openxmlformats.org/officeDocument/2006/relationships/hyperlink" Target="https://www.scopus.com/" TargetMode="External"/><Relationship Id="rId19" Type="http://schemas.openxmlformats.org/officeDocument/2006/relationships/hyperlink" Target="http://www.springernature.com/gp/librarian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2524</Words>
  <Characters>14390</Characters>
  <Application>Microsoft Macintosh Word</Application>
  <DocSecurity>0</DocSecurity>
  <Lines>119</Lines>
  <Paragraphs>33</Paragraphs>
  <ScaleCrop>false</ScaleCrop>
  <Company>KMSTU</Company>
  <LinksUpToDate>false</LinksUpToDate>
  <CharactersWithSpaces>16881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subject/>
  <dc:creator>User</dc:creator>
  <cp:keywords/>
  <dc:description/>
  <cp:lastModifiedBy>Manechka</cp:lastModifiedBy>
  <cp:revision>3</cp:revision>
  <cp:lastPrinted>2018-10-22T13:11:00Z</cp:lastPrinted>
  <dcterms:created xsi:type="dcterms:W3CDTF">2019-05-09T14:33:00Z</dcterms:created>
  <dcterms:modified xsi:type="dcterms:W3CDTF">2019-06-16T20:53:00Z</dcterms:modified>
</cp:coreProperties>
</file>