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6B0" w:rsidRPr="005656B0" w:rsidRDefault="005656B0" w:rsidP="00550F73"/>
    <w:p w:rsidR="00E04181" w:rsidRPr="00F20B64" w:rsidRDefault="00941C33" w:rsidP="00E04181">
      <w:pPr>
        <w:tabs>
          <w:tab w:val="right" w:leader="underscore" w:pos="8505"/>
        </w:tabs>
        <w:rPr>
          <w:b/>
        </w:rPr>
        <w:sectPr w:rsidR="00E04181" w:rsidRPr="00F20B64" w:rsidSect="00DC713C"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6119495" cy="86427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DD" w:rsidRPr="00D46A43" w:rsidRDefault="00941C33" w:rsidP="009E250A">
      <w:pPr>
        <w:tabs>
          <w:tab w:val="left" w:pos="6447"/>
        </w:tabs>
        <w:ind w:firstLine="709"/>
        <w:jc w:val="both"/>
        <w:rPr>
          <w:b/>
          <w:i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8F364A2" wp14:editId="0C687D50">
            <wp:extent cx="5940425" cy="8389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8DD">
        <w:rPr>
          <w:b/>
        </w:rPr>
        <w:t xml:space="preserve">                                                                                                                 </w:t>
      </w:r>
      <w:r w:rsidR="000D58DD" w:rsidRPr="00D46A43">
        <w:rPr>
          <w:b/>
        </w:rPr>
        <w:t xml:space="preserve"> </w:t>
      </w:r>
    </w:p>
    <w:p w:rsidR="00262B6D" w:rsidRDefault="00262B6D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01B76" w:rsidRPr="00601B76" w:rsidRDefault="00AD116C" w:rsidP="00601B76">
      <w:pPr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172AA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0D58DD">
        <w:rPr>
          <w:b/>
          <w:sz w:val="24"/>
          <w:szCs w:val="24"/>
        </w:rPr>
        <w:t>Т</w:t>
      </w:r>
      <w:r w:rsidR="00E04181" w:rsidRPr="00F20B64">
        <w:rPr>
          <w:b/>
          <w:sz w:val="24"/>
          <w:szCs w:val="24"/>
        </w:rPr>
        <w:t>ИП ПРАКТИКИ</w:t>
      </w:r>
      <w:r w:rsidR="00E04181" w:rsidRPr="00F20B64">
        <w:rPr>
          <w:b/>
        </w:rPr>
        <w:t xml:space="preserve"> </w:t>
      </w:r>
      <w:r w:rsidR="00E04181" w:rsidRPr="00F20B64">
        <w:t xml:space="preserve"> </w:t>
      </w:r>
      <w:r w:rsidR="00601B76" w:rsidRPr="00601B76">
        <w:rPr>
          <w:b/>
          <w:sz w:val="24"/>
          <w:szCs w:val="24"/>
        </w:rPr>
        <w:t>И</w:t>
      </w:r>
      <w:r w:rsidR="00601B76">
        <w:rPr>
          <w:b/>
          <w:bCs/>
          <w:sz w:val="24"/>
          <w:szCs w:val="24"/>
        </w:rPr>
        <w:t xml:space="preserve">  </w:t>
      </w:r>
      <w:r w:rsidR="00601B76" w:rsidRPr="00601B76">
        <w:rPr>
          <w:b/>
          <w:bCs/>
          <w:sz w:val="24"/>
          <w:szCs w:val="24"/>
        </w:rPr>
        <w:t xml:space="preserve">МЕСТО </w:t>
      </w:r>
      <w:r w:rsidR="00601B76">
        <w:rPr>
          <w:b/>
          <w:bCs/>
          <w:sz w:val="24"/>
          <w:szCs w:val="24"/>
        </w:rPr>
        <w:t xml:space="preserve"> ПРАКТИКИ </w:t>
      </w:r>
      <w:r w:rsidR="00601B76" w:rsidRPr="00601B76">
        <w:rPr>
          <w:b/>
          <w:bCs/>
          <w:sz w:val="24"/>
          <w:szCs w:val="24"/>
        </w:rPr>
        <w:t xml:space="preserve"> В СТРУКТУРЕ ОПОП</w:t>
      </w:r>
    </w:p>
    <w:p w:rsidR="00601B76" w:rsidRDefault="00601B76" w:rsidP="00AE61CF">
      <w:pPr>
        <w:tabs>
          <w:tab w:val="left" w:pos="708"/>
        </w:tabs>
        <w:jc w:val="both"/>
      </w:pPr>
      <w:bookmarkStart w:id="0" w:name="_GoBack"/>
      <w:bookmarkEnd w:id="0"/>
    </w:p>
    <w:p w:rsidR="00262B6D" w:rsidRPr="001C4292" w:rsidRDefault="00262B6D" w:rsidP="00262B6D">
      <w:pPr>
        <w:jc w:val="both"/>
        <w:rPr>
          <w:i/>
          <w:sz w:val="24"/>
          <w:szCs w:val="24"/>
        </w:rPr>
      </w:pPr>
      <w:r w:rsidRPr="00262B6D">
        <w:rPr>
          <w:sz w:val="24"/>
          <w:szCs w:val="24"/>
        </w:rPr>
        <w:t>Учебная практика. Практика по получению первичных профессиональных умений и навыков</w:t>
      </w:r>
      <w:r>
        <w:rPr>
          <w:sz w:val="24"/>
          <w:szCs w:val="24"/>
        </w:rPr>
        <w:t xml:space="preserve">  </w:t>
      </w:r>
      <w:r w:rsidRPr="005236D6">
        <w:rPr>
          <w:sz w:val="24"/>
          <w:szCs w:val="24"/>
        </w:rPr>
        <w:t>включена</w:t>
      </w:r>
      <w:r w:rsidRPr="005236D6">
        <w:rPr>
          <w:i/>
          <w:sz w:val="24"/>
          <w:szCs w:val="24"/>
        </w:rPr>
        <w:t xml:space="preserve"> </w:t>
      </w:r>
      <w:r w:rsidRPr="005236D6">
        <w:rPr>
          <w:sz w:val="24"/>
          <w:szCs w:val="24"/>
        </w:rPr>
        <w:t>в  вариативную  часть   Блока</w:t>
      </w:r>
      <w:r>
        <w:rPr>
          <w:sz w:val="24"/>
          <w:szCs w:val="24"/>
        </w:rPr>
        <w:t xml:space="preserve">  </w:t>
      </w:r>
      <w:r w:rsidRPr="005236D6">
        <w:rPr>
          <w:sz w:val="24"/>
          <w:szCs w:val="24"/>
        </w:rPr>
        <w:t>2</w:t>
      </w:r>
      <w:r w:rsidR="001C4292">
        <w:rPr>
          <w:i/>
          <w:sz w:val="24"/>
          <w:szCs w:val="24"/>
        </w:rPr>
        <w:t>.</w:t>
      </w:r>
    </w:p>
    <w:p w:rsidR="00262B6D" w:rsidRDefault="00262B6D" w:rsidP="00262B6D">
      <w:pPr>
        <w:autoSpaceDE w:val="0"/>
        <w:autoSpaceDN w:val="0"/>
        <w:adjustRightInd w:val="0"/>
        <w:rPr>
          <w:i/>
        </w:rPr>
      </w:pPr>
      <w:r>
        <w:rPr>
          <w:i/>
        </w:rPr>
        <w:t xml:space="preserve">          </w:t>
      </w:r>
    </w:p>
    <w:p w:rsidR="00E04181" w:rsidRPr="00F20B64" w:rsidRDefault="00AD116C" w:rsidP="00AE61CF">
      <w:pPr>
        <w:tabs>
          <w:tab w:val="left" w:pos="708"/>
        </w:tabs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172AA6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="00E04181" w:rsidRPr="00F20B64">
        <w:rPr>
          <w:b/>
          <w:bCs/>
          <w:sz w:val="24"/>
          <w:szCs w:val="24"/>
        </w:rPr>
        <w:t xml:space="preserve"> ЦЕЛИ </w:t>
      </w:r>
      <w:r w:rsidR="00BF65E7">
        <w:rPr>
          <w:b/>
          <w:bCs/>
          <w:sz w:val="24"/>
          <w:szCs w:val="24"/>
        </w:rPr>
        <w:t>ПРОВЕДЕНИЯ</w:t>
      </w:r>
      <w:r w:rsidR="00E04181" w:rsidRPr="00F20B64">
        <w:rPr>
          <w:b/>
          <w:bCs/>
          <w:sz w:val="24"/>
          <w:szCs w:val="24"/>
        </w:rPr>
        <w:t xml:space="preserve"> ПРАКТИКИ </w:t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</w:p>
    <w:p w:rsidR="00273981" w:rsidRDefault="00262B6D" w:rsidP="00DF1A18">
      <w:p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574605">
        <w:rPr>
          <w:b/>
          <w:i/>
          <w:sz w:val="24"/>
          <w:szCs w:val="24"/>
        </w:rPr>
        <w:t>Целями</w:t>
      </w:r>
      <w:r w:rsidR="007C533E">
        <w:rPr>
          <w:sz w:val="24"/>
          <w:szCs w:val="24"/>
        </w:rPr>
        <w:t xml:space="preserve"> «</w:t>
      </w:r>
      <w:r w:rsidRPr="00262B6D">
        <w:rPr>
          <w:sz w:val="24"/>
          <w:szCs w:val="24"/>
        </w:rPr>
        <w:t>Учебной практики. Практики по получению первичных профессиональных ум</w:t>
      </w:r>
      <w:r w:rsidRPr="00262B6D">
        <w:rPr>
          <w:sz w:val="24"/>
          <w:szCs w:val="24"/>
        </w:rPr>
        <w:t>е</w:t>
      </w:r>
      <w:r w:rsidRPr="00262B6D">
        <w:rPr>
          <w:sz w:val="24"/>
          <w:szCs w:val="24"/>
        </w:rPr>
        <w:t xml:space="preserve">ний и навыков» являются: </w:t>
      </w:r>
    </w:p>
    <w:p w:rsidR="00273981" w:rsidRDefault="00273981" w:rsidP="00DF1A18">
      <w:pPr>
        <w:tabs>
          <w:tab w:val="left" w:pos="0"/>
          <w:tab w:val="left" w:pos="99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262B6D" w:rsidRPr="00262B6D">
        <w:rPr>
          <w:sz w:val="24"/>
          <w:szCs w:val="24"/>
        </w:rPr>
        <w:t>закрепление теоретических знаний, полученных при изучении дисциплин базово</w:t>
      </w:r>
      <w:r w:rsidR="00262B6D">
        <w:rPr>
          <w:sz w:val="24"/>
          <w:szCs w:val="24"/>
        </w:rPr>
        <w:t>й</w:t>
      </w:r>
      <w:r w:rsidR="00262B6D" w:rsidRPr="00262B6D">
        <w:rPr>
          <w:sz w:val="24"/>
          <w:szCs w:val="24"/>
        </w:rPr>
        <w:t xml:space="preserve"> </w:t>
      </w:r>
      <w:r w:rsidR="00262B6D">
        <w:rPr>
          <w:sz w:val="24"/>
          <w:szCs w:val="24"/>
        </w:rPr>
        <w:t>часть</w:t>
      </w:r>
      <w:r w:rsidR="00262B6D" w:rsidRPr="00262B6D">
        <w:rPr>
          <w:sz w:val="24"/>
          <w:szCs w:val="24"/>
        </w:rPr>
        <w:t xml:space="preserve"> и части вариативных дисциплин </w:t>
      </w:r>
      <w:r w:rsidR="00262B6D">
        <w:rPr>
          <w:sz w:val="24"/>
          <w:szCs w:val="24"/>
        </w:rPr>
        <w:t>Блока</w:t>
      </w:r>
      <w:r w:rsidR="00262B6D" w:rsidRPr="00262B6D">
        <w:rPr>
          <w:sz w:val="24"/>
          <w:szCs w:val="24"/>
        </w:rPr>
        <w:t xml:space="preserve"> 2; </w:t>
      </w:r>
    </w:p>
    <w:p w:rsidR="00273981" w:rsidRDefault="00273981" w:rsidP="00DF1A18">
      <w:pPr>
        <w:tabs>
          <w:tab w:val="left" w:pos="0"/>
          <w:tab w:val="left" w:pos="99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262B6D" w:rsidRPr="00262B6D">
        <w:rPr>
          <w:sz w:val="24"/>
          <w:szCs w:val="24"/>
        </w:rPr>
        <w:t>получение системных знаний в области теоретических и методологических аспектов славянской филологии и со</w:t>
      </w:r>
      <w:r w:rsidR="009B2F72">
        <w:rPr>
          <w:sz w:val="24"/>
          <w:szCs w:val="24"/>
        </w:rPr>
        <w:t xml:space="preserve">временной </w:t>
      </w:r>
      <w:r w:rsidR="00262B6D" w:rsidRPr="00262B6D">
        <w:rPr>
          <w:sz w:val="24"/>
          <w:szCs w:val="24"/>
        </w:rPr>
        <w:t xml:space="preserve">русистики; </w:t>
      </w:r>
    </w:p>
    <w:p w:rsidR="00574605" w:rsidRDefault="00273981" w:rsidP="00DF1A18">
      <w:pPr>
        <w:tabs>
          <w:tab w:val="left" w:pos="0"/>
          <w:tab w:val="left" w:pos="993"/>
        </w:tabs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– </w:t>
      </w:r>
      <w:r w:rsidR="00262B6D" w:rsidRPr="00262B6D">
        <w:rPr>
          <w:sz w:val="24"/>
          <w:szCs w:val="24"/>
        </w:rPr>
        <w:t>овладение навыками работы в области информационно-коммуникативной деятельности в филологии</w:t>
      </w:r>
      <w:r w:rsidR="009B2F72">
        <w:rPr>
          <w:sz w:val="24"/>
          <w:szCs w:val="24"/>
        </w:rPr>
        <w:t xml:space="preserve">. </w:t>
      </w:r>
      <w:r w:rsidR="009B2F72" w:rsidRPr="009B2F72">
        <w:rPr>
          <w:bCs/>
          <w:sz w:val="24"/>
          <w:szCs w:val="24"/>
        </w:rPr>
        <w:t xml:space="preserve"> </w:t>
      </w:r>
    </w:p>
    <w:p w:rsidR="00574605" w:rsidRPr="00574605" w:rsidRDefault="009B2F72" w:rsidP="00DF1A18">
      <w:pPr>
        <w:tabs>
          <w:tab w:val="left" w:pos="0"/>
          <w:tab w:val="left" w:pos="993"/>
        </w:tabs>
        <w:jc w:val="both"/>
        <w:rPr>
          <w:b/>
          <w:bCs/>
          <w:i/>
          <w:sz w:val="24"/>
          <w:szCs w:val="24"/>
        </w:rPr>
      </w:pPr>
      <w:r w:rsidRPr="00574605">
        <w:rPr>
          <w:b/>
          <w:bCs/>
          <w:i/>
          <w:sz w:val="24"/>
          <w:szCs w:val="24"/>
        </w:rPr>
        <w:t>Задачи практики</w:t>
      </w:r>
      <w:r w:rsidR="00574605" w:rsidRPr="00574605">
        <w:rPr>
          <w:b/>
          <w:bCs/>
          <w:i/>
          <w:sz w:val="24"/>
          <w:szCs w:val="24"/>
        </w:rPr>
        <w:t>:</w:t>
      </w:r>
      <w:r w:rsidRPr="00574605">
        <w:rPr>
          <w:b/>
          <w:bCs/>
          <w:i/>
          <w:sz w:val="24"/>
          <w:szCs w:val="24"/>
        </w:rPr>
        <w:t xml:space="preserve"> </w:t>
      </w:r>
    </w:p>
    <w:p w:rsidR="007C533E" w:rsidRPr="002B57F3" w:rsidRDefault="009B2F72" w:rsidP="007C533E">
      <w:pPr>
        <w:tabs>
          <w:tab w:val="left" w:pos="0"/>
          <w:tab w:val="left" w:pos="993"/>
        </w:tabs>
        <w:jc w:val="both"/>
        <w:rPr>
          <w:bCs/>
          <w:sz w:val="24"/>
          <w:szCs w:val="24"/>
        </w:rPr>
      </w:pPr>
      <w:r w:rsidRPr="009B2F72">
        <w:rPr>
          <w:bCs/>
          <w:sz w:val="24"/>
          <w:szCs w:val="24"/>
        </w:rPr>
        <w:t xml:space="preserve">1) </w:t>
      </w:r>
      <w:r w:rsidR="007C533E" w:rsidRPr="002B57F3">
        <w:rPr>
          <w:bCs/>
          <w:sz w:val="24"/>
          <w:szCs w:val="24"/>
        </w:rPr>
        <w:t>погружение в профессиональную среду</w:t>
      </w:r>
      <w:r w:rsidR="007C533E" w:rsidRPr="007C533E">
        <w:rPr>
          <w:bCs/>
          <w:sz w:val="24"/>
          <w:szCs w:val="24"/>
        </w:rPr>
        <w:t xml:space="preserve">, получение первых </w:t>
      </w:r>
      <w:r w:rsidR="007C533E">
        <w:rPr>
          <w:bCs/>
          <w:sz w:val="24"/>
          <w:szCs w:val="24"/>
        </w:rPr>
        <w:t>н</w:t>
      </w:r>
      <w:r w:rsidR="007C533E" w:rsidRPr="007C533E">
        <w:rPr>
          <w:bCs/>
          <w:sz w:val="24"/>
          <w:szCs w:val="24"/>
        </w:rPr>
        <w:t>авыков исследовательской деятельности</w:t>
      </w:r>
      <w:r w:rsidR="007C533E" w:rsidRPr="002B57F3">
        <w:rPr>
          <w:bCs/>
          <w:sz w:val="24"/>
          <w:szCs w:val="24"/>
        </w:rPr>
        <w:t xml:space="preserve">; </w:t>
      </w:r>
    </w:p>
    <w:p w:rsidR="003D75A8" w:rsidRDefault="003D75A8" w:rsidP="00DF1A18">
      <w:pPr>
        <w:tabs>
          <w:tab w:val="left" w:pos="0"/>
          <w:tab w:val="left" w:pos="993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2) углубление и расширение знаний по устному народному творчеству;</w:t>
      </w:r>
    </w:p>
    <w:p w:rsidR="003D75A8" w:rsidRDefault="003D75A8" w:rsidP="00DF1A18">
      <w:pPr>
        <w:tabs>
          <w:tab w:val="left" w:pos="0"/>
          <w:tab w:val="left" w:pos="993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3) формирование представлений об основах художественного народного творчества;</w:t>
      </w:r>
    </w:p>
    <w:p w:rsidR="00574605" w:rsidRDefault="003D75A8" w:rsidP="00DF1A18">
      <w:pPr>
        <w:tabs>
          <w:tab w:val="left" w:pos="0"/>
          <w:tab w:val="left" w:pos="993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</w:t>
      </w:r>
      <w:r w:rsidR="009B2F72" w:rsidRPr="009B2F72">
        <w:rPr>
          <w:bCs/>
          <w:sz w:val="24"/>
          <w:szCs w:val="24"/>
        </w:rPr>
        <w:t xml:space="preserve">) сбор </w:t>
      </w:r>
      <w:r w:rsidR="00574605">
        <w:rPr>
          <w:bCs/>
          <w:sz w:val="24"/>
          <w:szCs w:val="24"/>
        </w:rPr>
        <w:t xml:space="preserve">фольклорного материала </w:t>
      </w:r>
      <w:r w:rsidR="009B2F72" w:rsidRPr="009B2F72">
        <w:rPr>
          <w:bCs/>
          <w:sz w:val="24"/>
          <w:szCs w:val="24"/>
        </w:rPr>
        <w:t xml:space="preserve">по направлению работы на русском </w:t>
      </w:r>
      <w:r w:rsidR="009B2F72">
        <w:rPr>
          <w:bCs/>
          <w:sz w:val="24"/>
          <w:szCs w:val="24"/>
        </w:rPr>
        <w:t>язык</w:t>
      </w:r>
      <w:r w:rsidR="00F52690">
        <w:rPr>
          <w:bCs/>
          <w:sz w:val="24"/>
          <w:szCs w:val="24"/>
        </w:rPr>
        <w:t>е</w:t>
      </w:r>
      <w:r w:rsidR="00574605">
        <w:rPr>
          <w:bCs/>
          <w:sz w:val="24"/>
          <w:szCs w:val="24"/>
        </w:rPr>
        <w:t xml:space="preserve">,  описание его языковых особенностей </w:t>
      </w:r>
      <w:r w:rsidR="00574605" w:rsidRPr="00574605">
        <w:rPr>
          <w:bCs/>
          <w:sz w:val="24"/>
          <w:szCs w:val="24"/>
        </w:rPr>
        <w:t xml:space="preserve">и </w:t>
      </w:r>
      <w:r w:rsidR="00574605">
        <w:rPr>
          <w:bCs/>
          <w:sz w:val="24"/>
          <w:szCs w:val="24"/>
        </w:rPr>
        <w:t xml:space="preserve">проведение </w:t>
      </w:r>
      <w:r w:rsidR="00574605" w:rsidRPr="00574605">
        <w:rPr>
          <w:bCs/>
          <w:sz w:val="24"/>
          <w:szCs w:val="24"/>
        </w:rPr>
        <w:t xml:space="preserve"> </w:t>
      </w:r>
      <w:r w:rsidR="00F52690">
        <w:rPr>
          <w:bCs/>
          <w:sz w:val="24"/>
          <w:szCs w:val="24"/>
        </w:rPr>
        <w:t>лингвистического</w:t>
      </w:r>
      <w:r w:rsidR="00574605" w:rsidRPr="00574605">
        <w:rPr>
          <w:bCs/>
          <w:sz w:val="24"/>
          <w:szCs w:val="24"/>
        </w:rPr>
        <w:t xml:space="preserve"> анализ</w:t>
      </w:r>
      <w:r w:rsidR="00574605">
        <w:rPr>
          <w:bCs/>
          <w:sz w:val="24"/>
          <w:szCs w:val="24"/>
        </w:rPr>
        <w:t>а</w:t>
      </w:r>
      <w:r w:rsidR="009B2F72" w:rsidRPr="009B2F72">
        <w:rPr>
          <w:bCs/>
          <w:sz w:val="24"/>
          <w:szCs w:val="24"/>
        </w:rPr>
        <w:t xml:space="preserve">; </w:t>
      </w:r>
    </w:p>
    <w:p w:rsidR="00273981" w:rsidRDefault="003D75A8" w:rsidP="00DF1A18">
      <w:pPr>
        <w:tabs>
          <w:tab w:val="left" w:pos="0"/>
          <w:tab w:val="left" w:pos="993"/>
        </w:tabs>
        <w:jc w:val="both"/>
        <w:rPr>
          <w:sz w:val="24"/>
          <w:szCs w:val="24"/>
        </w:rPr>
      </w:pPr>
      <w:r>
        <w:rPr>
          <w:bCs/>
          <w:sz w:val="24"/>
          <w:szCs w:val="24"/>
        </w:rPr>
        <w:t>4</w:t>
      </w:r>
      <w:r w:rsidR="009B2F72" w:rsidRPr="009B2F72">
        <w:rPr>
          <w:bCs/>
          <w:sz w:val="24"/>
          <w:szCs w:val="24"/>
        </w:rPr>
        <w:t xml:space="preserve">) развитие умений и навыков </w:t>
      </w:r>
      <w:r w:rsidR="009B2F72">
        <w:rPr>
          <w:bCs/>
          <w:sz w:val="24"/>
          <w:szCs w:val="24"/>
        </w:rPr>
        <w:t xml:space="preserve">обработки </w:t>
      </w:r>
      <w:r w:rsidR="00AB1681">
        <w:rPr>
          <w:bCs/>
          <w:sz w:val="24"/>
          <w:szCs w:val="24"/>
        </w:rPr>
        <w:t xml:space="preserve">фольклорного </w:t>
      </w:r>
      <w:r w:rsidR="009B2F72">
        <w:rPr>
          <w:bCs/>
          <w:sz w:val="24"/>
          <w:szCs w:val="24"/>
        </w:rPr>
        <w:t>материала</w:t>
      </w:r>
      <w:r w:rsidR="00262B6D" w:rsidRPr="00262B6D">
        <w:rPr>
          <w:sz w:val="24"/>
          <w:szCs w:val="24"/>
        </w:rPr>
        <w:t xml:space="preserve">; </w:t>
      </w:r>
    </w:p>
    <w:p w:rsidR="009B2F72" w:rsidRDefault="00273981" w:rsidP="00DF1A18">
      <w:pPr>
        <w:tabs>
          <w:tab w:val="left" w:pos="0"/>
          <w:tab w:val="left" w:pos="99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="00262B6D" w:rsidRPr="00262B6D">
        <w:rPr>
          <w:sz w:val="24"/>
          <w:szCs w:val="24"/>
        </w:rPr>
        <w:t>приобретение опыта практической научно-исследовательской работы в сфере профе</w:t>
      </w:r>
      <w:r w:rsidR="00262B6D" w:rsidRPr="00262B6D">
        <w:rPr>
          <w:sz w:val="24"/>
          <w:szCs w:val="24"/>
        </w:rPr>
        <w:t>с</w:t>
      </w:r>
      <w:r w:rsidR="00262B6D" w:rsidRPr="00262B6D">
        <w:rPr>
          <w:sz w:val="24"/>
          <w:szCs w:val="24"/>
        </w:rPr>
        <w:t>сиональной деятельности в области филологии</w:t>
      </w:r>
      <w:r w:rsidR="009B2F72">
        <w:rPr>
          <w:sz w:val="24"/>
          <w:szCs w:val="24"/>
        </w:rPr>
        <w:t>.</w:t>
      </w:r>
    </w:p>
    <w:p w:rsidR="009B2F72" w:rsidRDefault="00262B6D" w:rsidP="00DF1A18">
      <w:pPr>
        <w:tabs>
          <w:tab w:val="left" w:pos="0"/>
          <w:tab w:val="left" w:pos="993"/>
        </w:tabs>
        <w:jc w:val="both"/>
        <w:rPr>
          <w:b/>
          <w:bCs/>
          <w:sz w:val="24"/>
          <w:szCs w:val="24"/>
        </w:rPr>
      </w:pPr>
      <w:r w:rsidRPr="00262B6D">
        <w:rPr>
          <w:sz w:val="24"/>
          <w:szCs w:val="24"/>
        </w:rPr>
        <w:t xml:space="preserve"> </w:t>
      </w:r>
    </w:p>
    <w:p w:rsidR="00E04181" w:rsidRDefault="004A427F" w:rsidP="00DF1A18">
      <w:pPr>
        <w:tabs>
          <w:tab w:val="left" w:pos="0"/>
          <w:tab w:val="left" w:pos="993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172AA6">
        <w:rPr>
          <w:b/>
          <w:bCs/>
          <w:sz w:val="24"/>
          <w:szCs w:val="24"/>
        </w:rPr>
        <w:t>.</w:t>
      </w:r>
      <w:r w:rsidR="00E04181" w:rsidRPr="00F20B64">
        <w:rPr>
          <w:b/>
          <w:bCs/>
          <w:sz w:val="24"/>
          <w:szCs w:val="24"/>
        </w:rPr>
        <w:t xml:space="preserve"> СПОСОБЫ</w:t>
      </w:r>
      <w:r w:rsidR="00261CB7">
        <w:rPr>
          <w:b/>
          <w:bCs/>
          <w:sz w:val="24"/>
          <w:szCs w:val="24"/>
        </w:rPr>
        <w:t xml:space="preserve"> И</w:t>
      </w:r>
      <w:r w:rsidR="00E04181" w:rsidRPr="00F20B64">
        <w:rPr>
          <w:b/>
          <w:bCs/>
          <w:sz w:val="24"/>
          <w:szCs w:val="24"/>
        </w:rPr>
        <w:t xml:space="preserve"> ФОРМЫ  ПРОВЕДЕНИЯ ПРАКТИКИ</w:t>
      </w:r>
    </w:p>
    <w:p w:rsidR="00466CE8" w:rsidRDefault="00466CE8" w:rsidP="007F33E2">
      <w:pPr>
        <w:autoSpaceDE w:val="0"/>
        <w:autoSpaceDN w:val="0"/>
        <w:adjustRightInd w:val="0"/>
        <w:jc w:val="both"/>
        <w:rPr>
          <w:i/>
        </w:rPr>
      </w:pPr>
    </w:p>
    <w:p w:rsidR="00E04181" w:rsidRPr="00F20B64" w:rsidRDefault="004A427F" w:rsidP="00574605">
      <w:pPr>
        <w:autoSpaceDE w:val="0"/>
        <w:autoSpaceDN w:val="0"/>
        <w:adjustRightInd w:val="0"/>
        <w:jc w:val="both"/>
        <w:rPr>
          <w:i/>
        </w:rPr>
      </w:pPr>
      <w:r w:rsidRPr="009350E2"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.1</w:t>
      </w:r>
      <w:r w:rsidR="00FF7DAB">
        <w:rPr>
          <w:b/>
          <w:sz w:val="24"/>
          <w:szCs w:val="24"/>
        </w:rPr>
        <w:t>.</w:t>
      </w:r>
      <w:r w:rsidR="00E04181" w:rsidRPr="00F20B64">
        <w:rPr>
          <w:sz w:val="24"/>
          <w:szCs w:val="24"/>
        </w:rPr>
        <w:t xml:space="preserve"> Способ проведения практики </w:t>
      </w:r>
      <w:r w:rsidR="00574605" w:rsidRPr="00574605">
        <w:rPr>
          <w:sz w:val="24"/>
          <w:szCs w:val="24"/>
        </w:rPr>
        <w:t>стационарная</w:t>
      </w:r>
      <w:r w:rsidR="00F903D4">
        <w:rPr>
          <w:sz w:val="24"/>
          <w:szCs w:val="24"/>
        </w:rPr>
        <w:t xml:space="preserve"> (работа с картотекой Института славян</w:t>
      </w:r>
      <w:r w:rsidR="00F903D4">
        <w:rPr>
          <w:sz w:val="24"/>
          <w:szCs w:val="24"/>
        </w:rPr>
        <w:t>о</w:t>
      </w:r>
      <w:r w:rsidR="00F903D4">
        <w:rPr>
          <w:sz w:val="24"/>
          <w:szCs w:val="24"/>
        </w:rPr>
        <w:t>ведения РАН)</w:t>
      </w:r>
      <w:r w:rsidR="00695E22">
        <w:rPr>
          <w:sz w:val="24"/>
          <w:szCs w:val="24"/>
        </w:rPr>
        <w:t>.</w:t>
      </w:r>
    </w:p>
    <w:p w:rsidR="00E04181" w:rsidRPr="00574605" w:rsidRDefault="009350E2" w:rsidP="00DF1A18">
      <w:pPr>
        <w:tabs>
          <w:tab w:val="left" w:pos="0"/>
          <w:tab w:val="left" w:pos="993"/>
        </w:tabs>
        <w:jc w:val="both"/>
      </w:pPr>
      <w:r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.2</w:t>
      </w:r>
      <w:r w:rsidR="00FF7DAB">
        <w:rPr>
          <w:sz w:val="24"/>
          <w:szCs w:val="24"/>
        </w:rPr>
        <w:t xml:space="preserve">. </w:t>
      </w:r>
      <w:r w:rsidR="00FF7DAB" w:rsidRPr="00F20B64">
        <w:rPr>
          <w:sz w:val="24"/>
          <w:szCs w:val="24"/>
        </w:rPr>
        <w:t>Форма проведения практики</w:t>
      </w:r>
      <w:r w:rsidR="00FF7DAB">
        <w:rPr>
          <w:i/>
        </w:rPr>
        <w:t xml:space="preserve"> </w:t>
      </w:r>
      <w:r w:rsidR="00FF7DAB">
        <w:rPr>
          <w:sz w:val="24"/>
          <w:szCs w:val="24"/>
        </w:rPr>
        <w:t>н</w:t>
      </w:r>
      <w:r w:rsidR="00FF7DAB" w:rsidRPr="00620974">
        <w:rPr>
          <w:sz w:val="24"/>
          <w:szCs w:val="24"/>
        </w:rPr>
        <w:t>епрерывная, продолжительность</w:t>
      </w:r>
      <w:r w:rsidR="00FF7DAB">
        <w:rPr>
          <w:sz w:val="24"/>
          <w:szCs w:val="24"/>
        </w:rPr>
        <w:t xml:space="preserve"> 2</w:t>
      </w:r>
      <w:r w:rsidR="00FF7DAB" w:rsidRPr="00620974">
        <w:rPr>
          <w:sz w:val="24"/>
          <w:szCs w:val="24"/>
        </w:rPr>
        <w:t xml:space="preserve"> недели.</w:t>
      </w:r>
    </w:p>
    <w:p w:rsidR="00FB013D" w:rsidRDefault="004A427F" w:rsidP="00AE61C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350E2"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</w:t>
      </w:r>
      <w:r w:rsidR="005236D6">
        <w:rPr>
          <w:b/>
          <w:sz w:val="24"/>
          <w:szCs w:val="24"/>
        </w:rPr>
        <w:t>3</w:t>
      </w:r>
      <w:r w:rsidR="00FF7DAB">
        <w:rPr>
          <w:b/>
          <w:sz w:val="24"/>
          <w:szCs w:val="24"/>
        </w:rPr>
        <w:t>.</w:t>
      </w:r>
      <w:r w:rsidR="00E04181" w:rsidRPr="00F20B64">
        <w:rPr>
          <w:sz w:val="24"/>
          <w:szCs w:val="24"/>
        </w:rPr>
        <w:t xml:space="preserve"> Способы и формы проведения практик для лиц с ограниченными возможностями зд</w:t>
      </w:r>
      <w:r w:rsidR="00E04181" w:rsidRPr="00F20B64">
        <w:rPr>
          <w:sz w:val="24"/>
          <w:szCs w:val="24"/>
        </w:rPr>
        <w:t>о</w:t>
      </w:r>
      <w:r w:rsidR="00E04181" w:rsidRPr="00F20B64">
        <w:rPr>
          <w:sz w:val="24"/>
          <w:szCs w:val="24"/>
        </w:rPr>
        <w:t>ровья</w:t>
      </w:r>
      <w:r w:rsidR="007F33E2">
        <w:rPr>
          <w:sz w:val="24"/>
          <w:szCs w:val="24"/>
        </w:rPr>
        <w:t xml:space="preserve"> </w:t>
      </w:r>
      <w:r w:rsidR="00EE58C8">
        <w:rPr>
          <w:sz w:val="24"/>
          <w:szCs w:val="24"/>
        </w:rPr>
        <w:t>(далее – ОВЗ)</w:t>
      </w:r>
      <w:r w:rsidR="00273981">
        <w:rPr>
          <w:sz w:val="24"/>
          <w:szCs w:val="24"/>
        </w:rPr>
        <w:t>.</w:t>
      </w:r>
    </w:p>
    <w:p w:rsidR="00E1722B" w:rsidRPr="00E1722B" w:rsidRDefault="00C40820" w:rsidP="00C40820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5236D6">
        <w:rPr>
          <w:sz w:val="24"/>
          <w:szCs w:val="24"/>
        </w:rPr>
        <w:t>В</w:t>
      </w:r>
      <w:r w:rsidR="00E1722B" w:rsidRPr="005236D6">
        <w:rPr>
          <w:sz w:val="24"/>
          <w:szCs w:val="24"/>
        </w:rPr>
        <w:t>ыбор способов, форм и мест прохождения практик</w:t>
      </w:r>
      <w:r w:rsidRPr="005236D6">
        <w:rPr>
          <w:color w:val="000000"/>
          <w:sz w:val="24"/>
          <w:szCs w:val="24"/>
          <w:shd w:val="clear" w:color="auto" w:fill="FFFFFF"/>
        </w:rPr>
        <w:t xml:space="preserve">    для лиц</w:t>
      </w:r>
      <w:r w:rsidRPr="005236D6">
        <w:rPr>
          <w:sz w:val="24"/>
          <w:szCs w:val="24"/>
        </w:rPr>
        <w:t xml:space="preserve"> с ограниченными возможностями здоровья осуществляется с </w:t>
      </w:r>
      <w:r w:rsidR="00E1722B" w:rsidRPr="005236D6">
        <w:rPr>
          <w:sz w:val="24"/>
          <w:szCs w:val="24"/>
        </w:rPr>
        <w:t>уч</w:t>
      </w:r>
      <w:r w:rsidRPr="005236D6">
        <w:rPr>
          <w:sz w:val="24"/>
          <w:szCs w:val="24"/>
        </w:rPr>
        <w:t>етом</w:t>
      </w:r>
      <w:r w:rsidR="00E1722B" w:rsidRPr="005236D6">
        <w:rPr>
          <w:sz w:val="24"/>
          <w:szCs w:val="24"/>
        </w:rPr>
        <w:t xml:space="preserve"> их психофизическо</w:t>
      </w:r>
      <w:r w:rsidRPr="005236D6">
        <w:rPr>
          <w:sz w:val="24"/>
          <w:szCs w:val="24"/>
        </w:rPr>
        <w:t>го</w:t>
      </w:r>
      <w:r w:rsidR="00E1722B" w:rsidRPr="005236D6">
        <w:rPr>
          <w:sz w:val="24"/>
          <w:szCs w:val="24"/>
        </w:rPr>
        <w:t xml:space="preserve"> развити</w:t>
      </w:r>
      <w:r w:rsidRPr="005236D6">
        <w:rPr>
          <w:sz w:val="24"/>
          <w:szCs w:val="24"/>
        </w:rPr>
        <w:t>я</w:t>
      </w:r>
      <w:r w:rsidR="00E1722B" w:rsidRPr="005236D6">
        <w:rPr>
          <w:sz w:val="24"/>
          <w:szCs w:val="24"/>
        </w:rPr>
        <w:t>, инд</w:t>
      </w:r>
      <w:r w:rsidR="00E1722B" w:rsidRPr="005236D6">
        <w:rPr>
          <w:sz w:val="24"/>
          <w:szCs w:val="24"/>
        </w:rPr>
        <w:t>и</w:t>
      </w:r>
      <w:r w:rsidR="00E1722B" w:rsidRPr="005236D6">
        <w:rPr>
          <w:sz w:val="24"/>
          <w:szCs w:val="24"/>
        </w:rPr>
        <w:t>видуальны</w:t>
      </w:r>
      <w:r w:rsidRPr="005236D6">
        <w:rPr>
          <w:sz w:val="24"/>
          <w:szCs w:val="24"/>
        </w:rPr>
        <w:t>х</w:t>
      </w:r>
      <w:r w:rsidR="00E1722B" w:rsidRPr="005236D6">
        <w:rPr>
          <w:sz w:val="24"/>
          <w:szCs w:val="24"/>
        </w:rPr>
        <w:t xml:space="preserve"> возможност</w:t>
      </w:r>
      <w:r w:rsidRPr="005236D6">
        <w:rPr>
          <w:sz w:val="24"/>
          <w:szCs w:val="24"/>
        </w:rPr>
        <w:t>ей</w:t>
      </w:r>
      <w:r w:rsidR="00E1722B" w:rsidRPr="005236D6">
        <w:rPr>
          <w:sz w:val="24"/>
          <w:szCs w:val="24"/>
        </w:rPr>
        <w:t xml:space="preserve"> и состояни</w:t>
      </w:r>
      <w:r w:rsidRPr="005236D6">
        <w:rPr>
          <w:sz w:val="24"/>
          <w:szCs w:val="24"/>
        </w:rPr>
        <w:t>я</w:t>
      </w:r>
      <w:r w:rsidR="00E1722B" w:rsidRPr="005236D6">
        <w:rPr>
          <w:sz w:val="24"/>
          <w:szCs w:val="24"/>
        </w:rPr>
        <w:t xml:space="preserve"> здоровья.</w:t>
      </w:r>
    </w:p>
    <w:p w:rsidR="00466CE8" w:rsidRDefault="004527BB" w:rsidP="004527BB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</w:t>
      </w:r>
    </w:p>
    <w:p w:rsidR="00E04181" w:rsidRPr="003C461E" w:rsidRDefault="000578EA" w:rsidP="005A6D0F">
      <w:pPr>
        <w:jc w:val="both"/>
        <w:rPr>
          <w:b/>
          <w:sz w:val="24"/>
          <w:szCs w:val="24"/>
        </w:rPr>
      </w:pPr>
      <w:r w:rsidRPr="003C461E">
        <w:rPr>
          <w:b/>
          <w:sz w:val="24"/>
          <w:szCs w:val="24"/>
        </w:rPr>
        <w:t>4</w:t>
      </w:r>
      <w:r w:rsidR="00172AA6" w:rsidRPr="003C461E">
        <w:rPr>
          <w:b/>
          <w:sz w:val="24"/>
          <w:szCs w:val="24"/>
        </w:rPr>
        <w:t>.</w:t>
      </w:r>
      <w:r w:rsidR="008569CF" w:rsidRPr="003C461E">
        <w:rPr>
          <w:b/>
          <w:sz w:val="24"/>
          <w:szCs w:val="24"/>
        </w:rPr>
        <w:t xml:space="preserve"> </w:t>
      </w:r>
      <w:r w:rsidR="008569CF" w:rsidRPr="002F3CBB">
        <w:rPr>
          <w:b/>
          <w:sz w:val="24"/>
          <w:szCs w:val="24"/>
        </w:rPr>
        <w:t>КОМПЕТЕНЦИИ</w:t>
      </w:r>
      <w:r w:rsidR="00E04181" w:rsidRPr="002F3CBB">
        <w:rPr>
          <w:b/>
          <w:sz w:val="24"/>
          <w:szCs w:val="24"/>
        </w:rPr>
        <w:t xml:space="preserve">, ФОРМИРУЕМЫЕ В </w:t>
      </w:r>
      <w:r w:rsidR="00CF54CB" w:rsidRPr="002F3CBB">
        <w:rPr>
          <w:b/>
          <w:sz w:val="24"/>
          <w:szCs w:val="24"/>
        </w:rPr>
        <w:t>РАМКАХ ПРОГРАММЫ</w:t>
      </w:r>
      <w:r w:rsidR="00E04181" w:rsidRPr="002F3CBB">
        <w:rPr>
          <w:b/>
          <w:sz w:val="24"/>
          <w:szCs w:val="24"/>
        </w:rPr>
        <w:t xml:space="preserve">  ПРАКТИКИ</w:t>
      </w:r>
    </w:p>
    <w:p w:rsidR="000578EA" w:rsidRPr="003C461E" w:rsidRDefault="000578EA" w:rsidP="000578EA">
      <w:pPr>
        <w:ind w:firstLine="709"/>
        <w:jc w:val="right"/>
        <w:rPr>
          <w:b/>
        </w:rPr>
      </w:pPr>
      <w:r w:rsidRPr="003C461E">
        <w:rPr>
          <w:b/>
        </w:rPr>
        <w:t>Таблица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"/>
        <w:gridCol w:w="7923"/>
      </w:tblGrid>
      <w:tr w:rsidR="005A6D0F" w:rsidRPr="003C461E" w:rsidTr="005A6D0F">
        <w:tc>
          <w:tcPr>
            <w:tcW w:w="1541" w:type="dxa"/>
            <w:shd w:val="clear" w:color="auto" w:fill="auto"/>
          </w:tcPr>
          <w:p w:rsidR="005A6D0F" w:rsidRPr="003C461E" w:rsidRDefault="005A6D0F" w:rsidP="000578E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>Код комп</w:t>
            </w: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>е</w:t>
            </w: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 xml:space="preserve">тенции </w:t>
            </w:r>
          </w:p>
        </w:tc>
        <w:tc>
          <w:tcPr>
            <w:tcW w:w="7923" w:type="dxa"/>
            <w:shd w:val="clear" w:color="auto" w:fill="auto"/>
          </w:tcPr>
          <w:p w:rsidR="005A6D0F" w:rsidRPr="003C461E" w:rsidRDefault="005A6D0F" w:rsidP="000578EA">
            <w:pPr>
              <w:contextualSpacing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3C461E">
              <w:rPr>
                <w:rFonts w:eastAsia="Calibri"/>
                <w:b/>
                <w:sz w:val="22"/>
                <w:szCs w:val="22"/>
              </w:rPr>
              <w:t xml:space="preserve">Формулировка </w:t>
            </w:r>
          </w:p>
          <w:p w:rsidR="005A6D0F" w:rsidRPr="003C461E" w:rsidRDefault="005A6D0F" w:rsidP="000578E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 xml:space="preserve"> компетенций в соответствии с ФГОС </w:t>
            </w:r>
            <w:proofErr w:type="gramStart"/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>ВО</w:t>
            </w:r>
            <w:proofErr w:type="gramEnd"/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5A6D0F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2A74E3" w:rsidRPr="003C461E" w:rsidRDefault="00574605" w:rsidP="002A74E3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ОК-2</w:t>
            </w:r>
          </w:p>
        </w:tc>
        <w:tc>
          <w:tcPr>
            <w:tcW w:w="7923" w:type="dxa"/>
            <w:shd w:val="clear" w:color="auto" w:fill="auto"/>
          </w:tcPr>
          <w:p w:rsidR="005A6D0F" w:rsidRPr="002A74E3" w:rsidRDefault="002A74E3" w:rsidP="002A74E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способность анализировать основные этапы и закономерности исторического развития общества для формирования гражданской позиции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5102B0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5102B0" w:rsidRPr="003C461E" w:rsidRDefault="00574605" w:rsidP="00574605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ОК-5</w:t>
            </w:r>
          </w:p>
        </w:tc>
        <w:tc>
          <w:tcPr>
            <w:tcW w:w="7923" w:type="dxa"/>
            <w:shd w:val="clear" w:color="auto" w:fill="auto"/>
          </w:tcPr>
          <w:p w:rsidR="005102B0" w:rsidRPr="002A74E3" w:rsidRDefault="002A74E3" w:rsidP="002A74E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 xml:space="preserve">способность к коммуникации в устной и письменной </w:t>
            </w:r>
            <w:proofErr w:type="gramStart"/>
            <w:r w:rsidRPr="002A74E3">
              <w:rPr>
                <w:rFonts w:eastAsia="Calibri"/>
                <w:sz w:val="22"/>
                <w:szCs w:val="22"/>
                <w:lang w:eastAsia="en-US"/>
              </w:rPr>
              <w:t>формах</w:t>
            </w:r>
            <w:proofErr w:type="gramEnd"/>
            <w:r w:rsidRPr="002A74E3">
              <w:rPr>
                <w:rFonts w:eastAsia="Calibri"/>
                <w:sz w:val="22"/>
                <w:szCs w:val="22"/>
                <w:lang w:eastAsia="en-US"/>
              </w:rPr>
              <w:t xml:space="preserve"> на русском и ин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странном языках для решения задач межличностного и межкультурного взаим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действия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5102B0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5102B0" w:rsidRPr="003C461E" w:rsidRDefault="002A74E3" w:rsidP="00574605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ОПК-4</w:t>
            </w:r>
          </w:p>
        </w:tc>
        <w:tc>
          <w:tcPr>
            <w:tcW w:w="7923" w:type="dxa"/>
            <w:shd w:val="clear" w:color="auto" w:fill="auto"/>
          </w:tcPr>
          <w:p w:rsidR="005102B0" w:rsidRPr="002A74E3" w:rsidRDefault="002A74E3" w:rsidP="002A74E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владение базовыми навыками сбора и анализа языковых и литературных фактов, филологического анализа и интерпретации текста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5102B0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5102B0" w:rsidRPr="005102B0" w:rsidRDefault="002A74E3" w:rsidP="00574605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ОПК-6</w:t>
            </w:r>
          </w:p>
        </w:tc>
        <w:tc>
          <w:tcPr>
            <w:tcW w:w="7923" w:type="dxa"/>
            <w:shd w:val="clear" w:color="auto" w:fill="auto"/>
          </w:tcPr>
          <w:p w:rsidR="005102B0" w:rsidRPr="002A74E3" w:rsidRDefault="002A74E3" w:rsidP="002A74E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способность решать стандартные задачи профессиональной деятельности на о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нове информационной и библиографической культуры с применением информ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ционно-коммуникационных технологий и с учетом основных требований и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н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формационной безопасности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574605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574605" w:rsidRPr="005102B0" w:rsidRDefault="002A74E3" w:rsidP="00574605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ПК-1</w:t>
            </w:r>
          </w:p>
        </w:tc>
        <w:tc>
          <w:tcPr>
            <w:tcW w:w="7923" w:type="dxa"/>
            <w:shd w:val="clear" w:color="auto" w:fill="auto"/>
          </w:tcPr>
          <w:p w:rsidR="00574605" w:rsidRPr="002A74E3" w:rsidRDefault="002A74E3" w:rsidP="002A74E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способность применять полученные знания в области теории и истории основн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го изучаемого языка (языков) и литературы (литератур), теории коммуникации, филологического анализа и интерпретации текста в собственной научно-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lastRenderedPageBreak/>
              <w:t>исследовательской деятельности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574605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574605" w:rsidRPr="005102B0" w:rsidRDefault="002A74E3" w:rsidP="00574605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ПК-8</w:t>
            </w:r>
          </w:p>
        </w:tc>
        <w:tc>
          <w:tcPr>
            <w:tcW w:w="7923" w:type="dxa"/>
            <w:shd w:val="clear" w:color="auto" w:fill="auto"/>
          </w:tcPr>
          <w:p w:rsidR="00574605" w:rsidRPr="002A74E3" w:rsidRDefault="002A74E3" w:rsidP="002A74E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владение базовыми навыками создания на основе стандартных методик и де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й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ствующих нормативов различных типов текстов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574605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574605" w:rsidRPr="005102B0" w:rsidRDefault="002A74E3" w:rsidP="00574605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ПК-9</w:t>
            </w:r>
          </w:p>
        </w:tc>
        <w:tc>
          <w:tcPr>
            <w:tcW w:w="7923" w:type="dxa"/>
            <w:shd w:val="clear" w:color="auto" w:fill="auto"/>
          </w:tcPr>
          <w:p w:rsidR="00574605" w:rsidRPr="002A74E3" w:rsidRDefault="002A74E3" w:rsidP="002A74E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владение базовыми навыками доработки и обработки (например, корректура, р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дактирование, комментирование, реферирование, информационно-словарное описание) различных типов текстов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</w:tbl>
    <w:p w:rsidR="005A6D0F" w:rsidRPr="003C461E" w:rsidRDefault="005A6D0F" w:rsidP="005A6D0F">
      <w:pPr>
        <w:jc w:val="both"/>
        <w:rPr>
          <w:b/>
          <w:bCs/>
        </w:rPr>
      </w:pPr>
    </w:p>
    <w:p w:rsidR="00B82918" w:rsidRPr="003C461E" w:rsidRDefault="009E706C" w:rsidP="00695E22">
      <w:pPr>
        <w:jc w:val="both"/>
        <w:rPr>
          <w:b/>
          <w:sz w:val="24"/>
          <w:szCs w:val="24"/>
        </w:rPr>
      </w:pPr>
      <w:r w:rsidRPr="003C461E">
        <w:rPr>
          <w:b/>
          <w:bCs/>
          <w:sz w:val="24"/>
          <w:szCs w:val="24"/>
        </w:rPr>
        <w:t xml:space="preserve">5. </w:t>
      </w:r>
      <w:r w:rsidR="00B82918" w:rsidRPr="003C461E">
        <w:rPr>
          <w:b/>
          <w:bCs/>
          <w:sz w:val="24"/>
          <w:szCs w:val="24"/>
        </w:rPr>
        <w:t xml:space="preserve"> </w:t>
      </w:r>
      <w:r w:rsidR="00B82918" w:rsidRPr="002F3CBB">
        <w:rPr>
          <w:b/>
          <w:bCs/>
          <w:sz w:val="24"/>
          <w:szCs w:val="24"/>
        </w:rPr>
        <w:t>РЕЗУЛЬТАТЫ ОБУЧЕНИЯ ПРИ  ПРОХОЖДЕНИИ ПРАКТИКИ,</w:t>
      </w:r>
      <w:r w:rsidR="00695E22">
        <w:rPr>
          <w:b/>
          <w:bCs/>
          <w:sz w:val="24"/>
          <w:szCs w:val="24"/>
        </w:rPr>
        <w:t xml:space="preserve"> </w:t>
      </w:r>
      <w:r w:rsidR="00B82918" w:rsidRPr="002F3CBB">
        <w:rPr>
          <w:b/>
          <w:bCs/>
          <w:sz w:val="24"/>
          <w:szCs w:val="24"/>
        </w:rPr>
        <w:t>СООТН</w:t>
      </w:r>
      <w:r w:rsidR="00B82918" w:rsidRPr="002F3CBB">
        <w:rPr>
          <w:b/>
          <w:bCs/>
          <w:sz w:val="24"/>
          <w:szCs w:val="24"/>
        </w:rPr>
        <w:t>Е</w:t>
      </w:r>
      <w:r w:rsidR="00B82918" w:rsidRPr="002F3CBB">
        <w:rPr>
          <w:b/>
          <w:bCs/>
          <w:sz w:val="24"/>
          <w:szCs w:val="24"/>
        </w:rPr>
        <w:t xml:space="preserve">СЕННЫЕ  С УРОВНЕМ </w:t>
      </w:r>
      <w:r w:rsidR="005A6D0F" w:rsidRPr="002F3CBB">
        <w:rPr>
          <w:b/>
          <w:bCs/>
          <w:sz w:val="24"/>
          <w:szCs w:val="24"/>
        </w:rPr>
        <w:t>С</w:t>
      </w:r>
      <w:r w:rsidR="00B82918" w:rsidRPr="002F3CBB">
        <w:rPr>
          <w:b/>
          <w:bCs/>
          <w:sz w:val="24"/>
          <w:szCs w:val="24"/>
        </w:rPr>
        <w:t>ФОРМИ</w:t>
      </w:r>
      <w:r w:rsidR="005A6D0F" w:rsidRPr="002F3CBB">
        <w:rPr>
          <w:b/>
          <w:bCs/>
          <w:sz w:val="24"/>
          <w:szCs w:val="24"/>
        </w:rPr>
        <w:t>РОВАННОСТИ</w:t>
      </w:r>
      <w:r w:rsidR="00B82918" w:rsidRPr="002F3CBB">
        <w:rPr>
          <w:b/>
          <w:bCs/>
          <w:sz w:val="24"/>
          <w:szCs w:val="24"/>
        </w:rPr>
        <w:t xml:space="preserve">    </w:t>
      </w:r>
      <w:r w:rsidR="00CF54CB" w:rsidRPr="002F3CBB">
        <w:rPr>
          <w:b/>
          <w:bCs/>
          <w:sz w:val="24"/>
          <w:szCs w:val="24"/>
        </w:rPr>
        <w:t>ЗАЯВЛЕННЫХ</w:t>
      </w:r>
      <w:r w:rsidR="00695E22">
        <w:rPr>
          <w:b/>
          <w:bCs/>
          <w:sz w:val="24"/>
          <w:szCs w:val="24"/>
        </w:rPr>
        <w:t xml:space="preserve"> </w:t>
      </w:r>
      <w:r w:rsidR="00B82918" w:rsidRPr="002F3CBB">
        <w:rPr>
          <w:b/>
          <w:bCs/>
          <w:sz w:val="24"/>
          <w:szCs w:val="24"/>
        </w:rPr>
        <w:t>КОМПЕТЕ</w:t>
      </w:r>
      <w:r w:rsidR="00B82918" w:rsidRPr="002F3CBB">
        <w:rPr>
          <w:b/>
          <w:bCs/>
          <w:sz w:val="24"/>
          <w:szCs w:val="24"/>
        </w:rPr>
        <w:t>Н</w:t>
      </w:r>
      <w:r w:rsidR="00B82918" w:rsidRPr="002F3CBB">
        <w:rPr>
          <w:b/>
          <w:bCs/>
          <w:sz w:val="24"/>
          <w:szCs w:val="24"/>
        </w:rPr>
        <w:t>ЦИЙ</w:t>
      </w:r>
    </w:p>
    <w:p w:rsidR="000578EA" w:rsidRPr="003C461E" w:rsidRDefault="000578EA" w:rsidP="000578EA">
      <w:pPr>
        <w:ind w:firstLine="709"/>
        <w:jc w:val="right"/>
        <w:rPr>
          <w:i/>
        </w:rPr>
      </w:pPr>
      <w:r w:rsidRPr="003C461E">
        <w:rPr>
          <w:b/>
          <w:bCs/>
        </w:rPr>
        <w:t>Таблица 2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7"/>
        <w:gridCol w:w="5926"/>
        <w:gridCol w:w="1541"/>
      </w:tblGrid>
      <w:tr w:rsidR="00B82918" w:rsidRPr="003C461E" w:rsidTr="009D4DDC">
        <w:tc>
          <w:tcPr>
            <w:tcW w:w="1055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Код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компетенции</w:t>
            </w:r>
          </w:p>
        </w:tc>
        <w:tc>
          <w:tcPr>
            <w:tcW w:w="3131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 xml:space="preserve">Уровни </w:t>
            </w:r>
            <w:proofErr w:type="spellStart"/>
            <w:r w:rsidR="005A6D0F" w:rsidRPr="003C461E">
              <w:rPr>
                <w:b/>
                <w:sz w:val="22"/>
                <w:szCs w:val="22"/>
              </w:rPr>
              <w:t>сформированности</w:t>
            </w:r>
            <w:proofErr w:type="spellEnd"/>
          </w:p>
          <w:p w:rsidR="00B82918" w:rsidRPr="003C461E" w:rsidRDefault="00B82918" w:rsidP="005A6D0F">
            <w:pPr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3C461E">
              <w:rPr>
                <w:b/>
                <w:sz w:val="22"/>
                <w:szCs w:val="22"/>
              </w:rPr>
              <w:t>компетенци</w:t>
            </w:r>
            <w:r w:rsidR="005A6D0F" w:rsidRPr="003C461E">
              <w:rPr>
                <w:b/>
                <w:sz w:val="22"/>
                <w:szCs w:val="22"/>
              </w:rPr>
              <w:t>й</w:t>
            </w:r>
          </w:p>
        </w:tc>
        <w:tc>
          <w:tcPr>
            <w:tcW w:w="814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 xml:space="preserve">Шкалы 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оценивания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компетенций</w:t>
            </w:r>
          </w:p>
        </w:tc>
      </w:tr>
      <w:tr w:rsidR="009D4DDC" w:rsidRPr="003C461E" w:rsidTr="00695E22">
        <w:trPr>
          <w:trHeight w:val="920"/>
        </w:trPr>
        <w:tc>
          <w:tcPr>
            <w:tcW w:w="1055" w:type="pct"/>
            <w:vMerge w:val="restart"/>
            <w:tcBorders>
              <w:bottom w:val="single" w:sz="4" w:space="0" w:color="auto"/>
            </w:tcBorders>
            <w:vAlign w:val="center"/>
          </w:tcPr>
          <w:p w:rsidR="009D4DDC" w:rsidRDefault="009D4DDC" w:rsidP="00695E22">
            <w:pPr>
              <w:jc w:val="center"/>
              <w:rPr>
                <w:b/>
                <w:sz w:val="22"/>
                <w:szCs w:val="22"/>
              </w:rPr>
            </w:pPr>
            <w:r w:rsidRPr="009D4DDC">
              <w:rPr>
                <w:b/>
                <w:sz w:val="22"/>
                <w:szCs w:val="22"/>
              </w:rPr>
              <w:t>ОК-2</w:t>
            </w:r>
          </w:p>
          <w:p w:rsidR="009D4DDC" w:rsidRPr="009D4DDC" w:rsidRDefault="009D4DDC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tcBorders>
              <w:bottom w:val="single" w:sz="4" w:space="0" w:color="auto"/>
            </w:tcBorders>
            <w:vAlign w:val="center"/>
          </w:tcPr>
          <w:p w:rsidR="009D4DDC" w:rsidRPr="00C53CBD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Пороговый </w:t>
            </w:r>
          </w:p>
          <w:p w:rsidR="009D4DDC" w:rsidRPr="00C53CBD" w:rsidRDefault="009D4DDC" w:rsidP="00D720F6">
            <w:pPr>
              <w:spacing w:line="240" w:lineRule="atLeast"/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Знать </w:t>
            </w:r>
            <w:r w:rsidRPr="00C53CBD">
              <w:rPr>
                <w:sz w:val="22"/>
                <w:szCs w:val="22"/>
              </w:rPr>
              <w:t>основные методы и принципы исторического иссл</w:t>
            </w:r>
            <w:r w:rsidRPr="00C53CBD">
              <w:rPr>
                <w:sz w:val="22"/>
                <w:szCs w:val="22"/>
              </w:rPr>
              <w:t>е</w:t>
            </w:r>
            <w:r w:rsidRPr="00C53CBD">
              <w:rPr>
                <w:sz w:val="22"/>
                <w:szCs w:val="22"/>
              </w:rPr>
              <w:t>дования, основные этапы, факты, события исторических явлений и понимать</w:t>
            </w:r>
            <w:r w:rsidRPr="00C53CBD">
              <w:rPr>
                <w:b/>
                <w:sz w:val="22"/>
                <w:szCs w:val="22"/>
              </w:rPr>
              <w:t xml:space="preserve"> </w:t>
            </w:r>
            <w:r w:rsidRPr="00C53CBD">
              <w:rPr>
                <w:sz w:val="22"/>
                <w:szCs w:val="22"/>
              </w:rPr>
              <w:t xml:space="preserve">значимость исторических знаний при решении социальных и профессиональных задач. </w:t>
            </w:r>
          </w:p>
          <w:p w:rsidR="009D4DDC" w:rsidRPr="00C53CBD" w:rsidRDefault="009D4DDC" w:rsidP="009D4DDC">
            <w:pPr>
              <w:spacing w:line="240" w:lineRule="atLeast"/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Уметь</w:t>
            </w:r>
            <w:r w:rsidRPr="00C53CBD">
              <w:rPr>
                <w:sz w:val="22"/>
                <w:szCs w:val="22"/>
              </w:rPr>
              <w:t xml:space="preserve"> назвать основные методы и принципы историческ</w:t>
            </w:r>
            <w:r w:rsidRPr="00C53CBD">
              <w:rPr>
                <w:sz w:val="22"/>
                <w:szCs w:val="22"/>
              </w:rPr>
              <w:t>о</w:t>
            </w:r>
            <w:r w:rsidRPr="00C53CBD">
              <w:rPr>
                <w:sz w:val="22"/>
                <w:szCs w:val="22"/>
              </w:rPr>
              <w:t xml:space="preserve">го исследования и понятийно-категориальный аппарат. </w:t>
            </w:r>
          </w:p>
          <w:p w:rsidR="009D4DDC" w:rsidRPr="00C53CBD" w:rsidRDefault="009D4DDC" w:rsidP="009D4DDC">
            <w:pPr>
              <w:spacing w:line="240" w:lineRule="atLeast"/>
              <w:jc w:val="both"/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Владеть </w:t>
            </w:r>
            <w:r w:rsidRPr="00C53CBD">
              <w:rPr>
                <w:sz w:val="22"/>
                <w:szCs w:val="22"/>
              </w:rPr>
              <w:t>общими представлениями об исторических зак</w:t>
            </w:r>
            <w:r w:rsidRPr="00C53CBD">
              <w:rPr>
                <w:sz w:val="22"/>
                <w:szCs w:val="22"/>
              </w:rPr>
              <w:t>о</w:t>
            </w:r>
            <w:r w:rsidRPr="00C53CBD">
              <w:rPr>
                <w:sz w:val="22"/>
                <w:szCs w:val="22"/>
              </w:rPr>
              <w:t>номерностях, навыками поиска исторической информации.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9D4DDC" w:rsidRPr="003C461E" w:rsidRDefault="009D4DDC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9D4DDC" w:rsidRPr="003C461E" w:rsidTr="00695E22">
        <w:trPr>
          <w:trHeight w:val="920"/>
        </w:trPr>
        <w:tc>
          <w:tcPr>
            <w:tcW w:w="1055" w:type="pct"/>
            <w:vMerge/>
            <w:tcBorders>
              <w:bottom w:val="single" w:sz="4" w:space="0" w:color="auto"/>
            </w:tcBorders>
            <w:vAlign w:val="center"/>
          </w:tcPr>
          <w:p w:rsidR="009D4DDC" w:rsidRPr="009D4DDC" w:rsidRDefault="009D4DDC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tcBorders>
              <w:bottom w:val="single" w:sz="4" w:space="0" w:color="auto"/>
            </w:tcBorders>
            <w:vAlign w:val="center"/>
          </w:tcPr>
          <w:p w:rsidR="009D4DDC" w:rsidRPr="00C53CBD" w:rsidRDefault="009D4DDC" w:rsidP="00D720F6">
            <w:pPr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Повышенный </w:t>
            </w:r>
          </w:p>
          <w:p w:rsidR="009D4DDC" w:rsidRPr="00C53CBD" w:rsidRDefault="009D4DDC" w:rsidP="009D4DDC">
            <w:pPr>
              <w:spacing w:line="240" w:lineRule="atLeast"/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Знать</w:t>
            </w:r>
            <w:r w:rsidRPr="00C53CBD">
              <w:rPr>
                <w:sz w:val="22"/>
                <w:szCs w:val="22"/>
              </w:rPr>
              <w:t xml:space="preserve"> достижения современной исторической науки, и и</w:t>
            </w:r>
            <w:r w:rsidRPr="00C53CBD">
              <w:rPr>
                <w:sz w:val="22"/>
                <w:szCs w:val="22"/>
              </w:rPr>
              <w:t>н</w:t>
            </w:r>
            <w:r w:rsidRPr="00C53CBD">
              <w:rPr>
                <w:sz w:val="22"/>
                <w:szCs w:val="22"/>
              </w:rPr>
              <w:t xml:space="preserve">формационных технологий, </w:t>
            </w:r>
            <w:proofErr w:type="gramStart"/>
            <w:r w:rsidRPr="00C53CBD">
              <w:rPr>
                <w:sz w:val="22"/>
                <w:szCs w:val="22"/>
              </w:rPr>
              <w:t>способен</w:t>
            </w:r>
            <w:proofErr w:type="gramEnd"/>
            <w:r w:rsidRPr="00C53CBD">
              <w:rPr>
                <w:sz w:val="22"/>
                <w:szCs w:val="22"/>
              </w:rPr>
              <w:t xml:space="preserve"> к пониманию истории и ценностей человека. </w:t>
            </w:r>
          </w:p>
          <w:p w:rsidR="009D4DDC" w:rsidRPr="00C53CBD" w:rsidRDefault="009D4DDC" w:rsidP="009D4DDC">
            <w:pPr>
              <w:spacing w:line="240" w:lineRule="atLeast"/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Уметь </w:t>
            </w:r>
            <w:r w:rsidRPr="00C53CBD">
              <w:rPr>
                <w:sz w:val="22"/>
                <w:szCs w:val="22"/>
              </w:rPr>
              <w:t>формулировать и излагать собственное видение и</w:t>
            </w:r>
            <w:r w:rsidRPr="00C53CBD">
              <w:rPr>
                <w:sz w:val="22"/>
                <w:szCs w:val="22"/>
              </w:rPr>
              <w:t>с</w:t>
            </w:r>
            <w:r w:rsidRPr="00C53CBD">
              <w:rPr>
                <w:sz w:val="22"/>
                <w:szCs w:val="22"/>
              </w:rPr>
              <w:t>торических и культурных процессов и явлений, сопоста</w:t>
            </w:r>
            <w:r w:rsidRPr="00C53CBD">
              <w:rPr>
                <w:sz w:val="22"/>
                <w:szCs w:val="22"/>
              </w:rPr>
              <w:t>в</w:t>
            </w:r>
            <w:r w:rsidRPr="00C53CBD">
              <w:rPr>
                <w:sz w:val="22"/>
                <w:szCs w:val="22"/>
              </w:rPr>
              <w:t xml:space="preserve">лять факты и события. </w:t>
            </w:r>
          </w:p>
          <w:p w:rsidR="009D4DDC" w:rsidRPr="00C53CBD" w:rsidRDefault="009D4DDC" w:rsidP="009D4DDC">
            <w:pPr>
              <w:spacing w:line="240" w:lineRule="atLeast"/>
              <w:jc w:val="both"/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Владеть </w:t>
            </w:r>
            <w:r w:rsidRPr="00C53CBD">
              <w:rPr>
                <w:sz w:val="22"/>
                <w:szCs w:val="22"/>
              </w:rPr>
              <w:t>навыками ориентироваться в важнейших полит</w:t>
            </w:r>
            <w:r w:rsidRPr="00C53CBD">
              <w:rPr>
                <w:sz w:val="22"/>
                <w:szCs w:val="22"/>
              </w:rPr>
              <w:t>и</w:t>
            </w:r>
            <w:r w:rsidRPr="00C53CBD">
              <w:rPr>
                <w:sz w:val="22"/>
                <w:szCs w:val="22"/>
              </w:rPr>
              <w:t xml:space="preserve">ческих, </w:t>
            </w:r>
            <w:proofErr w:type="gramStart"/>
            <w:r w:rsidRPr="00C53CBD">
              <w:rPr>
                <w:sz w:val="22"/>
                <w:szCs w:val="22"/>
              </w:rPr>
              <w:t>экономических и культурных процессах</w:t>
            </w:r>
            <w:proofErr w:type="gramEnd"/>
            <w:r w:rsidRPr="00C53CBD">
              <w:rPr>
                <w:sz w:val="22"/>
                <w:szCs w:val="22"/>
              </w:rPr>
              <w:t xml:space="preserve">  совреме</w:t>
            </w:r>
            <w:r w:rsidRPr="00C53CBD">
              <w:rPr>
                <w:sz w:val="22"/>
                <w:szCs w:val="22"/>
              </w:rPr>
              <w:t>н</w:t>
            </w:r>
            <w:r w:rsidRPr="00C53CBD">
              <w:rPr>
                <w:sz w:val="22"/>
                <w:szCs w:val="22"/>
              </w:rPr>
              <w:t>ной России, использует  навыки работы с информацией из различных источников для решения профессиональных и социальных задач.</w:t>
            </w:r>
            <w:r w:rsidRPr="00C53CBD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9D4DDC" w:rsidRPr="003C461E" w:rsidRDefault="009D4DDC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9D4DDC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9D4DDC" w:rsidRPr="009D4DDC" w:rsidRDefault="009D4DDC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9D4DDC" w:rsidRPr="00C53CBD" w:rsidRDefault="009D4DDC" w:rsidP="00D720F6">
            <w:pPr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Высокий </w:t>
            </w:r>
          </w:p>
          <w:p w:rsidR="009D4DDC" w:rsidRPr="00C53CBD" w:rsidRDefault="009D4DDC" w:rsidP="009D4DDC">
            <w:pPr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Знать </w:t>
            </w:r>
            <w:r w:rsidRPr="00C53CBD">
              <w:rPr>
                <w:sz w:val="22"/>
                <w:szCs w:val="22"/>
              </w:rPr>
              <w:t>этапы, факты, события, причины и поводы историч</w:t>
            </w:r>
            <w:r w:rsidRPr="00C53CBD">
              <w:rPr>
                <w:sz w:val="22"/>
                <w:szCs w:val="22"/>
              </w:rPr>
              <w:t>е</w:t>
            </w:r>
            <w:r w:rsidRPr="00C53CBD">
              <w:rPr>
                <w:sz w:val="22"/>
                <w:szCs w:val="22"/>
              </w:rPr>
              <w:t xml:space="preserve">ских явлений. </w:t>
            </w:r>
          </w:p>
          <w:p w:rsidR="009D4DDC" w:rsidRPr="00C53CBD" w:rsidRDefault="009D4DDC" w:rsidP="009D4DDC">
            <w:pPr>
              <w:jc w:val="both"/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Уметь </w:t>
            </w:r>
            <w:r w:rsidRPr="00C53CBD">
              <w:rPr>
                <w:sz w:val="22"/>
                <w:szCs w:val="22"/>
              </w:rPr>
              <w:t>применять на практике знания истории, демонстр</w:t>
            </w:r>
            <w:r w:rsidRPr="00C53CBD">
              <w:rPr>
                <w:sz w:val="22"/>
                <w:szCs w:val="22"/>
              </w:rPr>
              <w:t>и</w:t>
            </w:r>
            <w:r w:rsidRPr="00C53CBD">
              <w:rPr>
                <w:sz w:val="22"/>
                <w:szCs w:val="22"/>
              </w:rPr>
              <w:t>ровать свое понимание исторических явлении и процессов, закономерностей, действовать целенаправленно при изуч</w:t>
            </w:r>
            <w:r w:rsidRPr="00C53CBD">
              <w:rPr>
                <w:sz w:val="22"/>
                <w:szCs w:val="22"/>
              </w:rPr>
              <w:t>е</w:t>
            </w:r>
            <w:r w:rsidRPr="00C53CBD">
              <w:rPr>
                <w:sz w:val="22"/>
                <w:szCs w:val="22"/>
              </w:rPr>
              <w:t>нии исторической проблемы.</w:t>
            </w:r>
            <w:r w:rsidRPr="00C53CBD">
              <w:rPr>
                <w:b/>
                <w:sz w:val="22"/>
                <w:szCs w:val="22"/>
              </w:rPr>
              <w:t xml:space="preserve"> </w:t>
            </w:r>
          </w:p>
          <w:p w:rsidR="009D4DDC" w:rsidRPr="00C53CBD" w:rsidRDefault="009D4DDC" w:rsidP="009D4DDC">
            <w:pPr>
              <w:jc w:val="both"/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Владеть </w:t>
            </w:r>
            <w:r w:rsidRPr="00C53CBD">
              <w:rPr>
                <w:sz w:val="22"/>
                <w:szCs w:val="22"/>
              </w:rPr>
              <w:t>навыками</w:t>
            </w:r>
            <w:r w:rsidRPr="00C53CBD">
              <w:rPr>
                <w:b/>
                <w:sz w:val="22"/>
                <w:szCs w:val="22"/>
              </w:rPr>
              <w:t xml:space="preserve"> </w:t>
            </w:r>
            <w:r w:rsidRPr="00C53CBD">
              <w:rPr>
                <w:sz w:val="22"/>
                <w:szCs w:val="22"/>
              </w:rPr>
              <w:t>работы с историческими источниками, оценки происходящих событий,  определения ценности и</w:t>
            </w:r>
            <w:r w:rsidRPr="00C53CBD">
              <w:rPr>
                <w:sz w:val="22"/>
                <w:szCs w:val="22"/>
              </w:rPr>
              <w:t>н</w:t>
            </w:r>
            <w:r w:rsidRPr="00C53CBD">
              <w:rPr>
                <w:sz w:val="22"/>
                <w:szCs w:val="22"/>
              </w:rPr>
              <w:t>формации, может выделять и формулировать историческую проблему и самостоятельно анализировать и интерпретир</w:t>
            </w:r>
            <w:r w:rsidRPr="00C53CBD">
              <w:rPr>
                <w:sz w:val="22"/>
                <w:szCs w:val="22"/>
              </w:rPr>
              <w:t>о</w:t>
            </w:r>
            <w:r w:rsidRPr="00C53CBD">
              <w:rPr>
                <w:sz w:val="22"/>
                <w:szCs w:val="22"/>
              </w:rPr>
              <w:t>вать научную литературу, на основе знания исторических закономерностей прогнозировать   вероятность развития исторических событий.</w:t>
            </w:r>
          </w:p>
        </w:tc>
        <w:tc>
          <w:tcPr>
            <w:tcW w:w="814" w:type="pct"/>
            <w:vAlign w:val="center"/>
          </w:tcPr>
          <w:p w:rsidR="009D4DDC" w:rsidRPr="003C461E" w:rsidRDefault="009D4DDC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C53CBD" w:rsidRPr="003C461E" w:rsidTr="00695E22">
        <w:trPr>
          <w:trHeight w:val="920"/>
        </w:trPr>
        <w:tc>
          <w:tcPr>
            <w:tcW w:w="1055" w:type="pct"/>
            <w:vMerge w:val="restart"/>
            <w:tcBorders>
              <w:bottom w:val="single" w:sz="4" w:space="0" w:color="auto"/>
            </w:tcBorders>
            <w:vAlign w:val="center"/>
          </w:tcPr>
          <w:p w:rsidR="00C53CBD" w:rsidRDefault="00C53CBD" w:rsidP="00695E22">
            <w:pPr>
              <w:jc w:val="center"/>
              <w:rPr>
                <w:b/>
                <w:sz w:val="22"/>
                <w:szCs w:val="22"/>
              </w:rPr>
            </w:pPr>
            <w:r w:rsidRPr="009D4DDC">
              <w:rPr>
                <w:b/>
                <w:sz w:val="22"/>
                <w:szCs w:val="22"/>
              </w:rPr>
              <w:t>ОК-5</w:t>
            </w:r>
          </w:p>
          <w:p w:rsidR="00C53CBD" w:rsidRPr="009D4DDC" w:rsidRDefault="00C53CBD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tcBorders>
              <w:bottom w:val="single" w:sz="4" w:space="0" w:color="auto"/>
            </w:tcBorders>
            <w:vAlign w:val="center"/>
          </w:tcPr>
          <w:p w:rsidR="00C53CBD" w:rsidRPr="00C53CBD" w:rsidRDefault="00C53CBD" w:rsidP="00D720F6">
            <w:pPr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Пороговый </w:t>
            </w:r>
          </w:p>
          <w:p w:rsidR="00C53CBD" w:rsidRPr="00C53CBD" w:rsidRDefault="00C53CBD" w:rsidP="00D720F6">
            <w:pPr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Знать</w:t>
            </w:r>
            <w:r w:rsidRPr="00C53CBD">
              <w:rPr>
                <w:sz w:val="22"/>
                <w:szCs w:val="22"/>
              </w:rPr>
              <w:t xml:space="preserve"> основные принципы коммуникации, функционал</w:t>
            </w:r>
            <w:r w:rsidRPr="00C53CBD">
              <w:rPr>
                <w:sz w:val="22"/>
                <w:szCs w:val="22"/>
              </w:rPr>
              <w:t>ь</w:t>
            </w:r>
            <w:r w:rsidRPr="00C53CBD">
              <w:rPr>
                <w:sz w:val="22"/>
                <w:szCs w:val="22"/>
              </w:rPr>
              <w:t>ные особенности устных и письменных текстов, относ</w:t>
            </w:r>
            <w:r w:rsidRPr="00C53CBD">
              <w:rPr>
                <w:sz w:val="22"/>
                <w:szCs w:val="22"/>
              </w:rPr>
              <w:t>я</w:t>
            </w:r>
            <w:r w:rsidRPr="00C53CBD">
              <w:rPr>
                <w:sz w:val="22"/>
                <w:szCs w:val="22"/>
              </w:rPr>
              <w:t>щихся к разным стилям языка.</w:t>
            </w:r>
          </w:p>
          <w:p w:rsidR="00C53CBD" w:rsidRPr="00C53CBD" w:rsidRDefault="00C53CBD" w:rsidP="00D720F6">
            <w:pPr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Уметь</w:t>
            </w:r>
            <w:r w:rsidRPr="00C53CBD">
              <w:rPr>
                <w:sz w:val="22"/>
                <w:szCs w:val="22"/>
              </w:rPr>
              <w:t xml:space="preserve"> использовать жанровые особенности стилей в ме</w:t>
            </w:r>
            <w:r w:rsidRPr="00C53CBD">
              <w:rPr>
                <w:sz w:val="22"/>
                <w:szCs w:val="22"/>
              </w:rPr>
              <w:t>ж</w:t>
            </w:r>
            <w:r w:rsidRPr="00C53CBD">
              <w:rPr>
                <w:sz w:val="22"/>
                <w:szCs w:val="22"/>
              </w:rPr>
              <w:t xml:space="preserve">личностной коммуникации. </w:t>
            </w:r>
          </w:p>
          <w:p w:rsidR="00C53CBD" w:rsidRPr="00C53CBD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Владеть</w:t>
            </w:r>
            <w:r w:rsidRPr="00C53CBD">
              <w:rPr>
                <w:sz w:val="22"/>
                <w:szCs w:val="22"/>
              </w:rPr>
              <w:t xml:space="preserve"> лексическими и грамматическими навыками, обеспечивающими процесс  коммуникации.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C53CBD" w:rsidRPr="003C461E" w:rsidRDefault="00C53CBD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C53CBD" w:rsidRPr="003C461E" w:rsidTr="00695E22">
        <w:trPr>
          <w:trHeight w:val="920"/>
        </w:trPr>
        <w:tc>
          <w:tcPr>
            <w:tcW w:w="1055" w:type="pct"/>
            <w:vMerge/>
            <w:tcBorders>
              <w:bottom w:val="single" w:sz="4" w:space="0" w:color="auto"/>
            </w:tcBorders>
            <w:vAlign w:val="center"/>
          </w:tcPr>
          <w:p w:rsidR="00C53CBD" w:rsidRPr="009D4DDC" w:rsidRDefault="00C53CBD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tcBorders>
              <w:bottom w:val="single" w:sz="4" w:space="0" w:color="auto"/>
            </w:tcBorders>
            <w:vAlign w:val="center"/>
          </w:tcPr>
          <w:p w:rsidR="00C53CBD" w:rsidRPr="00C53CBD" w:rsidRDefault="00C53CBD" w:rsidP="00D720F6">
            <w:pPr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Повышенный </w:t>
            </w:r>
          </w:p>
          <w:p w:rsidR="00C53CBD" w:rsidRPr="00C53CBD" w:rsidRDefault="00C53CBD" w:rsidP="00D720F6">
            <w:pPr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Знать</w:t>
            </w:r>
            <w:r w:rsidRPr="00C53CBD">
              <w:rPr>
                <w:sz w:val="22"/>
                <w:szCs w:val="22"/>
              </w:rPr>
              <w:t xml:space="preserve"> систему функциональных стилей русского литер</w:t>
            </w:r>
            <w:r w:rsidRPr="00C53CBD">
              <w:rPr>
                <w:sz w:val="22"/>
                <w:szCs w:val="22"/>
              </w:rPr>
              <w:t>а</w:t>
            </w:r>
            <w:r w:rsidRPr="00C53CBD">
              <w:rPr>
                <w:sz w:val="22"/>
                <w:szCs w:val="22"/>
              </w:rPr>
              <w:t>турного языка, функциональные особенности устных и письменных, стилистические нормы литературного языка.</w:t>
            </w:r>
          </w:p>
          <w:p w:rsidR="00C53CBD" w:rsidRPr="00C53CBD" w:rsidRDefault="00C53CBD" w:rsidP="00D720F6">
            <w:pPr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Уметь</w:t>
            </w:r>
            <w:r w:rsidRPr="00C53CBD">
              <w:rPr>
                <w:sz w:val="22"/>
                <w:szCs w:val="22"/>
              </w:rPr>
              <w:t xml:space="preserve"> применять систему стилистических </w:t>
            </w:r>
            <w:proofErr w:type="gramStart"/>
            <w:r w:rsidRPr="00C53CBD">
              <w:rPr>
                <w:sz w:val="22"/>
                <w:szCs w:val="22"/>
              </w:rPr>
              <w:t>норм</w:t>
            </w:r>
            <w:proofErr w:type="gramEnd"/>
            <w:r w:rsidRPr="00C53CBD">
              <w:rPr>
                <w:sz w:val="22"/>
                <w:szCs w:val="22"/>
              </w:rPr>
              <w:t xml:space="preserve">  как в ус</w:t>
            </w:r>
            <w:r w:rsidRPr="00C53CBD">
              <w:rPr>
                <w:sz w:val="22"/>
                <w:szCs w:val="22"/>
              </w:rPr>
              <w:t>т</w:t>
            </w:r>
            <w:r w:rsidRPr="00C53CBD">
              <w:rPr>
                <w:sz w:val="22"/>
                <w:szCs w:val="22"/>
              </w:rPr>
              <w:t>ной, так и в письменной коммуникации, производить ра</w:t>
            </w:r>
            <w:r w:rsidRPr="00C53CBD">
              <w:rPr>
                <w:sz w:val="22"/>
                <w:szCs w:val="22"/>
              </w:rPr>
              <w:t>з</w:t>
            </w:r>
            <w:r w:rsidRPr="00C53CBD">
              <w:rPr>
                <w:sz w:val="22"/>
                <w:szCs w:val="22"/>
              </w:rPr>
              <w:t>личные логические операции (анализ, синтез, установление причинно-следственных связей, аргументирование, обо</w:t>
            </w:r>
            <w:r w:rsidRPr="00C53CBD">
              <w:rPr>
                <w:sz w:val="22"/>
                <w:szCs w:val="22"/>
              </w:rPr>
              <w:t>б</w:t>
            </w:r>
            <w:r w:rsidRPr="00C53CBD">
              <w:rPr>
                <w:sz w:val="22"/>
                <w:szCs w:val="22"/>
              </w:rPr>
              <w:t>щение и вывод, комментирование) с текстами различных функциональных стилей.</w:t>
            </w:r>
          </w:p>
          <w:p w:rsidR="00C53CBD" w:rsidRPr="00C53CBD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Владеть</w:t>
            </w:r>
            <w:r w:rsidRPr="00C53CBD">
              <w:rPr>
                <w:sz w:val="22"/>
                <w:szCs w:val="22"/>
              </w:rPr>
              <w:t xml:space="preserve"> лексическими и грамматическими навыками, обеспечивающими успешную коммуникацию, всеми вид</w:t>
            </w:r>
            <w:r w:rsidRPr="00C53CBD">
              <w:rPr>
                <w:sz w:val="22"/>
                <w:szCs w:val="22"/>
              </w:rPr>
              <w:t>а</w:t>
            </w:r>
            <w:r w:rsidRPr="00C53CBD">
              <w:rPr>
                <w:sz w:val="22"/>
                <w:szCs w:val="22"/>
              </w:rPr>
              <w:t>ми чтения (просмотровым, поисковым, ознакомительным и изучающим); способностью интерпретации отдельных ст</w:t>
            </w:r>
            <w:r w:rsidRPr="00C53CBD">
              <w:rPr>
                <w:sz w:val="22"/>
                <w:szCs w:val="22"/>
              </w:rPr>
              <w:t>и</w:t>
            </w:r>
            <w:r w:rsidRPr="00C53CBD">
              <w:rPr>
                <w:sz w:val="22"/>
                <w:szCs w:val="22"/>
              </w:rPr>
              <w:t xml:space="preserve">листических приемов в различных видах коммуникации. 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C53CBD" w:rsidRPr="003C461E" w:rsidRDefault="00C53CBD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C53CBD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C53CBD" w:rsidRPr="009D4DDC" w:rsidRDefault="00C53CBD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C53CBD" w:rsidRPr="00C53CBD" w:rsidRDefault="00C53CBD" w:rsidP="00D720F6">
            <w:pPr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Высокий </w:t>
            </w:r>
          </w:p>
          <w:p w:rsidR="00C53CBD" w:rsidRPr="00C53CBD" w:rsidRDefault="00C53CBD" w:rsidP="00D720F6">
            <w:pPr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Знать</w:t>
            </w:r>
            <w:r w:rsidRPr="00C53CBD">
              <w:rPr>
                <w:sz w:val="22"/>
                <w:szCs w:val="22"/>
              </w:rPr>
              <w:t xml:space="preserve"> теоретические основы речевого жанра как особой коммуникативной системы. </w:t>
            </w:r>
          </w:p>
          <w:p w:rsidR="00C53CBD" w:rsidRPr="00C53CBD" w:rsidRDefault="00C53CBD" w:rsidP="00D720F6">
            <w:pPr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Уметь</w:t>
            </w:r>
            <w:r w:rsidRPr="00C53CBD">
              <w:rPr>
                <w:sz w:val="22"/>
                <w:szCs w:val="22"/>
              </w:rPr>
              <w:t xml:space="preserve"> работать с литературой любой жанровой природы; писать научные статьи и тезисы; осуществлять устную и письменную коммуникацию в целях научного академич</w:t>
            </w:r>
            <w:r w:rsidRPr="00C53CBD">
              <w:rPr>
                <w:sz w:val="22"/>
                <w:szCs w:val="22"/>
              </w:rPr>
              <w:t>е</w:t>
            </w:r>
            <w:r w:rsidRPr="00C53CBD">
              <w:rPr>
                <w:sz w:val="22"/>
                <w:szCs w:val="22"/>
              </w:rPr>
              <w:t xml:space="preserve">ского общения. </w:t>
            </w:r>
          </w:p>
          <w:p w:rsidR="00C53CBD" w:rsidRPr="00C53CBD" w:rsidRDefault="00C53CBD" w:rsidP="00D720F6">
            <w:pPr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Владеть</w:t>
            </w:r>
            <w:r w:rsidRPr="00C53CBD">
              <w:rPr>
                <w:sz w:val="22"/>
                <w:szCs w:val="22"/>
              </w:rPr>
              <w:t xml:space="preserve"> эффективными приемами решения стилистических задач в текстах различной стилевой принадлежности.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9D4DDC" w:rsidRPr="003C461E" w:rsidTr="00695E22">
        <w:trPr>
          <w:trHeight w:val="270"/>
        </w:trPr>
        <w:tc>
          <w:tcPr>
            <w:tcW w:w="1055" w:type="pct"/>
            <w:vMerge w:val="restart"/>
            <w:vAlign w:val="center"/>
          </w:tcPr>
          <w:p w:rsidR="009D4DDC" w:rsidRDefault="009D4DDC" w:rsidP="00695E22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ОПК-4</w:t>
            </w:r>
          </w:p>
          <w:p w:rsidR="009D4DDC" w:rsidRPr="00F766BF" w:rsidRDefault="009D4DDC" w:rsidP="00695E22">
            <w:pPr>
              <w:jc w:val="center"/>
            </w:pPr>
          </w:p>
        </w:tc>
        <w:tc>
          <w:tcPr>
            <w:tcW w:w="3131" w:type="pct"/>
            <w:vAlign w:val="center"/>
          </w:tcPr>
          <w:p w:rsidR="009D4DDC" w:rsidRPr="00FD2885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Пороговый </w:t>
            </w:r>
          </w:p>
          <w:p w:rsidR="009D4DDC" w:rsidRPr="00FD2885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общие </w:t>
            </w:r>
            <w:r w:rsidRPr="00834DEF">
              <w:rPr>
                <w:sz w:val="22"/>
                <w:szCs w:val="22"/>
              </w:rPr>
              <w:t>теоретическ</w:t>
            </w:r>
            <w:r>
              <w:rPr>
                <w:sz w:val="22"/>
                <w:szCs w:val="22"/>
              </w:rPr>
              <w:t>ие</w:t>
            </w:r>
            <w:r w:rsidRPr="00834DEF">
              <w:rPr>
                <w:sz w:val="22"/>
                <w:szCs w:val="22"/>
              </w:rPr>
              <w:t>, практическ</w:t>
            </w:r>
            <w:r>
              <w:rPr>
                <w:sz w:val="22"/>
                <w:szCs w:val="22"/>
              </w:rPr>
              <w:t>ие</w:t>
            </w:r>
            <w:r w:rsidRPr="00834DEF">
              <w:rPr>
                <w:sz w:val="22"/>
                <w:szCs w:val="22"/>
              </w:rPr>
              <w:t xml:space="preserve"> и методологич</w:t>
            </w:r>
            <w:r w:rsidRPr="00834DEF">
              <w:rPr>
                <w:sz w:val="22"/>
                <w:szCs w:val="22"/>
              </w:rPr>
              <w:t>е</w:t>
            </w:r>
            <w:r w:rsidRPr="00834DEF">
              <w:rPr>
                <w:sz w:val="22"/>
                <w:szCs w:val="22"/>
              </w:rPr>
              <w:t>ск</w:t>
            </w:r>
            <w:r>
              <w:rPr>
                <w:sz w:val="22"/>
                <w:szCs w:val="22"/>
              </w:rPr>
              <w:t>ие</w:t>
            </w:r>
            <w:r w:rsidRPr="00834DE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аспекты филологии</w:t>
            </w:r>
            <w:r w:rsidRPr="00834DEF">
              <w:rPr>
                <w:sz w:val="22"/>
                <w:szCs w:val="22"/>
              </w:rPr>
              <w:t>; иметь представление о методиках сбора и анализа языкового материала</w:t>
            </w:r>
            <w:r>
              <w:rPr>
                <w:sz w:val="22"/>
                <w:szCs w:val="22"/>
              </w:rPr>
              <w:t>.</w:t>
            </w:r>
            <w:r w:rsidRPr="00834DEF">
              <w:rPr>
                <w:sz w:val="22"/>
                <w:szCs w:val="22"/>
              </w:rPr>
              <w:t xml:space="preserve"> </w:t>
            </w:r>
          </w:p>
          <w:p w:rsidR="009D4DDC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применять знания </w:t>
            </w:r>
            <w:r>
              <w:rPr>
                <w:sz w:val="22"/>
                <w:szCs w:val="22"/>
              </w:rPr>
              <w:t>лингвистического анализа на практике без их творческого осмысления.</w:t>
            </w:r>
          </w:p>
          <w:p w:rsidR="009D4DDC" w:rsidRPr="00FD2885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Владеть </w:t>
            </w:r>
            <w:r>
              <w:rPr>
                <w:sz w:val="22"/>
                <w:szCs w:val="22"/>
              </w:rPr>
              <w:t>общими принципами</w:t>
            </w:r>
            <w:r w:rsidRPr="00C51788">
              <w:rPr>
                <w:sz w:val="22"/>
                <w:szCs w:val="22"/>
              </w:rPr>
              <w:t xml:space="preserve"> сбора и анализа языковых фактов и интерпретации текстов различных типов</w:t>
            </w:r>
          </w:p>
        </w:tc>
        <w:tc>
          <w:tcPr>
            <w:tcW w:w="814" w:type="pct"/>
            <w:vAlign w:val="center"/>
          </w:tcPr>
          <w:p w:rsidR="009D4DDC" w:rsidRPr="003C461E" w:rsidRDefault="009D4DDC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9D4DDC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9D4DDC" w:rsidRPr="009D4DDC" w:rsidRDefault="009D4DDC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9D4DDC" w:rsidRPr="00FD2885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Повышенный </w:t>
            </w:r>
          </w:p>
          <w:p w:rsidR="009D4DDC" w:rsidRPr="00834DEF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834DEF">
              <w:rPr>
                <w:sz w:val="22"/>
                <w:szCs w:val="22"/>
              </w:rPr>
              <w:t>базовые понятия современной филологии в их ист</w:t>
            </w:r>
            <w:r w:rsidRPr="00834DEF">
              <w:rPr>
                <w:sz w:val="22"/>
                <w:szCs w:val="22"/>
              </w:rPr>
              <w:t>о</w:t>
            </w:r>
            <w:r w:rsidRPr="00834DEF">
              <w:rPr>
                <w:sz w:val="22"/>
                <w:szCs w:val="22"/>
              </w:rPr>
              <w:t>рии и современном состоянии, теоретическом, практич</w:t>
            </w:r>
            <w:r w:rsidRPr="00834DEF">
              <w:rPr>
                <w:sz w:val="22"/>
                <w:szCs w:val="22"/>
              </w:rPr>
              <w:t>е</w:t>
            </w:r>
            <w:r w:rsidRPr="00834DEF">
              <w:rPr>
                <w:sz w:val="22"/>
                <w:szCs w:val="22"/>
              </w:rPr>
              <w:t xml:space="preserve">ском и методологическом аспектах; </w:t>
            </w:r>
          </w:p>
          <w:p w:rsidR="009D4DDC" w:rsidRDefault="009D4DDC" w:rsidP="00D720F6">
            <w:pPr>
              <w:jc w:val="both"/>
              <w:rPr>
                <w:sz w:val="22"/>
                <w:szCs w:val="22"/>
              </w:rPr>
            </w:pPr>
            <w:r w:rsidRPr="00834DEF">
              <w:rPr>
                <w:sz w:val="22"/>
                <w:szCs w:val="22"/>
              </w:rPr>
              <w:t>иметь представление о методиках сбора и анализа языков</w:t>
            </w:r>
            <w:r w:rsidRPr="00834DEF">
              <w:rPr>
                <w:sz w:val="22"/>
                <w:szCs w:val="22"/>
              </w:rPr>
              <w:t>о</w:t>
            </w:r>
            <w:r w:rsidRPr="00834DEF">
              <w:rPr>
                <w:sz w:val="22"/>
                <w:szCs w:val="22"/>
              </w:rPr>
              <w:t>го материала и интерпретации текстов различных типов.</w:t>
            </w:r>
          </w:p>
          <w:p w:rsidR="009D4DDC" w:rsidRPr="00FD2885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C51788">
              <w:rPr>
                <w:sz w:val="22"/>
                <w:szCs w:val="22"/>
              </w:rPr>
              <w:t>адекватно репрезентировать результаты анализа с</w:t>
            </w:r>
            <w:r w:rsidRPr="00C51788">
              <w:rPr>
                <w:sz w:val="22"/>
                <w:szCs w:val="22"/>
              </w:rPr>
              <w:t>о</w:t>
            </w:r>
            <w:r w:rsidRPr="00C51788">
              <w:rPr>
                <w:sz w:val="22"/>
                <w:szCs w:val="22"/>
              </w:rPr>
              <w:t>бранных языковых фактов, интерпретации текстов разли</w:t>
            </w:r>
            <w:r w:rsidRPr="00C51788">
              <w:rPr>
                <w:sz w:val="22"/>
                <w:szCs w:val="22"/>
              </w:rPr>
              <w:t>ч</w:t>
            </w:r>
            <w:r w:rsidRPr="00C51788">
              <w:rPr>
                <w:sz w:val="22"/>
                <w:szCs w:val="22"/>
              </w:rPr>
              <w:t>ных типов</w:t>
            </w:r>
            <w:r w:rsidRPr="00FD2885">
              <w:rPr>
                <w:sz w:val="22"/>
                <w:szCs w:val="22"/>
              </w:rPr>
              <w:t xml:space="preserve">. </w:t>
            </w:r>
          </w:p>
          <w:p w:rsidR="009D4DDC" w:rsidRPr="003C461E" w:rsidRDefault="009D4DDC" w:rsidP="00B82918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34DEF">
              <w:rPr>
                <w:sz w:val="22"/>
                <w:szCs w:val="22"/>
              </w:rPr>
              <w:t>методиками сбора и анализа языковых фактов и интерпретации текстов различных типов.</w:t>
            </w:r>
            <w:r w:rsidRPr="00FD2885">
              <w:rPr>
                <w:b/>
                <w:sz w:val="22"/>
                <w:szCs w:val="22"/>
              </w:rPr>
              <w:t xml:space="preserve"> </w:t>
            </w:r>
            <w:r w:rsidRPr="00FD2885">
              <w:rPr>
                <w:sz w:val="22"/>
                <w:szCs w:val="22"/>
              </w:rPr>
              <w:t xml:space="preserve"> </w:t>
            </w:r>
          </w:p>
        </w:tc>
        <w:tc>
          <w:tcPr>
            <w:tcW w:w="814" w:type="pct"/>
            <w:vAlign w:val="center"/>
          </w:tcPr>
          <w:p w:rsidR="009D4DDC" w:rsidRPr="003C461E" w:rsidRDefault="009D4DDC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9D4DDC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9D4DDC" w:rsidRPr="009D4DDC" w:rsidRDefault="009D4DDC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9D4DDC" w:rsidRPr="00FD2885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Высокий </w:t>
            </w:r>
          </w:p>
          <w:p w:rsidR="009D4DDC" w:rsidRPr="00C51788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C51788">
              <w:rPr>
                <w:sz w:val="22"/>
                <w:szCs w:val="22"/>
              </w:rPr>
              <w:t>базовые понятия современной филологии в их ист</w:t>
            </w:r>
            <w:r w:rsidRPr="00C51788">
              <w:rPr>
                <w:sz w:val="22"/>
                <w:szCs w:val="22"/>
              </w:rPr>
              <w:t>о</w:t>
            </w:r>
            <w:r w:rsidRPr="00C51788">
              <w:rPr>
                <w:sz w:val="22"/>
                <w:szCs w:val="22"/>
              </w:rPr>
              <w:t>рии и современном состоянии, теоретическом, практич</w:t>
            </w:r>
            <w:r w:rsidRPr="00C51788">
              <w:rPr>
                <w:sz w:val="22"/>
                <w:szCs w:val="22"/>
              </w:rPr>
              <w:t>е</w:t>
            </w:r>
            <w:r w:rsidRPr="00C51788">
              <w:rPr>
                <w:sz w:val="22"/>
                <w:szCs w:val="22"/>
              </w:rPr>
              <w:t xml:space="preserve">ском и методологическом аспектах; </w:t>
            </w:r>
          </w:p>
          <w:p w:rsidR="009D4DDC" w:rsidRPr="00FD2885" w:rsidRDefault="009D4DDC" w:rsidP="00D720F6">
            <w:pPr>
              <w:jc w:val="both"/>
              <w:rPr>
                <w:sz w:val="22"/>
                <w:szCs w:val="22"/>
              </w:rPr>
            </w:pPr>
            <w:r w:rsidRPr="00C51788">
              <w:rPr>
                <w:sz w:val="22"/>
                <w:szCs w:val="22"/>
              </w:rPr>
              <w:t>иметь представление о методиках сбора и анализа языков</w:t>
            </w:r>
            <w:r w:rsidRPr="00C51788">
              <w:rPr>
                <w:sz w:val="22"/>
                <w:szCs w:val="22"/>
              </w:rPr>
              <w:t>о</w:t>
            </w:r>
            <w:r w:rsidRPr="00C51788">
              <w:rPr>
                <w:sz w:val="22"/>
                <w:szCs w:val="22"/>
              </w:rPr>
              <w:t>го материала и интерпретации текстов различных типов</w:t>
            </w:r>
            <w:r>
              <w:rPr>
                <w:sz w:val="22"/>
                <w:szCs w:val="22"/>
              </w:rPr>
              <w:t>.</w:t>
            </w:r>
          </w:p>
          <w:p w:rsidR="009D4DDC" w:rsidRPr="00FD2885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творчески </w:t>
            </w:r>
            <w:r w:rsidRPr="00C51788">
              <w:rPr>
                <w:sz w:val="22"/>
                <w:szCs w:val="22"/>
              </w:rPr>
              <w:t xml:space="preserve"> репрезентировать результаты анализа собранных языковых фактов, интерпретации текстов ра</w:t>
            </w:r>
            <w:r w:rsidRPr="00C51788">
              <w:rPr>
                <w:sz w:val="22"/>
                <w:szCs w:val="22"/>
              </w:rPr>
              <w:t>з</w:t>
            </w:r>
            <w:r w:rsidRPr="00C51788">
              <w:rPr>
                <w:sz w:val="22"/>
                <w:szCs w:val="22"/>
              </w:rPr>
              <w:t>личных типов.</w:t>
            </w:r>
          </w:p>
          <w:p w:rsidR="009D4DDC" w:rsidRPr="003C461E" w:rsidRDefault="009D4DDC" w:rsidP="00B82918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Владеть </w:t>
            </w:r>
            <w:r w:rsidRPr="00834DEF">
              <w:rPr>
                <w:sz w:val="22"/>
                <w:szCs w:val="22"/>
              </w:rPr>
              <w:t>своб</w:t>
            </w:r>
            <w:r>
              <w:rPr>
                <w:sz w:val="22"/>
                <w:szCs w:val="22"/>
              </w:rPr>
              <w:t>о</w:t>
            </w:r>
            <w:r w:rsidRPr="00834DEF">
              <w:rPr>
                <w:sz w:val="22"/>
                <w:szCs w:val="22"/>
              </w:rPr>
              <w:t>дно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C51788">
              <w:rPr>
                <w:sz w:val="22"/>
                <w:szCs w:val="22"/>
              </w:rPr>
              <w:t>методиками сбора и анализа языковых фактов и интерпретации текстов различных типов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9D4DDC" w:rsidRPr="003C461E" w:rsidRDefault="009D4DDC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C53CBD" w:rsidRPr="003C461E" w:rsidTr="00695E22">
        <w:trPr>
          <w:trHeight w:val="270"/>
        </w:trPr>
        <w:tc>
          <w:tcPr>
            <w:tcW w:w="1055" w:type="pct"/>
            <w:vMerge w:val="restart"/>
            <w:vAlign w:val="center"/>
          </w:tcPr>
          <w:p w:rsidR="00C53CBD" w:rsidRPr="00467BA1" w:rsidRDefault="00C53CBD" w:rsidP="00695E22">
            <w:pPr>
              <w:jc w:val="center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000000"/>
                <w:sz w:val="22"/>
                <w:szCs w:val="22"/>
                <w:shd w:val="clear" w:color="auto" w:fill="FFFFFF"/>
              </w:rPr>
              <w:t>ОПК-6</w:t>
            </w:r>
          </w:p>
          <w:p w:rsidR="00C53CBD" w:rsidRPr="00F766BF" w:rsidRDefault="00C53CBD" w:rsidP="00695E22">
            <w:pPr>
              <w:jc w:val="center"/>
            </w:pPr>
          </w:p>
        </w:tc>
        <w:tc>
          <w:tcPr>
            <w:tcW w:w="3131" w:type="pct"/>
            <w:vAlign w:val="center"/>
          </w:tcPr>
          <w:p w:rsidR="00C53CBD" w:rsidRPr="00246A08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Пороговый</w:t>
            </w:r>
          </w:p>
          <w:p w:rsidR="00C53CBD" w:rsidRPr="00246A08" w:rsidRDefault="00C53CBD" w:rsidP="00D720F6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основные </w:t>
            </w:r>
            <w:proofErr w:type="spellStart"/>
            <w:r w:rsidRPr="00246A08">
              <w:rPr>
                <w:sz w:val="22"/>
                <w:szCs w:val="22"/>
              </w:rPr>
              <w:t>интернет-ресурсы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программные обесп</w:t>
            </w:r>
            <w:r w:rsidRPr="00246A08">
              <w:rPr>
                <w:sz w:val="22"/>
                <w:szCs w:val="22"/>
              </w:rPr>
              <w:t>е</w:t>
            </w:r>
            <w:r w:rsidRPr="00246A08">
              <w:rPr>
                <w:sz w:val="22"/>
                <w:szCs w:val="22"/>
              </w:rPr>
              <w:t>чения, предназначенные для сбора, анализа и отбора и</w:t>
            </w:r>
            <w:r w:rsidRPr="00246A08">
              <w:rPr>
                <w:sz w:val="22"/>
                <w:szCs w:val="22"/>
              </w:rPr>
              <w:t>н</w:t>
            </w:r>
            <w:r w:rsidRPr="00246A08">
              <w:rPr>
                <w:sz w:val="22"/>
                <w:szCs w:val="22"/>
              </w:rPr>
              <w:lastRenderedPageBreak/>
              <w:t>формации</w:t>
            </w:r>
          </w:p>
          <w:p w:rsidR="00C53CBD" w:rsidRPr="00246A08" w:rsidRDefault="00C53CBD" w:rsidP="00D720F6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Уметь </w:t>
            </w:r>
            <w:r w:rsidRPr="00246A08">
              <w:rPr>
                <w:sz w:val="22"/>
                <w:szCs w:val="22"/>
              </w:rPr>
              <w:t>решать начальные стандартные задачи професси</w:t>
            </w:r>
            <w:r w:rsidRPr="00246A08">
              <w:rPr>
                <w:sz w:val="22"/>
                <w:szCs w:val="22"/>
              </w:rPr>
              <w:t>о</w:t>
            </w:r>
            <w:r w:rsidRPr="00246A08">
              <w:rPr>
                <w:sz w:val="22"/>
                <w:szCs w:val="22"/>
              </w:rPr>
              <w:t>нальной деятельности</w:t>
            </w:r>
          </w:p>
          <w:p w:rsidR="00C53CBD" w:rsidRPr="00246A08" w:rsidRDefault="00C53CBD" w:rsidP="00C53CBD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Владеть </w:t>
            </w:r>
            <w:r w:rsidRPr="00246A08">
              <w:rPr>
                <w:sz w:val="22"/>
                <w:szCs w:val="22"/>
              </w:rPr>
              <w:t>базисными принципами отбора и обработки и</w:t>
            </w:r>
            <w:r w:rsidRPr="00246A08">
              <w:rPr>
                <w:sz w:val="22"/>
                <w:szCs w:val="22"/>
              </w:rPr>
              <w:t>н</w:t>
            </w:r>
            <w:r w:rsidRPr="00246A08">
              <w:rPr>
                <w:sz w:val="22"/>
                <w:szCs w:val="22"/>
              </w:rPr>
              <w:t>формации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3</w:t>
            </w:r>
          </w:p>
        </w:tc>
      </w:tr>
      <w:tr w:rsidR="00C53CBD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C53CBD" w:rsidRPr="009D4DDC" w:rsidRDefault="00C53CBD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C53CBD" w:rsidRPr="00246A08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Повышенный</w:t>
            </w:r>
          </w:p>
          <w:p w:rsidR="00C53CBD" w:rsidRPr="00246A08" w:rsidRDefault="00C53CBD" w:rsidP="00D720F6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основные </w:t>
            </w:r>
            <w:proofErr w:type="spellStart"/>
            <w:r w:rsidRPr="00246A08">
              <w:rPr>
                <w:sz w:val="22"/>
                <w:szCs w:val="22"/>
              </w:rPr>
              <w:t>интернет-ресурсы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программные проду</w:t>
            </w:r>
            <w:r w:rsidRPr="00246A08">
              <w:rPr>
                <w:sz w:val="22"/>
                <w:szCs w:val="22"/>
              </w:rPr>
              <w:t>к</w:t>
            </w:r>
            <w:r w:rsidRPr="00246A08">
              <w:rPr>
                <w:sz w:val="22"/>
                <w:szCs w:val="22"/>
              </w:rPr>
              <w:t>ты, предназначенные для поиска, сбора и обработки инфо</w:t>
            </w:r>
            <w:r w:rsidRPr="00246A08">
              <w:rPr>
                <w:sz w:val="22"/>
                <w:szCs w:val="22"/>
              </w:rPr>
              <w:t>р</w:t>
            </w:r>
            <w:r w:rsidRPr="00246A08">
              <w:rPr>
                <w:sz w:val="22"/>
                <w:szCs w:val="22"/>
              </w:rPr>
              <w:t>мации; элементарные требования информационной бе</w:t>
            </w:r>
            <w:r w:rsidRPr="00246A08">
              <w:rPr>
                <w:sz w:val="22"/>
                <w:szCs w:val="22"/>
              </w:rPr>
              <w:t>з</w:t>
            </w:r>
            <w:r w:rsidRPr="00246A08">
              <w:rPr>
                <w:sz w:val="22"/>
                <w:szCs w:val="22"/>
              </w:rPr>
              <w:t>опасности</w:t>
            </w:r>
          </w:p>
          <w:p w:rsidR="00C53CBD" w:rsidRPr="00246A08" w:rsidRDefault="00C53CBD" w:rsidP="00D720F6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Уметь </w:t>
            </w:r>
            <w:r w:rsidRPr="00246A08">
              <w:rPr>
                <w:sz w:val="22"/>
                <w:szCs w:val="22"/>
              </w:rPr>
              <w:t>решать стандартные задачи профессиональной де</w:t>
            </w:r>
            <w:r w:rsidRPr="00246A08">
              <w:rPr>
                <w:sz w:val="22"/>
                <w:szCs w:val="22"/>
              </w:rPr>
              <w:t>я</w:t>
            </w:r>
            <w:r w:rsidRPr="00246A08">
              <w:rPr>
                <w:sz w:val="22"/>
                <w:szCs w:val="22"/>
              </w:rPr>
              <w:t>тельности на основе использования информационно-коммуникационных технологий</w:t>
            </w:r>
          </w:p>
          <w:p w:rsidR="00C53CBD" w:rsidRPr="003C461E" w:rsidRDefault="00C53CBD" w:rsidP="00B82918">
            <w:pPr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Владеть </w:t>
            </w:r>
            <w:r w:rsidRPr="00246A08">
              <w:rPr>
                <w:sz w:val="22"/>
                <w:szCs w:val="22"/>
              </w:rPr>
              <w:t>навыками поиска и сбора электронной информ</w:t>
            </w:r>
            <w:r w:rsidRPr="00246A08">
              <w:rPr>
                <w:sz w:val="22"/>
                <w:szCs w:val="22"/>
              </w:rPr>
              <w:t>а</w:t>
            </w:r>
            <w:r w:rsidRPr="00246A08">
              <w:rPr>
                <w:sz w:val="22"/>
                <w:szCs w:val="22"/>
              </w:rPr>
              <w:t>ции по автоматизированным библиотечным каталогам и поисковым серверам, обработки информации посредством современных программных продуктов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C53CBD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C53CBD" w:rsidRPr="009D4DDC" w:rsidRDefault="00C53CBD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C53CBD" w:rsidRPr="00246A08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Высокий</w:t>
            </w:r>
          </w:p>
          <w:p w:rsidR="00C53CBD" w:rsidRPr="00246A08" w:rsidRDefault="00C53CBD" w:rsidP="00D720F6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и свободно ориентироваться в основных </w:t>
            </w:r>
            <w:proofErr w:type="spellStart"/>
            <w:r w:rsidRPr="00246A08">
              <w:rPr>
                <w:sz w:val="22"/>
                <w:szCs w:val="22"/>
              </w:rPr>
              <w:t>интернет-ресурсах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программных продуктах, предназначенных для поиска, сбора и обработки информации; знает общие треб</w:t>
            </w:r>
            <w:r w:rsidRPr="00246A08">
              <w:rPr>
                <w:sz w:val="22"/>
                <w:szCs w:val="22"/>
              </w:rPr>
              <w:t>о</w:t>
            </w:r>
            <w:r w:rsidRPr="00246A08">
              <w:rPr>
                <w:sz w:val="22"/>
                <w:szCs w:val="22"/>
              </w:rPr>
              <w:t>вания информационной безопасности</w:t>
            </w:r>
          </w:p>
          <w:p w:rsidR="00C53CBD" w:rsidRPr="00246A08" w:rsidRDefault="00C53CBD" w:rsidP="00D720F6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Уметь</w:t>
            </w:r>
            <w:r w:rsidRPr="00246A08">
              <w:rPr>
                <w:sz w:val="22"/>
                <w:szCs w:val="22"/>
              </w:rPr>
              <w:t xml:space="preserve"> творчески подходить к решению стандартных задач профессиональной деятельности на основе использования информационно-коммуникационных технологий </w:t>
            </w:r>
          </w:p>
          <w:p w:rsidR="00C53CBD" w:rsidRPr="003C461E" w:rsidRDefault="00C53CBD" w:rsidP="00B82918">
            <w:pPr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Владеть</w:t>
            </w:r>
            <w:r w:rsidRPr="00246A08">
              <w:rPr>
                <w:sz w:val="22"/>
                <w:szCs w:val="22"/>
              </w:rPr>
              <w:t xml:space="preserve"> навыками поиска, сбора и обработки электронной информации по автоматизированным библиотечным кат</w:t>
            </w:r>
            <w:r w:rsidRPr="00246A08">
              <w:rPr>
                <w:sz w:val="22"/>
                <w:szCs w:val="22"/>
              </w:rPr>
              <w:t>а</w:t>
            </w:r>
            <w:r w:rsidRPr="00246A08">
              <w:rPr>
                <w:sz w:val="22"/>
                <w:szCs w:val="22"/>
              </w:rPr>
              <w:t>логам и поисковым серверам.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9D4DDC" w:rsidRPr="003C461E" w:rsidTr="00695E22">
        <w:trPr>
          <w:trHeight w:val="270"/>
        </w:trPr>
        <w:tc>
          <w:tcPr>
            <w:tcW w:w="1055" w:type="pct"/>
            <w:vMerge w:val="restart"/>
            <w:vAlign w:val="center"/>
          </w:tcPr>
          <w:p w:rsidR="009D4DDC" w:rsidRPr="00E86A94" w:rsidRDefault="009D4DDC" w:rsidP="00695E22">
            <w:pPr>
              <w:jc w:val="center"/>
              <w:rPr>
                <w:rFonts w:eastAsia="Calibri"/>
                <w:b/>
                <w:sz w:val="22"/>
                <w:szCs w:val="22"/>
                <w:highlight w:val="yellow"/>
                <w:lang w:eastAsia="en-US"/>
              </w:rPr>
            </w:pPr>
            <w:r w:rsidRPr="009D487C">
              <w:rPr>
                <w:rFonts w:eastAsia="Calibri"/>
                <w:b/>
                <w:sz w:val="22"/>
                <w:szCs w:val="22"/>
                <w:lang w:eastAsia="en-US"/>
              </w:rPr>
              <w:t>ПК-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1</w:t>
            </w:r>
          </w:p>
          <w:p w:rsidR="009D4DDC" w:rsidRPr="00E86A94" w:rsidRDefault="009D4DDC" w:rsidP="00695E22">
            <w:pPr>
              <w:jc w:val="center"/>
              <w:rPr>
                <w:rFonts w:eastAsia="Calibri"/>
                <w:b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131" w:type="pct"/>
            <w:vAlign w:val="center"/>
          </w:tcPr>
          <w:p w:rsidR="009D4DDC" w:rsidRPr="00FD2885" w:rsidRDefault="009D4DDC" w:rsidP="00D720F6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Пороговый </w:t>
            </w:r>
          </w:p>
          <w:p w:rsidR="009D4DDC" w:rsidRPr="00FD2885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Знать </w:t>
            </w:r>
            <w:r>
              <w:rPr>
                <w:sz w:val="22"/>
                <w:szCs w:val="22"/>
              </w:rPr>
              <w:t>общие особенности лингвистического учения о те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сте</w:t>
            </w:r>
            <w:r w:rsidRPr="00FD2885">
              <w:rPr>
                <w:sz w:val="22"/>
                <w:szCs w:val="22"/>
              </w:rPr>
              <w:t>.</w:t>
            </w:r>
          </w:p>
          <w:p w:rsidR="009D4DDC" w:rsidRPr="00FD2885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осуществлять работу по описанию 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содержательной структуры текста.</w:t>
            </w:r>
          </w:p>
          <w:p w:rsidR="009D4DDC" w:rsidRPr="00FD2885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 общих чертах </w:t>
            </w:r>
            <w:r w:rsidRPr="00B237CC">
              <w:rPr>
                <w:sz w:val="22"/>
                <w:szCs w:val="22"/>
              </w:rPr>
              <w:t>методами лингвистического ан</w:t>
            </w:r>
            <w:r w:rsidRPr="00B237CC">
              <w:rPr>
                <w:sz w:val="22"/>
                <w:szCs w:val="22"/>
              </w:rPr>
              <w:t>а</w:t>
            </w:r>
            <w:r w:rsidRPr="00B237CC">
              <w:rPr>
                <w:sz w:val="22"/>
                <w:szCs w:val="22"/>
              </w:rPr>
              <w:t>лиза отечественного языка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9D4DDC" w:rsidRPr="003C461E" w:rsidRDefault="009D4DDC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9D4DDC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9D4DDC" w:rsidRPr="009D4DDC" w:rsidRDefault="009D4DDC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9D4DDC" w:rsidRPr="00FD2885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Повышенный </w:t>
            </w:r>
          </w:p>
          <w:p w:rsidR="009D4DDC" w:rsidRPr="00FD2885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B237CC">
              <w:rPr>
                <w:sz w:val="22"/>
                <w:szCs w:val="22"/>
              </w:rPr>
              <w:t>знание теоретических основ лингвистического уч</w:t>
            </w:r>
            <w:r w:rsidRPr="00B237CC">
              <w:rPr>
                <w:sz w:val="22"/>
                <w:szCs w:val="22"/>
              </w:rPr>
              <w:t>е</w:t>
            </w:r>
            <w:r w:rsidRPr="00B237CC">
              <w:rPr>
                <w:sz w:val="22"/>
                <w:szCs w:val="22"/>
              </w:rPr>
              <w:t>ния о тексте (речевом произведении) и дискурсе</w:t>
            </w:r>
            <w:r w:rsidRPr="00FD2885">
              <w:rPr>
                <w:sz w:val="22"/>
                <w:szCs w:val="22"/>
              </w:rPr>
              <w:t>.</w:t>
            </w:r>
          </w:p>
          <w:p w:rsidR="009D4DDC" w:rsidRPr="00FD2885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осуществить работу по анализу существующих те</w:t>
            </w:r>
            <w:r w:rsidRPr="00FD2885">
              <w:rPr>
                <w:sz w:val="22"/>
                <w:szCs w:val="22"/>
              </w:rPr>
              <w:t>к</w:t>
            </w:r>
            <w:r w:rsidRPr="00FD2885">
              <w:rPr>
                <w:sz w:val="22"/>
                <w:szCs w:val="22"/>
              </w:rPr>
              <w:t>стов, по написанию различного типа учебных текстов.</w:t>
            </w:r>
          </w:p>
          <w:p w:rsidR="009D4DDC" w:rsidRPr="003C461E" w:rsidRDefault="009D4DDC" w:rsidP="00B82918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навыками обработки созданного текста.</w:t>
            </w:r>
          </w:p>
        </w:tc>
        <w:tc>
          <w:tcPr>
            <w:tcW w:w="814" w:type="pct"/>
            <w:vAlign w:val="center"/>
          </w:tcPr>
          <w:p w:rsidR="009D4DDC" w:rsidRPr="003C461E" w:rsidRDefault="009D4DDC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9D4DDC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9D4DDC" w:rsidRPr="009D4DDC" w:rsidRDefault="009D4DDC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9D4DDC" w:rsidRPr="00FD2885" w:rsidRDefault="009D4DDC" w:rsidP="00D720F6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Высокий </w:t>
            </w:r>
          </w:p>
          <w:p w:rsidR="009D4DDC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B237CC">
              <w:rPr>
                <w:sz w:val="22"/>
                <w:szCs w:val="22"/>
              </w:rPr>
              <w:t xml:space="preserve">знание основ теории и истории </w:t>
            </w:r>
            <w:r>
              <w:rPr>
                <w:sz w:val="22"/>
                <w:szCs w:val="22"/>
              </w:rPr>
              <w:t>лингвистики текста</w:t>
            </w:r>
            <w:r w:rsidRPr="00B237CC">
              <w:rPr>
                <w:sz w:val="22"/>
                <w:szCs w:val="22"/>
              </w:rPr>
              <w:t xml:space="preserve">, основ </w:t>
            </w:r>
            <w:proofErr w:type="spellStart"/>
            <w:r w:rsidRPr="00B237CC">
              <w:rPr>
                <w:sz w:val="22"/>
                <w:szCs w:val="22"/>
              </w:rPr>
              <w:t>коммуникативистики</w:t>
            </w:r>
            <w:proofErr w:type="spellEnd"/>
            <w:r w:rsidRPr="00B237CC">
              <w:rPr>
                <w:sz w:val="22"/>
                <w:szCs w:val="22"/>
              </w:rPr>
              <w:t xml:space="preserve"> и когнитивной лингвистики, </w:t>
            </w:r>
            <w:proofErr w:type="spellStart"/>
            <w:r w:rsidRPr="00B237CC">
              <w:rPr>
                <w:sz w:val="22"/>
                <w:szCs w:val="22"/>
              </w:rPr>
              <w:t>психо</w:t>
            </w:r>
            <w:proofErr w:type="spellEnd"/>
            <w:r w:rsidRPr="00B237CC">
              <w:rPr>
                <w:sz w:val="22"/>
                <w:szCs w:val="22"/>
              </w:rPr>
              <w:t>- и социолингвистики как теоретической базы иссл</w:t>
            </w:r>
            <w:r w:rsidRPr="00B237CC">
              <w:rPr>
                <w:sz w:val="22"/>
                <w:szCs w:val="22"/>
              </w:rPr>
              <w:t>е</w:t>
            </w:r>
            <w:r w:rsidRPr="00B237CC">
              <w:rPr>
                <w:sz w:val="22"/>
                <w:szCs w:val="22"/>
              </w:rPr>
              <w:t xml:space="preserve">довательской в области </w:t>
            </w:r>
            <w:r>
              <w:rPr>
                <w:sz w:val="22"/>
                <w:szCs w:val="22"/>
              </w:rPr>
              <w:t>филологического анализа текста.</w:t>
            </w:r>
          </w:p>
          <w:p w:rsidR="009D4DDC" w:rsidRPr="00FD2885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интерпретировать и </w:t>
            </w:r>
            <w:r w:rsidRPr="00FD2885">
              <w:rPr>
                <w:sz w:val="22"/>
                <w:szCs w:val="22"/>
              </w:rPr>
              <w:t xml:space="preserve">моделировать текст (в том числе и научный текст), видеть перспективу его </w:t>
            </w:r>
            <w:r>
              <w:rPr>
                <w:sz w:val="22"/>
                <w:szCs w:val="22"/>
              </w:rPr>
              <w:t>смыслового ра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вертывания</w:t>
            </w:r>
            <w:r w:rsidRPr="00FD2885">
              <w:rPr>
                <w:sz w:val="22"/>
                <w:szCs w:val="22"/>
              </w:rPr>
              <w:t>, написать тезисы, доклад, статью к научной конференции</w:t>
            </w:r>
            <w:r>
              <w:rPr>
                <w:sz w:val="22"/>
                <w:szCs w:val="22"/>
              </w:rPr>
              <w:t xml:space="preserve"> на базе полученных знаний.</w:t>
            </w:r>
          </w:p>
          <w:p w:rsidR="009D4DDC" w:rsidRPr="003C461E" w:rsidRDefault="009D4DDC" w:rsidP="00B82918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свободно </w:t>
            </w:r>
            <w:r w:rsidRPr="00FD2885">
              <w:rPr>
                <w:sz w:val="22"/>
                <w:szCs w:val="22"/>
              </w:rPr>
              <w:t xml:space="preserve">навыками </w:t>
            </w:r>
            <w:r>
              <w:rPr>
                <w:sz w:val="22"/>
                <w:szCs w:val="22"/>
              </w:rPr>
              <w:t>интерпретации художестве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ного текста </w:t>
            </w:r>
          </w:p>
        </w:tc>
        <w:tc>
          <w:tcPr>
            <w:tcW w:w="814" w:type="pct"/>
            <w:vAlign w:val="center"/>
          </w:tcPr>
          <w:p w:rsidR="009D4DDC" w:rsidRPr="003C461E" w:rsidRDefault="009D4DDC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C53CBD" w:rsidRPr="003C461E" w:rsidTr="00695E22">
        <w:trPr>
          <w:trHeight w:val="270"/>
        </w:trPr>
        <w:tc>
          <w:tcPr>
            <w:tcW w:w="1055" w:type="pct"/>
            <w:vMerge w:val="restart"/>
            <w:vAlign w:val="center"/>
          </w:tcPr>
          <w:p w:rsidR="00C53CBD" w:rsidRPr="00695E22" w:rsidRDefault="00C53CBD" w:rsidP="00695E22">
            <w:pPr>
              <w:jc w:val="center"/>
              <w:rPr>
                <w:b/>
                <w:sz w:val="22"/>
                <w:szCs w:val="22"/>
              </w:rPr>
            </w:pPr>
            <w:r w:rsidRPr="00695E22">
              <w:rPr>
                <w:b/>
                <w:sz w:val="22"/>
                <w:szCs w:val="22"/>
              </w:rPr>
              <w:t>ПК-8</w:t>
            </w:r>
          </w:p>
          <w:p w:rsidR="00C53CBD" w:rsidRPr="00F766BF" w:rsidRDefault="00C53CBD" w:rsidP="00695E22">
            <w:pPr>
              <w:jc w:val="center"/>
            </w:pPr>
          </w:p>
        </w:tc>
        <w:tc>
          <w:tcPr>
            <w:tcW w:w="3131" w:type="pct"/>
            <w:vAlign w:val="center"/>
          </w:tcPr>
          <w:p w:rsidR="00C53CBD" w:rsidRPr="00FD2885" w:rsidRDefault="00C53CBD" w:rsidP="00D720F6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Пороговый 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Знать </w:t>
            </w:r>
            <w:r w:rsidRPr="00FD2885">
              <w:rPr>
                <w:sz w:val="22"/>
                <w:szCs w:val="22"/>
              </w:rPr>
              <w:t>основные приемы стилистического анализа текстов, базовые принципы построения текста.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Уметь </w:t>
            </w:r>
            <w:r w:rsidRPr="00F109F7">
              <w:rPr>
                <w:sz w:val="22"/>
                <w:szCs w:val="22"/>
              </w:rPr>
              <w:t>анализировать тексты и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FD2885">
              <w:rPr>
                <w:sz w:val="22"/>
                <w:szCs w:val="22"/>
              </w:rPr>
              <w:t>создать</w:t>
            </w:r>
            <w:r>
              <w:rPr>
                <w:sz w:val="22"/>
                <w:szCs w:val="22"/>
              </w:rPr>
              <w:t xml:space="preserve"> макет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учебного те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ста.</w:t>
            </w:r>
          </w:p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lastRenderedPageBreak/>
              <w:t>Владеть</w:t>
            </w:r>
            <w:r w:rsidRPr="00FD2885">
              <w:rPr>
                <w:sz w:val="22"/>
                <w:szCs w:val="22"/>
              </w:rPr>
              <w:t xml:space="preserve"> навыками анализа и создания текстов.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3</w:t>
            </w:r>
          </w:p>
        </w:tc>
      </w:tr>
      <w:tr w:rsidR="00C53CBD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C53CBD" w:rsidRPr="009D4DDC" w:rsidRDefault="00C53CBD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Повышенный 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основные закономерности успешной коммуникации, структуру построения текста.</w:t>
            </w:r>
          </w:p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осуществить работу по анализу существующих те</w:t>
            </w:r>
            <w:r w:rsidRPr="00FD2885">
              <w:rPr>
                <w:sz w:val="22"/>
                <w:szCs w:val="22"/>
              </w:rPr>
              <w:t>к</w:t>
            </w:r>
            <w:r w:rsidRPr="00FD2885">
              <w:rPr>
                <w:sz w:val="22"/>
                <w:szCs w:val="22"/>
              </w:rPr>
              <w:t>стов, по написанию различного типа учебных текстов.</w:t>
            </w:r>
          </w:p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навыками обработки созданного текста.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C53CBD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C53CBD" w:rsidRPr="009D4DDC" w:rsidRDefault="00C53CBD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C53CBD" w:rsidRPr="00FD2885" w:rsidRDefault="00C53CBD" w:rsidP="00D720F6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Высокий 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концептуальные принципы конструирования текста</w:t>
            </w:r>
            <w:r w:rsidRPr="00FD2885">
              <w:rPr>
                <w:b/>
                <w:sz w:val="22"/>
                <w:szCs w:val="22"/>
              </w:rPr>
              <w:t>.</w:t>
            </w:r>
          </w:p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моделировать текст (в том числе и научный текст), видеть перспективу его жанровой специфики, написать т</w:t>
            </w:r>
            <w:r w:rsidRPr="00FD2885">
              <w:rPr>
                <w:sz w:val="22"/>
                <w:szCs w:val="22"/>
              </w:rPr>
              <w:t>е</w:t>
            </w:r>
            <w:r w:rsidRPr="00FD2885">
              <w:rPr>
                <w:sz w:val="22"/>
                <w:szCs w:val="22"/>
              </w:rPr>
              <w:t>зисы, доклад, статью к научной конференции.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навыками стилистической обработки готового те</w:t>
            </w:r>
            <w:r w:rsidRPr="00FD2885">
              <w:rPr>
                <w:sz w:val="22"/>
                <w:szCs w:val="22"/>
              </w:rPr>
              <w:t>к</w:t>
            </w:r>
            <w:r w:rsidRPr="00FD2885">
              <w:rPr>
                <w:sz w:val="22"/>
                <w:szCs w:val="22"/>
              </w:rPr>
              <w:t>ста.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C53CBD" w:rsidRPr="003C461E" w:rsidTr="00695E22">
        <w:trPr>
          <w:trHeight w:val="270"/>
        </w:trPr>
        <w:tc>
          <w:tcPr>
            <w:tcW w:w="1055" w:type="pct"/>
            <w:vMerge w:val="restart"/>
            <w:vAlign w:val="center"/>
          </w:tcPr>
          <w:p w:rsidR="00C53CBD" w:rsidRPr="00F109F7" w:rsidRDefault="00C53CBD" w:rsidP="00695E22">
            <w:pPr>
              <w:jc w:val="center"/>
              <w:rPr>
                <w:b/>
              </w:rPr>
            </w:pPr>
            <w:r w:rsidRPr="00F109F7">
              <w:rPr>
                <w:b/>
              </w:rPr>
              <w:t>ПК-9</w:t>
            </w:r>
          </w:p>
          <w:p w:rsidR="00C53CBD" w:rsidRPr="00F766BF" w:rsidRDefault="00C53CBD" w:rsidP="00695E22">
            <w:pPr>
              <w:jc w:val="center"/>
            </w:pPr>
          </w:p>
        </w:tc>
        <w:tc>
          <w:tcPr>
            <w:tcW w:w="3131" w:type="pct"/>
            <w:vAlign w:val="center"/>
          </w:tcPr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Пороговый 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основные справочные материалы, помогающие в р</w:t>
            </w:r>
            <w:r w:rsidRPr="00FD2885">
              <w:rPr>
                <w:sz w:val="22"/>
                <w:szCs w:val="22"/>
              </w:rPr>
              <w:t>е</w:t>
            </w:r>
            <w:r w:rsidRPr="00FD2885">
              <w:rPr>
                <w:sz w:val="22"/>
                <w:szCs w:val="22"/>
              </w:rPr>
              <w:t>шении задач по стилистической работе с текстом.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обработать и отредактировать тексты определенной жанровой принадлежности (например, ученый)</w:t>
            </w:r>
          </w:p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Владеть </w:t>
            </w:r>
            <w:r w:rsidRPr="00FD2885">
              <w:rPr>
                <w:sz w:val="22"/>
                <w:szCs w:val="22"/>
              </w:rPr>
              <w:t>простейшими навыками комментирования, реф</w:t>
            </w:r>
            <w:r w:rsidRPr="00FD2885">
              <w:rPr>
                <w:sz w:val="22"/>
                <w:szCs w:val="22"/>
              </w:rPr>
              <w:t>е</w:t>
            </w:r>
            <w:r w:rsidRPr="00FD2885">
              <w:rPr>
                <w:sz w:val="22"/>
                <w:szCs w:val="22"/>
              </w:rPr>
              <w:t>рирования.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C53CBD" w:rsidRPr="003C461E" w:rsidTr="009D4DDC">
        <w:trPr>
          <w:trHeight w:val="270"/>
        </w:trPr>
        <w:tc>
          <w:tcPr>
            <w:tcW w:w="1055" w:type="pct"/>
            <w:vMerge/>
            <w:vAlign w:val="center"/>
          </w:tcPr>
          <w:p w:rsidR="00C53CBD" w:rsidRPr="003C461E" w:rsidRDefault="00C53CBD" w:rsidP="000578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Повышенный  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основные библиографические источники и поиск</w:t>
            </w:r>
            <w:r w:rsidRPr="00FD2885">
              <w:rPr>
                <w:sz w:val="22"/>
                <w:szCs w:val="22"/>
              </w:rPr>
              <w:t>о</w:t>
            </w:r>
            <w:r w:rsidRPr="00FD2885">
              <w:rPr>
                <w:sz w:val="22"/>
                <w:szCs w:val="22"/>
              </w:rPr>
              <w:t>вые системы, помогающие в решении задач по стилистич</w:t>
            </w:r>
            <w:r w:rsidRPr="00FD2885">
              <w:rPr>
                <w:sz w:val="22"/>
                <w:szCs w:val="22"/>
              </w:rPr>
              <w:t>е</w:t>
            </w:r>
            <w:r w:rsidRPr="00FD2885">
              <w:rPr>
                <w:sz w:val="22"/>
                <w:szCs w:val="22"/>
              </w:rPr>
              <w:t>ской работе с текстом.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использовать навыки реферирования, аннотиров</w:t>
            </w:r>
            <w:r w:rsidRPr="00FD2885">
              <w:rPr>
                <w:sz w:val="22"/>
                <w:szCs w:val="22"/>
              </w:rPr>
              <w:t>а</w:t>
            </w:r>
            <w:r w:rsidRPr="00FD2885">
              <w:rPr>
                <w:sz w:val="22"/>
                <w:szCs w:val="22"/>
              </w:rPr>
              <w:t>ния, редактирования, стилистической правки.</w:t>
            </w:r>
          </w:p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навыками сбора информации, работы с источн</w:t>
            </w:r>
            <w:r w:rsidRPr="00FD2885">
              <w:rPr>
                <w:sz w:val="22"/>
                <w:szCs w:val="22"/>
              </w:rPr>
              <w:t>и</w:t>
            </w:r>
            <w:r w:rsidRPr="00FD2885">
              <w:rPr>
                <w:sz w:val="22"/>
                <w:szCs w:val="22"/>
              </w:rPr>
              <w:t>ками для осуществления различных учебных целей.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C53CBD" w:rsidRPr="003C461E" w:rsidTr="009D4DDC">
        <w:trPr>
          <w:trHeight w:val="270"/>
        </w:trPr>
        <w:tc>
          <w:tcPr>
            <w:tcW w:w="1055" w:type="pct"/>
            <w:vMerge/>
            <w:vAlign w:val="center"/>
          </w:tcPr>
          <w:p w:rsidR="00C53CBD" w:rsidRPr="003C461E" w:rsidRDefault="00C53CBD" w:rsidP="000578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Высокий 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жанровые особенности текстов различной жанровой природы (в том числе и научных текстов).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Уметь </w:t>
            </w:r>
            <w:r w:rsidRPr="00FD2885">
              <w:rPr>
                <w:sz w:val="22"/>
                <w:szCs w:val="22"/>
              </w:rPr>
              <w:t>использовать навыки стилистической обработки те</w:t>
            </w:r>
            <w:r w:rsidRPr="00FD2885">
              <w:rPr>
                <w:sz w:val="22"/>
                <w:szCs w:val="22"/>
              </w:rPr>
              <w:t>к</w:t>
            </w:r>
            <w:r w:rsidRPr="00FD2885">
              <w:rPr>
                <w:sz w:val="22"/>
                <w:szCs w:val="22"/>
              </w:rPr>
              <w:t xml:space="preserve">стов, навыки подготовки обзоров, аннотаций, составления рефератов и библиографий по учебной тематике. 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Владеть </w:t>
            </w:r>
            <w:r w:rsidRPr="00FD2885">
              <w:rPr>
                <w:sz w:val="22"/>
                <w:szCs w:val="22"/>
              </w:rPr>
              <w:t>навыками реферирования научных статей и мон</w:t>
            </w:r>
            <w:r w:rsidRPr="00FD2885">
              <w:rPr>
                <w:sz w:val="22"/>
                <w:szCs w:val="22"/>
              </w:rPr>
              <w:t>о</w:t>
            </w:r>
            <w:r w:rsidRPr="00FD2885">
              <w:rPr>
                <w:sz w:val="22"/>
                <w:szCs w:val="22"/>
              </w:rPr>
              <w:t>графии.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753085" w:rsidRPr="00FB1598" w:rsidTr="009D4DDC">
        <w:trPr>
          <w:trHeight w:val="270"/>
        </w:trPr>
        <w:tc>
          <w:tcPr>
            <w:tcW w:w="4186" w:type="pct"/>
            <w:gridSpan w:val="2"/>
            <w:vAlign w:val="center"/>
          </w:tcPr>
          <w:p w:rsidR="00753085" w:rsidRPr="003C461E" w:rsidRDefault="00753085" w:rsidP="00464C70">
            <w:pPr>
              <w:rPr>
                <w:b/>
                <w:sz w:val="22"/>
                <w:szCs w:val="22"/>
              </w:rPr>
            </w:pPr>
            <w:r w:rsidRPr="003C461E">
              <w:rPr>
                <w:b/>
              </w:rPr>
              <w:t>Результирующая оценка</w:t>
            </w:r>
            <w:r w:rsidRPr="003C461E">
              <w:t xml:space="preserve"> за работу на практике (среднее арифметическое значение от суммы полученных оценок</w:t>
            </w:r>
            <w:r w:rsidR="0027623E">
              <w:t>)</w:t>
            </w:r>
          </w:p>
        </w:tc>
        <w:tc>
          <w:tcPr>
            <w:tcW w:w="814" w:type="pct"/>
            <w:vAlign w:val="center"/>
          </w:tcPr>
          <w:p w:rsidR="00753085" w:rsidRPr="003C461E" w:rsidRDefault="002A74E3" w:rsidP="002C53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3-5</w:t>
            </w:r>
          </w:p>
        </w:tc>
      </w:tr>
    </w:tbl>
    <w:p w:rsidR="002A2E4C" w:rsidRDefault="00967514" w:rsidP="006750F2">
      <w:pPr>
        <w:ind w:firstLine="709"/>
        <w:rPr>
          <w:b/>
          <w:sz w:val="24"/>
          <w:szCs w:val="24"/>
        </w:rPr>
      </w:pPr>
      <w:r w:rsidRPr="00A61558">
        <w:rPr>
          <w:b/>
          <w:sz w:val="24"/>
          <w:szCs w:val="24"/>
        </w:rPr>
        <w:t xml:space="preserve">       </w:t>
      </w:r>
      <w:r w:rsidR="000578EA">
        <w:rPr>
          <w:b/>
          <w:sz w:val="24"/>
          <w:szCs w:val="24"/>
        </w:rPr>
        <w:t xml:space="preserve">                              </w:t>
      </w:r>
    </w:p>
    <w:p w:rsidR="00753085" w:rsidRPr="00394B14" w:rsidRDefault="00753085" w:rsidP="00CD02E1">
      <w:pPr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Pr="00394B1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</w:t>
      </w:r>
      <w:r w:rsidRPr="00394B14">
        <w:rPr>
          <w:b/>
          <w:sz w:val="24"/>
          <w:szCs w:val="24"/>
        </w:rPr>
        <w:t xml:space="preserve">ЦЕНОЧНЫЕ СРЕДСТВА ДЛЯ СТУДЕНТОВ </w:t>
      </w:r>
      <w:r>
        <w:rPr>
          <w:b/>
          <w:sz w:val="24"/>
          <w:szCs w:val="24"/>
        </w:rPr>
        <w:t>С</w:t>
      </w:r>
      <w:r w:rsidRPr="00394B14">
        <w:rPr>
          <w:b/>
          <w:sz w:val="24"/>
          <w:szCs w:val="24"/>
        </w:rPr>
        <w:t xml:space="preserve"> </w:t>
      </w:r>
      <w:r w:rsidR="00CD02E1">
        <w:rPr>
          <w:b/>
          <w:sz w:val="24"/>
          <w:szCs w:val="24"/>
        </w:rPr>
        <w:t xml:space="preserve">  </w:t>
      </w:r>
      <w:r w:rsidRPr="00394B14">
        <w:rPr>
          <w:b/>
          <w:sz w:val="24"/>
          <w:szCs w:val="24"/>
        </w:rPr>
        <w:t>ОГРАНИЧЕННЫМИ ВОЗМОЖНОСТЯМИ ЗДОРОВЬЯ</w:t>
      </w:r>
    </w:p>
    <w:p w:rsidR="00753085" w:rsidRPr="00911B8C" w:rsidRDefault="00753085" w:rsidP="00753085">
      <w:pPr>
        <w:suppressAutoHyphens/>
        <w:jc w:val="both"/>
        <w:rPr>
          <w:sz w:val="24"/>
          <w:szCs w:val="24"/>
        </w:rPr>
      </w:pPr>
      <w:r>
        <w:rPr>
          <w:b/>
        </w:rPr>
        <w:t xml:space="preserve">                   </w:t>
      </w:r>
      <w:r w:rsidRPr="00911B8C">
        <w:rPr>
          <w:sz w:val="24"/>
          <w:szCs w:val="24"/>
        </w:rPr>
        <w:t>Оценочные средства для  лиц с ограниченными возможностями здоровья выбираются с  учетом   их  психофизического развития, индивидуальных возможностей и состояния здоровья.</w:t>
      </w:r>
    </w:p>
    <w:p w:rsidR="001568F1" w:rsidRDefault="00753085" w:rsidP="002F3CBB">
      <w:pPr>
        <w:autoSpaceDE w:val="0"/>
        <w:autoSpaceDN w:val="0"/>
        <w:adjustRightInd w:val="0"/>
        <w:jc w:val="both"/>
        <w:rPr>
          <w:b/>
        </w:rPr>
      </w:pPr>
      <w:r>
        <w:rPr>
          <w:i/>
        </w:rPr>
        <w:t xml:space="preserve">           </w:t>
      </w:r>
      <w:r w:rsidRPr="002E2CF2">
        <w:rPr>
          <w:b/>
        </w:rPr>
        <w:t xml:space="preserve">                                                                                                                                                   </w:t>
      </w:r>
      <w:r w:rsidR="00CD02E1" w:rsidRPr="002E2CF2">
        <w:rPr>
          <w:b/>
        </w:rPr>
        <w:t xml:space="preserve">   </w:t>
      </w:r>
    </w:p>
    <w:p w:rsidR="00753085" w:rsidRPr="002E2CF2" w:rsidRDefault="00753085" w:rsidP="001568F1">
      <w:pPr>
        <w:autoSpaceDE w:val="0"/>
        <w:autoSpaceDN w:val="0"/>
        <w:adjustRightInd w:val="0"/>
        <w:jc w:val="right"/>
        <w:rPr>
          <w:b/>
        </w:rPr>
      </w:pPr>
      <w:r w:rsidRPr="002E2CF2">
        <w:rPr>
          <w:b/>
        </w:rPr>
        <w:t xml:space="preserve"> </w:t>
      </w:r>
      <w:r w:rsidRPr="002E2CF2">
        <w:rPr>
          <w:b/>
          <w:bCs/>
        </w:rPr>
        <w:t>Таблица 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3969"/>
        <w:gridCol w:w="2977"/>
      </w:tblGrid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Категории студентов</w:t>
            </w:r>
          </w:p>
        </w:tc>
        <w:tc>
          <w:tcPr>
            <w:tcW w:w="3969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Виды оценочных средств</w:t>
            </w:r>
          </w:p>
        </w:tc>
        <w:tc>
          <w:tcPr>
            <w:tcW w:w="2977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Форма контроля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слуха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Тесты, рефераты, контрольные вопросы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Преимущественно письменная проверка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зрения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Контрольные вопросы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Преимущественно устная пр</w:t>
            </w:r>
            <w:r w:rsidRPr="002E2CF2">
              <w:t>о</w:t>
            </w:r>
            <w:r w:rsidRPr="002E2CF2">
              <w:t>верка (индивидуально)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опорн</w:t>
            </w:r>
            <w:proofErr w:type="gramStart"/>
            <w:r w:rsidRPr="002E2CF2">
              <w:t>о-</w:t>
            </w:r>
            <w:proofErr w:type="gramEnd"/>
            <w:r w:rsidRPr="002E2CF2">
              <w:t xml:space="preserve"> двигательного аппарата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Решение тестов, контрольные вопросы д</w:t>
            </w:r>
            <w:r w:rsidRPr="002E2CF2">
              <w:t>и</w:t>
            </w:r>
            <w:r w:rsidRPr="002E2CF2">
              <w:t>станционно.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Письменная проверка, орган</w:t>
            </w:r>
            <w:r w:rsidRPr="002E2CF2">
              <w:t>и</w:t>
            </w:r>
            <w:r w:rsidRPr="002E2CF2">
              <w:t>зация контроля с использование информационно-коммуникационных технол</w:t>
            </w:r>
            <w:r w:rsidRPr="002E2CF2">
              <w:t>о</w:t>
            </w:r>
            <w:r w:rsidRPr="002E2CF2">
              <w:t>гий.</w:t>
            </w:r>
          </w:p>
        </w:tc>
      </w:tr>
    </w:tbl>
    <w:p w:rsidR="000578EA" w:rsidRDefault="00753085" w:rsidP="00CD02E1">
      <w:pPr>
        <w:rPr>
          <w:b/>
          <w:sz w:val="24"/>
          <w:szCs w:val="24"/>
        </w:rPr>
      </w:pPr>
      <w:r w:rsidRPr="002E2CF2">
        <w:rPr>
          <w:b/>
          <w:sz w:val="24"/>
          <w:szCs w:val="24"/>
        </w:rPr>
        <w:lastRenderedPageBreak/>
        <w:t xml:space="preserve"> </w:t>
      </w:r>
      <w:r>
        <w:rPr>
          <w:b/>
          <w:sz w:val="24"/>
          <w:szCs w:val="24"/>
        </w:rPr>
        <w:t>7</w:t>
      </w:r>
      <w:r w:rsidR="000578EA" w:rsidRPr="00423CD7">
        <w:rPr>
          <w:b/>
          <w:sz w:val="24"/>
          <w:szCs w:val="24"/>
        </w:rPr>
        <w:t xml:space="preserve">. ОБЪЕМ ПРАКТИКИ </w:t>
      </w:r>
    </w:p>
    <w:p w:rsidR="000578EA" w:rsidRPr="00423CD7" w:rsidRDefault="000578EA" w:rsidP="000578EA">
      <w:pPr>
        <w:jc w:val="right"/>
        <w:rPr>
          <w:b/>
        </w:rPr>
      </w:pPr>
      <w:r w:rsidRPr="00423CD7">
        <w:rPr>
          <w:b/>
        </w:rPr>
        <w:t xml:space="preserve">Таблица </w:t>
      </w:r>
      <w:r w:rsidR="00753085">
        <w:rPr>
          <w:b/>
        </w:rPr>
        <w:t>4</w:t>
      </w:r>
    </w:p>
    <w:tbl>
      <w:tblPr>
        <w:tblW w:w="4944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71"/>
        <w:gridCol w:w="1183"/>
        <w:gridCol w:w="1190"/>
        <w:gridCol w:w="1305"/>
        <w:gridCol w:w="1306"/>
        <w:gridCol w:w="1709"/>
      </w:tblGrid>
      <w:tr w:rsidR="000578EA" w:rsidRPr="007026B2" w:rsidTr="00CD02E1">
        <w:trPr>
          <w:jc w:val="center"/>
        </w:trPr>
        <w:tc>
          <w:tcPr>
            <w:tcW w:w="2770" w:type="dxa"/>
            <w:vMerge w:val="restart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 xml:space="preserve">Показатель объема </w:t>
            </w:r>
          </w:p>
        </w:tc>
        <w:tc>
          <w:tcPr>
            <w:tcW w:w="4984" w:type="dxa"/>
            <w:gridSpan w:val="4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Семестры</w:t>
            </w:r>
          </w:p>
        </w:tc>
        <w:tc>
          <w:tcPr>
            <w:tcW w:w="1709" w:type="dxa"/>
            <w:vMerge w:val="restart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Общая труд</w:t>
            </w:r>
            <w:r w:rsidRPr="00EE58C8">
              <w:rPr>
                <w:b/>
                <w:bCs/>
                <w:sz w:val="22"/>
                <w:szCs w:val="22"/>
              </w:rPr>
              <w:t>о</w:t>
            </w:r>
            <w:r w:rsidRPr="00EE58C8">
              <w:rPr>
                <w:b/>
                <w:bCs/>
                <w:sz w:val="22"/>
                <w:szCs w:val="22"/>
              </w:rPr>
              <w:t>емкость</w:t>
            </w:r>
          </w:p>
        </w:tc>
      </w:tr>
      <w:tr w:rsidR="000578EA" w:rsidRPr="007026B2" w:rsidTr="00CD02E1">
        <w:trPr>
          <w:jc w:val="center"/>
        </w:trPr>
        <w:tc>
          <w:tcPr>
            <w:tcW w:w="2770" w:type="dxa"/>
            <w:vMerge/>
          </w:tcPr>
          <w:p w:rsidR="000578EA" w:rsidRPr="00423CD7" w:rsidRDefault="000578EA" w:rsidP="000578EA">
            <w:pPr>
              <w:pStyle w:val="ab"/>
              <w:ind w:hanging="48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:rsidR="000578EA" w:rsidRPr="007026B2" w:rsidRDefault="000578EA" w:rsidP="00D720F6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  <w:r w:rsidRPr="007026B2">
              <w:rPr>
                <w:b/>
                <w:bCs/>
              </w:rPr>
              <w:t>№</w:t>
            </w:r>
            <w:r w:rsidR="00D720F6">
              <w:rPr>
                <w:b/>
                <w:bCs/>
              </w:rPr>
              <w:t>2</w:t>
            </w:r>
          </w:p>
        </w:tc>
        <w:tc>
          <w:tcPr>
            <w:tcW w:w="1190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305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306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709" w:type="dxa"/>
            <w:vMerge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both"/>
              <w:rPr>
                <w:bCs/>
              </w:rPr>
            </w:pP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Объем практики в заче</w:t>
            </w:r>
            <w:r w:rsidRPr="00EE58C8">
              <w:rPr>
                <w:b/>
                <w:bCs/>
                <w:sz w:val="22"/>
                <w:szCs w:val="22"/>
              </w:rPr>
              <w:t>т</w:t>
            </w:r>
            <w:r w:rsidRPr="00EE58C8">
              <w:rPr>
                <w:b/>
                <w:bCs/>
                <w:sz w:val="22"/>
                <w:szCs w:val="22"/>
              </w:rPr>
              <w:t>ных единицах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Объем практики в часах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Продолжительность практики в неделях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Самостоятельная работа в часах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rPr>
                <w:b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 xml:space="preserve">Форма промежуточной аттестации </w:t>
            </w:r>
          </w:p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зачет с оценкой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–</w:t>
            </w:r>
          </w:p>
        </w:tc>
      </w:tr>
    </w:tbl>
    <w:p w:rsidR="00CD02E1" w:rsidRDefault="00CD02E1" w:rsidP="00CD02E1">
      <w:pPr>
        <w:jc w:val="both"/>
        <w:rPr>
          <w:b/>
          <w:sz w:val="24"/>
          <w:szCs w:val="24"/>
        </w:rPr>
      </w:pPr>
    </w:p>
    <w:p w:rsidR="00E1722B" w:rsidRDefault="00753085" w:rsidP="00E1722B">
      <w:pPr>
        <w:jc w:val="both"/>
        <w:rPr>
          <w:b/>
          <w:sz w:val="24"/>
          <w:szCs w:val="24"/>
        </w:rPr>
      </w:pPr>
      <w:r w:rsidRPr="003C461E">
        <w:rPr>
          <w:b/>
          <w:sz w:val="24"/>
          <w:szCs w:val="24"/>
        </w:rPr>
        <w:t>8</w:t>
      </w:r>
      <w:r w:rsidR="002A2E4C" w:rsidRPr="003C461E">
        <w:rPr>
          <w:b/>
          <w:sz w:val="24"/>
          <w:szCs w:val="24"/>
        </w:rPr>
        <w:t>. СОДЕРЖАНИЕ ПРАКТИКИ</w:t>
      </w:r>
      <w:r w:rsidR="0073409D">
        <w:rPr>
          <w:b/>
          <w:sz w:val="24"/>
          <w:szCs w:val="24"/>
        </w:rPr>
        <w:t xml:space="preserve"> </w:t>
      </w:r>
    </w:p>
    <w:p w:rsidR="002A2E4C" w:rsidRPr="003C461E" w:rsidRDefault="00E1722B" w:rsidP="00E1722B">
      <w:pPr>
        <w:jc w:val="both"/>
        <w:rPr>
          <w:b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2A2E4C" w:rsidRPr="003C461E">
        <w:rPr>
          <w:b/>
        </w:rPr>
        <w:t xml:space="preserve">Таблица </w:t>
      </w:r>
      <w:r w:rsidR="00753085" w:rsidRPr="003C461E">
        <w:rPr>
          <w:b/>
        </w:rPr>
        <w:t>5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6683"/>
        <w:gridCol w:w="1559"/>
      </w:tblGrid>
      <w:tr w:rsidR="00E1722B" w:rsidRPr="003C461E" w:rsidTr="00E1722B">
        <w:trPr>
          <w:trHeight w:val="731"/>
        </w:trPr>
        <w:tc>
          <w:tcPr>
            <w:tcW w:w="1222" w:type="dxa"/>
            <w:vAlign w:val="center"/>
          </w:tcPr>
          <w:p w:rsidR="00E1722B" w:rsidRPr="003C461E" w:rsidRDefault="00E1722B" w:rsidP="002C534F">
            <w:pPr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3C461E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3C461E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6683" w:type="dxa"/>
            <w:vAlign w:val="center"/>
          </w:tcPr>
          <w:p w:rsidR="00E1722B" w:rsidRPr="003C461E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C461E">
              <w:rPr>
                <w:b/>
                <w:bCs/>
                <w:sz w:val="22"/>
                <w:szCs w:val="22"/>
              </w:rPr>
              <w:t>Содержание практики</w:t>
            </w:r>
          </w:p>
        </w:tc>
        <w:tc>
          <w:tcPr>
            <w:tcW w:w="1559" w:type="dxa"/>
          </w:tcPr>
          <w:p w:rsidR="00E1722B" w:rsidRPr="003C461E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1568F1">
              <w:rPr>
                <w:b/>
                <w:bCs/>
                <w:sz w:val="22"/>
                <w:szCs w:val="22"/>
              </w:rPr>
              <w:t>Код форм</w:t>
            </w:r>
            <w:r w:rsidRPr="001568F1">
              <w:rPr>
                <w:b/>
                <w:bCs/>
                <w:sz w:val="22"/>
                <w:szCs w:val="22"/>
              </w:rPr>
              <w:t>и</w:t>
            </w:r>
            <w:r w:rsidRPr="001568F1">
              <w:rPr>
                <w:b/>
                <w:bCs/>
                <w:sz w:val="22"/>
                <w:szCs w:val="22"/>
              </w:rPr>
              <w:t>руемых ко</w:t>
            </w:r>
            <w:r w:rsidRPr="001568F1">
              <w:rPr>
                <w:b/>
                <w:bCs/>
                <w:sz w:val="22"/>
                <w:szCs w:val="22"/>
              </w:rPr>
              <w:t>м</w:t>
            </w:r>
            <w:r w:rsidRPr="001568F1">
              <w:rPr>
                <w:b/>
                <w:bCs/>
                <w:sz w:val="22"/>
                <w:szCs w:val="22"/>
              </w:rPr>
              <w:t>петенций</w:t>
            </w:r>
          </w:p>
        </w:tc>
      </w:tr>
      <w:tr w:rsidR="00E1722B" w:rsidRPr="003C461E" w:rsidTr="00E1722B">
        <w:tc>
          <w:tcPr>
            <w:tcW w:w="7905" w:type="dxa"/>
            <w:gridSpan w:val="2"/>
            <w:vAlign w:val="center"/>
          </w:tcPr>
          <w:p w:rsidR="00E1722B" w:rsidRPr="003C461E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Семестр  №</w:t>
            </w:r>
            <w:r w:rsidR="00D720F6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E1722B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E1722B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6683" w:type="dxa"/>
            <w:vAlign w:val="center"/>
          </w:tcPr>
          <w:p w:rsidR="00EE7653" w:rsidRDefault="00D720F6" w:rsidP="00EE765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2669F8">
              <w:rPr>
                <w:b/>
                <w:bCs/>
                <w:i/>
                <w:sz w:val="22"/>
                <w:szCs w:val="22"/>
              </w:rPr>
              <w:t>Подготовительный этап</w:t>
            </w:r>
            <w:r w:rsidRPr="00D720F6">
              <w:rPr>
                <w:bCs/>
                <w:sz w:val="22"/>
                <w:szCs w:val="22"/>
              </w:rPr>
              <w:t xml:space="preserve">: </w:t>
            </w:r>
          </w:p>
          <w:p w:rsidR="00EE7653" w:rsidRPr="00EE7653" w:rsidRDefault="005861B2" w:rsidP="00EE765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D720F6" w:rsidRPr="00EE7653">
              <w:rPr>
                <w:bCs/>
                <w:sz w:val="22"/>
                <w:szCs w:val="22"/>
              </w:rPr>
              <w:t>ознакомление с программой практики и получаемыми в результ</w:t>
            </w:r>
            <w:r w:rsidR="00D720F6" w:rsidRPr="00EE7653">
              <w:rPr>
                <w:bCs/>
                <w:sz w:val="22"/>
                <w:szCs w:val="22"/>
              </w:rPr>
              <w:t>а</w:t>
            </w:r>
            <w:r w:rsidR="00D720F6" w:rsidRPr="00EE7653">
              <w:rPr>
                <w:bCs/>
                <w:sz w:val="22"/>
                <w:szCs w:val="22"/>
              </w:rPr>
              <w:t xml:space="preserve">те ее прохождения компетенциями, целями и задачами практики; </w:t>
            </w:r>
          </w:p>
          <w:p w:rsidR="00EE7653" w:rsidRPr="005861B2" w:rsidRDefault="00D720F6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5861B2">
              <w:rPr>
                <w:bCs/>
                <w:sz w:val="22"/>
                <w:szCs w:val="22"/>
              </w:rPr>
              <w:t xml:space="preserve">заполнение дневника прохождения практики; </w:t>
            </w:r>
          </w:p>
          <w:p w:rsidR="00EE7653" w:rsidRPr="005861B2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D720F6" w:rsidRPr="005861B2">
              <w:rPr>
                <w:bCs/>
                <w:sz w:val="22"/>
                <w:szCs w:val="22"/>
              </w:rPr>
              <w:t>самостоятельное   изучение специальной отечественной и зар</w:t>
            </w:r>
            <w:r w:rsidR="00D720F6" w:rsidRPr="005861B2">
              <w:rPr>
                <w:bCs/>
                <w:sz w:val="22"/>
                <w:szCs w:val="22"/>
              </w:rPr>
              <w:t>у</w:t>
            </w:r>
            <w:r w:rsidR="00D720F6" w:rsidRPr="005861B2">
              <w:rPr>
                <w:bCs/>
                <w:sz w:val="22"/>
                <w:szCs w:val="22"/>
              </w:rPr>
              <w:t xml:space="preserve">бежной литературы и другой научной информации в области </w:t>
            </w:r>
            <w:r>
              <w:rPr>
                <w:bCs/>
                <w:sz w:val="22"/>
                <w:szCs w:val="22"/>
              </w:rPr>
              <w:t>фол</w:t>
            </w:r>
            <w:r>
              <w:rPr>
                <w:bCs/>
                <w:sz w:val="22"/>
                <w:szCs w:val="22"/>
              </w:rPr>
              <w:t>ь</w:t>
            </w:r>
            <w:r>
              <w:rPr>
                <w:bCs/>
                <w:sz w:val="22"/>
                <w:szCs w:val="22"/>
              </w:rPr>
              <w:t>клористики</w:t>
            </w:r>
            <w:r w:rsidR="00D720F6" w:rsidRPr="005861B2">
              <w:rPr>
                <w:bCs/>
                <w:sz w:val="22"/>
                <w:szCs w:val="22"/>
              </w:rPr>
              <w:t xml:space="preserve">; </w:t>
            </w:r>
          </w:p>
          <w:p w:rsidR="00EE7653" w:rsidRPr="005861B2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D720F6" w:rsidRPr="005861B2">
              <w:rPr>
                <w:bCs/>
                <w:sz w:val="22"/>
                <w:szCs w:val="22"/>
              </w:rPr>
              <w:t xml:space="preserve">корректировка, уточнение </w:t>
            </w:r>
            <w:r w:rsidR="00EE7653" w:rsidRPr="005861B2">
              <w:rPr>
                <w:bCs/>
                <w:sz w:val="22"/>
                <w:szCs w:val="22"/>
              </w:rPr>
              <w:t>задач практики</w:t>
            </w:r>
            <w:r w:rsidR="00D720F6" w:rsidRPr="005861B2">
              <w:rPr>
                <w:bCs/>
                <w:sz w:val="22"/>
                <w:szCs w:val="22"/>
              </w:rPr>
              <w:t xml:space="preserve"> с учетом рекомендации руководителя, где планируется проведение практики по получению первичных профессиональных умений и навыков</w:t>
            </w:r>
            <w:r w:rsidR="00EE7653" w:rsidRPr="005861B2">
              <w:rPr>
                <w:bCs/>
                <w:sz w:val="22"/>
                <w:szCs w:val="22"/>
              </w:rPr>
              <w:t>;</w:t>
            </w:r>
            <w:r w:rsidR="00D720F6" w:rsidRPr="005861B2">
              <w:rPr>
                <w:bCs/>
                <w:sz w:val="22"/>
                <w:szCs w:val="22"/>
              </w:rPr>
              <w:t xml:space="preserve"> </w:t>
            </w:r>
          </w:p>
          <w:p w:rsidR="00E1722B" w:rsidRPr="005861B2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EE7653" w:rsidRPr="005861B2">
              <w:rPr>
                <w:bCs/>
                <w:sz w:val="22"/>
                <w:szCs w:val="22"/>
              </w:rPr>
              <w:t>получение индивидуального задания</w:t>
            </w:r>
            <w:r w:rsidR="00D720F6" w:rsidRPr="005861B2">
              <w:rPr>
                <w:bCs/>
                <w:sz w:val="22"/>
                <w:szCs w:val="22"/>
              </w:rPr>
              <w:t xml:space="preserve"> </w:t>
            </w:r>
            <w:r w:rsidR="00EE7653" w:rsidRPr="005861B2">
              <w:rPr>
                <w:bCs/>
                <w:sz w:val="22"/>
                <w:szCs w:val="22"/>
              </w:rPr>
              <w:t>по</w:t>
            </w:r>
            <w:r w:rsidR="00D720F6" w:rsidRPr="005861B2">
              <w:rPr>
                <w:bCs/>
                <w:sz w:val="22"/>
                <w:szCs w:val="22"/>
              </w:rPr>
              <w:t xml:space="preserve"> практик</w:t>
            </w:r>
            <w:r w:rsidR="00EE7653" w:rsidRPr="005861B2">
              <w:rPr>
                <w:bCs/>
                <w:sz w:val="22"/>
                <w:szCs w:val="22"/>
              </w:rPr>
              <w:t>е</w:t>
            </w:r>
            <w:r w:rsidR="00D720F6" w:rsidRPr="005861B2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A45E69">
              <w:rPr>
                <w:bCs/>
                <w:sz w:val="22"/>
                <w:szCs w:val="22"/>
              </w:rPr>
              <w:t>ОК-2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:rsidR="00E1722B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ОПК-4</w:t>
            </w:r>
          </w:p>
          <w:p w:rsidR="00A45E69" w:rsidRPr="00A45E69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ОПК-6</w:t>
            </w:r>
            <w:r w:rsidR="00A45E69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E1722B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6683" w:type="dxa"/>
            <w:vAlign w:val="center"/>
          </w:tcPr>
          <w:p w:rsidR="005861B2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2669F8">
              <w:rPr>
                <w:b/>
                <w:bCs/>
                <w:i/>
                <w:sz w:val="22"/>
                <w:szCs w:val="22"/>
              </w:rPr>
              <w:t>Базовый этап</w:t>
            </w:r>
            <w:r w:rsidR="002669F8">
              <w:rPr>
                <w:bCs/>
                <w:sz w:val="22"/>
                <w:szCs w:val="22"/>
              </w:rPr>
              <w:t xml:space="preserve"> –</w:t>
            </w:r>
            <w:r w:rsidRPr="005861B2">
              <w:rPr>
                <w:bCs/>
                <w:sz w:val="22"/>
                <w:szCs w:val="22"/>
              </w:rPr>
              <w:t xml:space="preserve"> </w:t>
            </w:r>
            <w:r w:rsidR="002669F8">
              <w:rPr>
                <w:bCs/>
                <w:sz w:val="22"/>
                <w:szCs w:val="22"/>
              </w:rPr>
              <w:t>в</w:t>
            </w:r>
            <w:r w:rsidR="002669F8" w:rsidRPr="005861B2">
              <w:rPr>
                <w:bCs/>
                <w:sz w:val="22"/>
                <w:szCs w:val="22"/>
              </w:rPr>
              <w:t>ыполнение индивидуального задания</w:t>
            </w:r>
            <w:r w:rsidR="002669F8">
              <w:rPr>
                <w:bCs/>
                <w:sz w:val="22"/>
                <w:szCs w:val="22"/>
              </w:rPr>
              <w:t>:</w:t>
            </w:r>
          </w:p>
          <w:p w:rsidR="002669F8" w:rsidRDefault="002669F8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работа с </w:t>
            </w:r>
            <w:r w:rsidR="00F903D4">
              <w:rPr>
                <w:bCs/>
                <w:sz w:val="22"/>
                <w:szCs w:val="22"/>
              </w:rPr>
              <w:t>картотекой</w:t>
            </w:r>
            <w:r>
              <w:rPr>
                <w:bCs/>
                <w:sz w:val="22"/>
                <w:szCs w:val="22"/>
              </w:rPr>
              <w:t xml:space="preserve">, </w:t>
            </w:r>
            <w:r w:rsidR="00F903D4">
              <w:rPr>
                <w:bCs/>
                <w:sz w:val="22"/>
                <w:szCs w:val="22"/>
              </w:rPr>
              <w:t xml:space="preserve">обработка </w:t>
            </w:r>
            <w:r>
              <w:rPr>
                <w:bCs/>
                <w:sz w:val="22"/>
                <w:szCs w:val="22"/>
              </w:rPr>
              <w:t>фольклорных текстов;</w:t>
            </w:r>
          </w:p>
          <w:p w:rsidR="005861B2" w:rsidRDefault="002669F8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  <w:r w:rsidR="00F903D4">
              <w:rPr>
                <w:bCs/>
                <w:sz w:val="22"/>
                <w:szCs w:val="22"/>
              </w:rPr>
              <w:t xml:space="preserve"> </w:t>
            </w:r>
            <w:r w:rsidR="005861B2" w:rsidRPr="005861B2">
              <w:rPr>
                <w:bCs/>
                <w:sz w:val="22"/>
                <w:szCs w:val="22"/>
              </w:rPr>
              <w:t xml:space="preserve">анализ и систематизация </w:t>
            </w:r>
            <w:r w:rsidR="005861B2">
              <w:rPr>
                <w:bCs/>
                <w:sz w:val="22"/>
                <w:szCs w:val="22"/>
              </w:rPr>
              <w:t>фольклорных материалов;</w:t>
            </w:r>
          </w:p>
          <w:p w:rsidR="00083756" w:rsidRDefault="005861B2" w:rsidP="00083756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  <w:r w:rsidRPr="005861B2">
              <w:rPr>
                <w:bCs/>
                <w:sz w:val="22"/>
                <w:szCs w:val="22"/>
              </w:rPr>
              <w:t xml:space="preserve"> </w:t>
            </w:r>
            <w:r w:rsidR="00F903D4">
              <w:rPr>
                <w:bCs/>
                <w:sz w:val="22"/>
                <w:szCs w:val="22"/>
              </w:rPr>
              <w:t>оформление</w:t>
            </w:r>
            <w:r>
              <w:rPr>
                <w:bCs/>
                <w:sz w:val="22"/>
                <w:szCs w:val="22"/>
              </w:rPr>
              <w:t xml:space="preserve"> картотеки </w:t>
            </w:r>
            <w:proofErr w:type="gramStart"/>
            <w:r>
              <w:rPr>
                <w:bCs/>
                <w:sz w:val="22"/>
                <w:szCs w:val="22"/>
              </w:rPr>
              <w:t>эмпирического</w:t>
            </w:r>
            <w:proofErr w:type="gramEnd"/>
            <w:r>
              <w:rPr>
                <w:bCs/>
                <w:sz w:val="22"/>
                <w:szCs w:val="22"/>
              </w:rPr>
              <w:t xml:space="preserve"> материал по образцу</w:t>
            </w:r>
            <w:r w:rsidRPr="005861B2">
              <w:rPr>
                <w:bCs/>
                <w:sz w:val="22"/>
                <w:szCs w:val="22"/>
              </w:rPr>
              <w:t xml:space="preserve">; </w:t>
            </w:r>
          </w:p>
          <w:p w:rsidR="00083756" w:rsidRDefault="00083756" w:rsidP="00083756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  <w:r w:rsidR="002669F8">
              <w:rPr>
                <w:bCs/>
                <w:sz w:val="22"/>
                <w:szCs w:val="22"/>
              </w:rPr>
              <w:t xml:space="preserve"> лингвистическое </w:t>
            </w:r>
            <w:r>
              <w:rPr>
                <w:bCs/>
                <w:sz w:val="22"/>
                <w:szCs w:val="22"/>
              </w:rPr>
              <w:t>описани</w:t>
            </w:r>
            <w:r w:rsidR="002669F8">
              <w:rPr>
                <w:bCs/>
                <w:sz w:val="22"/>
                <w:szCs w:val="22"/>
              </w:rPr>
              <w:t>е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F903D4">
              <w:rPr>
                <w:bCs/>
                <w:sz w:val="22"/>
                <w:szCs w:val="22"/>
              </w:rPr>
              <w:t>фольклорного</w:t>
            </w:r>
            <w:r>
              <w:rPr>
                <w:bCs/>
                <w:sz w:val="22"/>
                <w:szCs w:val="22"/>
              </w:rPr>
              <w:t xml:space="preserve"> материала;</w:t>
            </w:r>
          </w:p>
          <w:p w:rsidR="00083756" w:rsidRDefault="00083756" w:rsidP="00083756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работа с аудионосителями, инвентаризация и компьютерная с</w:t>
            </w:r>
            <w:r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</w:rPr>
              <w:t>стематизация аудиофайлов;</w:t>
            </w:r>
          </w:p>
          <w:p w:rsidR="00E1722B" w:rsidRPr="00D720F6" w:rsidRDefault="00083756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систематизация информации об информантах.</w:t>
            </w:r>
          </w:p>
        </w:tc>
        <w:tc>
          <w:tcPr>
            <w:tcW w:w="1559" w:type="dxa"/>
          </w:tcPr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A45E69">
              <w:rPr>
                <w:bCs/>
                <w:sz w:val="22"/>
                <w:szCs w:val="22"/>
              </w:rPr>
              <w:t>ОК-2</w:t>
            </w:r>
          </w:p>
          <w:p w:rsidR="00A45E69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ОК-5</w:t>
            </w:r>
          </w:p>
          <w:p w:rsidR="00A45E69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ОПК-4</w:t>
            </w:r>
          </w:p>
          <w:p w:rsidR="00E1722B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ОПК-6</w:t>
            </w:r>
          </w:p>
          <w:p w:rsidR="00A45E69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ПК-1</w:t>
            </w:r>
          </w:p>
          <w:p w:rsidR="00A45E69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ПК-8</w:t>
            </w:r>
            <w:r w:rsidR="00A45E69">
              <w:rPr>
                <w:bCs/>
                <w:sz w:val="22"/>
                <w:szCs w:val="22"/>
              </w:rPr>
              <w:t xml:space="preserve"> </w:t>
            </w:r>
          </w:p>
          <w:p w:rsidR="00A45E69" w:rsidRP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ПК-9</w:t>
            </w: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2669F8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6683" w:type="dxa"/>
            <w:vAlign w:val="center"/>
          </w:tcPr>
          <w:p w:rsidR="002669F8" w:rsidRDefault="002669F8" w:rsidP="00D720F6">
            <w:pPr>
              <w:tabs>
                <w:tab w:val="right" w:leader="underscore" w:pos="9639"/>
              </w:tabs>
              <w:jc w:val="both"/>
              <w:rPr>
                <w:b/>
                <w:bCs/>
                <w:i/>
                <w:sz w:val="22"/>
                <w:szCs w:val="22"/>
              </w:rPr>
            </w:pPr>
            <w:r w:rsidRPr="002669F8">
              <w:rPr>
                <w:b/>
                <w:bCs/>
                <w:i/>
                <w:sz w:val="22"/>
                <w:szCs w:val="22"/>
              </w:rPr>
              <w:t>Итоговый этап</w:t>
            </w:r>
            <w:r>
              <w:rPr>
                <w:b/>
                <w:bCs/>
                <w:i/>
                <w:sz w:val="22"/>
                <w:szCs w:val="22"/>
              </w:rPr>
              <w:t>:</w:t>
            </w:r>
          </w:p>
          <w:p w:rsidR="002669F8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 xml:space="preserve">– </w:t>
            </w:r>
            <w:r w:rsidRPr="002669F8">
              <w:rPr>
                <w:bCs/>
                <w:sz w:val="22"/>
                <w:szCs w:val="22"/>
              </w:rPr>
              <w:t xml:space="preserve">обсуждение результатов практики на </w:t>
            </w:r>
            <w:r>
              <w:rPr>
                <w:bCs/>
                <w:sz w:val="22"/>
                <w:szCs w:val="22"/>
              </w:rPr>
              <w:t>консультации с руководит</w:t>
            </w:r>
            <w:r>
              <w:rPr>
                <w:bCs/>
                <w:sz w:val="22"/>
                <w:szCs w:val="22"/>
              </w:rPr>
              <w:t>е</w:t>
            </w:r>
            <w:r>
              <w:rPr>
                <w:bCs/>
                <w:sz w:val="22"/>
                <w:szCs w:val="22"/>
              </w:rPr>
              <w:t>лем практике;</w:t>
            </w:r>
          </w:p>
          <w:p w:rsidR="00E1722B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  <w:r w:rsidRPr="002669F8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обсуждение спорных вопросов о з</w:t>
            </w:r>
            <w:r w:rsidRPr="002669F8">
              <w:rPr>
                <w:bCs/>
                <w:sz w:val="22"/>
                <w:szCs w:val="22"/>
              </w:rPr>
              <w:t>аполнени</w:t>
            </w:r>
            <w:r>
              <w:rPr>
                <w:bCs/>
                <w:sz w:val="22"/>
                <w:szCs w:val="22"/>
              </w:rPr>
              <w:t>и</w:t>
            </w:r>
            <w:r w:rsidRPr="002669F8">
              <w:rPr>
                <w:bCs/>
                <w:sz w:val="22"/>
                <w:szCs w:val="22"/>
              </w:rPr>
              <w:t xml:space="preserve"> дневника практики;</w:t>
            </w:r>
          </w:p>
          <w:p w:rsidR="002669F8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Pr="002669F8">
              <w:rPr>
                <w:bCs/>
                <w:sz w:val="22"/>
                <w:szCs w:val="22"/>
              </w:rPr>
              <w:t>подготовка отчета</w:t>
            </w:r>
            <w:r>
              <w:rPr>
                <w:bCs/>
                <w:sz w:val="22"/>
                <w:szCs w:val="22"/>
              </w:rPr>
              <w:t xml:space="preserve"> по практике;</w:t>
            </w:r>
          </w:p>
          <w:p w:rsidR="002669F8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заполнение </w:t>
            </w:r>
            <w:r w:rsidRPr="002669F8">
              <w:rPr>
                <w:bCs/>
                <w:sz w:val="22"/>
                <w:szCs w:val="22"/>
              </w:rPr>
              <w:t>дневника</w:t>
            </w:r>
            <w:r>
              <w:rPr>
                <w:bCs/>
                <w:sz w:val="22"/>
                <w:szCs w:val="22"/>
              </w:rPr>
              <w:t xml:space="preserve"> практики;</w:t>
            </w:r>
          </w:p>
          <w:p w:rsidR="002669F8" w:rsidRDefault="002669F8" w:rsidP="002669F8">
            <w:pPr>
              <w:tabs>
                <w:tab w:val="right" w:leader="underscore" w:pos="9639"/>
              </w:tabs>
              <w:jc w:val="both"/>
              <w:rPr>
                <w:b/>
                <w:bCs/>
                <w:i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сдача </w:t>
            </w:r>
            <w:r w:rsidR="00A45E69">
              <w:rPr>
                <w:bCs/>
                <w:sz w:val="22"/>
                <w:szCs w:val="22"/>
              </w:rPr>
              <w:t xml:space="preserve">отчета </w:t>
            </w:r>
            <w:r w:rsidR="00A45E69" w:rsidRPr="00A45E69">
              <w:rPr>
                <w:bCs/>
                <w:sz w:val="22"/>
                <w:szCs w:val="22"/>
              </w:rPr>
              <w:t xml:space="preserve">в распечатанном и сброшюрованном виде </w:t>
            </w:r>
            <w:r>
              <w:rPr>
                <w:bCs/>
                <w:sz w:val="22"/>
                <w:szCs w:val="22"/>
              </w:rPr>
              <w:t xml:space="preserve">и </w:t>
            </w:r>
            <w:r w:rsidRPr="002669F8">
              <w:rPr>
                <w:bCs/>
                <w:sz w:val="22"/>
                <w:szCs w:val="22"/>
              </w:rPr>
              <w:t>получ</w:t>
            </w:r>
            <w:r w:rsidRPr="002669F8">
              <w:rPr>
                <w:bCs/>
                <w:sz w:val="22"/>
                <w:szCs w:val="22"/>
              </w:rPr>
              <w:t>е</w:t>
            </w:r>
            <w:r w:rsidRPr="002669F8">
              <w:rPr>
                <w:bCs/>
                <w:sz w:val="22"/>
                <w:szCs w:val="22"/>
              </w:rPr>
              <w:t>ние отзыва руководителя практики</w:t>
            </w:r>
            <w:r>
              <w:rPr>
                <w:bCs/>
                <w:sz w:val="22"/>
                <w:szCs w:val="22"/>
              </w:rPr>
              <w:t>;</w:t>
            </w:r>
          </w:p>
          <w:p w:rsidR="002669F8" w:rsidRPr="002669F8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Pr="002669F8">
              <w:rPr>
                <w:bCs/>
                <w:sz w:val="22"/>
                <w:szCs w:val="22"/>
              </w:rPr>
              <w:t>сдача зачета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:rsidR="00A45E69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ОПК-4</w:t>
            </w:r>
            <w:r w:rsidR="00A45E69">
              <w:rPr>
                <w:bCs/>
                <w:sz w:val="22"/>
                <w:szCs w:val="22"/>
              </w:rPr>
              <w:t xml:space="preserve"> </w:t>
            </w:r>
          </w:p>
          <w:p w:rsidR="00E1722B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ОПК-6</w:t>
            </w:r>
          </w:p>
          <w:p w:rsidR="00A45E69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ПК-1</w:t>
            </w:r>
          </w:p>
          <w:p w:rsidR="00A45E69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ПК-8</w:t>
            </w:r>
          </w:p>
          <w:p w:rsidR="00A45E69" w:rsidRP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ПК-9</w:t>
            </w:r>
          </w:p>
        </w:tc>
      </w:tr>
    </w:tbl>
    <w:p w:rsidR="009C6618" w:rsidRDefault="009C6618" w:rsidP="00967514">
      <w:pPr>
        <w:jc w:val="both"/>
        <w:rPr>
          <w:b/>
          <w:sz w:val="24"/>
          <w:szCs w:val="24"/>
        </w:rPr>
      </w:pPr>
    </w:p>
    <w:p w:rsidR="00967514" w:rsidRPr="00A61558" w:rsidRDefault="00753085" w:rsidP="0096751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967514">
        <w:rPr>
          <w:b/>
          <w:sz w:val="24"/>
          <w:szCs w:val="24"/>
        </w:rPr>
        <w:t>.</w:t>
      </w:r>
      <w:r w:rsidR="00967514" w:rsidRPr="00A61558">
        <w:rPr>
          <w:b/>
          <w:sz w:val="24"/>
          <w:szCs w:val="24"/>
        </w:rPr>
        <w:t xml:space="preserve"> ФОРМЫ КОНТРОЛЯ И ОТЧЕТНОСТИ ПО ИТОГАМ ПРАКТИКИ</w:t>
      </w:r>
    </w:p>
    <w:p w:rsidR="00CC2668" w:rsidRPr="00CC2668" w:rsidRDefault="00CC2668" w:rsidP="00CC2668">
      <w:pPr>
        <w:jc w:val="both"/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</w:t>
      </w:r>
      <w:r w:rsidRPr="00CC2668">
        <w:rPr>
          <w:rFonts w:eastAsiaTheme="minorEastAsia"/>
          <w:sz w:val="24"/>
          <w:szCs w:val="24"/>
        </w:rPr>
        <w:t xml:space="preserve">В период прохождения практики руководитель практики от </w:t>
      </w:r>
      <w:r w:rsidR="00A45E69">
        <w:rPr>
          <w:rFonts w:eastAsiaTheme="minorEastAsia"/>
          <w:sz w:val="24"/>
          <w:szCs w:val="24"/>
        </w:rPr>
        <w:t>у</w:t>
      </w:r>
      <w:r w:rsidRPr="00CC2668">
        <w:rPr>
          <w:rFonts w:eastAsiaTheme="minorEastAsia"/>
          <w:sz w:val="24"/>
          <w:szCs w:val="24"/>
        </w:rPr>
        <w:t>ниверситета и руков</w:t>
      </w:r>
      <w:r w:rsidRPr="00CC2668">
        <w:rPr>
          <w:rFonts w:eastAsiaTheme="minorEastAsia"/>
          <w:sz w:val="24"/>
          <w:szCs w:val="24"/>
        </w:rPr>
        <w:t>о</w:t>
      </w:r>
      <w:r w:rsidRPr="00CC2668">
        <w:rPr>
          <w:rFonts w:eastAsiaTheme="minorEastAsia"/>
          <w:sz w:val="24"/>
          <w:szCs w:val="24"/>
        </w:rPr>
        <w:t xml:space="preserve">дитель практики  от профильной организации (структурного подразделения)  проводят </w:t>
      </w:r>
      <w:r w:rsidRPr="00CC2668">
        <w:rPr>
          <w:rFonts w:eastAsiaTheme="minorEastAsia"/>
          <w:b/>
          <w:sz w:val="24"/>
          <w:szCs w:val="24"/>
        </w:rPr>
        <w:t xml:space="preserve">текущую аттестацию </w:t>
      </w:r>
      <w:r w:rsidRPr="00CC2668">
        <w:rPr>
          <w:rFonts w:eastAsiaTheme="minorEastAsia"/>
          <w:sz w:val="24"/>
          <w:szCs w:val="24"/>
        </w:rPr>
        <w:t>работы обучающегося на практике и выполнение им индивидуал</w:t>
      </w:r>
      <w:r w:rsidRPr="00CC2668">
        <w:rPr>
          <w:rFonts w:eastAsiaTheme="minorEastAsia"/>
          <w:sz w:val="24"/>
          <w:szCs w:val="24"/>
        </w:rPr>
        <w:t>ь</w:t>
      </w:r>
      <w:r w:rsidRPr="00CC2668">
        <w:rPr>
          <w:rFonts w:eastAsiaTheme="minorEastAsia"/>
          <w:sz w:val="24"/>
          <w:szCs w:val="24"/>
        </w:rPr>
        <w:t>ного задания.</w:t>
      </w:r>
    </w:p>
    <w:p w:rsidR="00CC2668" w:rsidRPr="00CC2668" w:rsidRDefault="00CC2668" w:rsidP="00CC2668">
      <w:pPr>
        <w:ind w:firstLine="708"/>
        <w:jc w:val="both"/>
        <w:rPr>
          <w:rFonts w:eastAsiaTheme="minorEastAsia"/>
          <w:sz w:val="24"/>
          <w:szCs w:val="24"/>
        </w:rPr>
      </w:pPr>
      <w:r w:rsidRPr="00CC2668">
        <w:rPr>
          <w:rFonts w:eastAsiaTheme="minorEastAsia"/>
          <w:sz w:val="24"/>
          <w:szCs w:val="24"/>
        </w:rPr>
        <w:t>Ход прохождения практики фиксируется в дневнике обучающегося.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CC2668">
        <w:rPr>
          <w:rFonts w:eastAsiaTheme="minorHAnsi"/>
          <w:color w:val="000000"/>
          <w:sz w:val="24"/>
          <w:szCs w:val="24"/>
          <w:lang w:eastAsia="en-US"/>
        </w:rPr>
        <w:lastRenderedPageBreak/>
        <w:t>По окончании прохождения  практики обучающийс</w:t>
      </w:r>
      <w:proofErr w:type="gramStart"/>
      <w:r w:rsidRPr="00CC2668">
        <w:rPr>
          <w:rFonts w:eastAsiaTheme="minorHAnsi"/>
          <w:color w:val="000000"/>
          <w:sz w:val="24"/>
          <w:szCs w:val="24"/>
          <w:lang w:eastAsia="en-US"/>
        </w:rPr>
        <w:t>я(</w:t>
      </w:r>
      <w:proofErr w:type="gramEnd"/>
      <w:r w:rsidRPr="00CC2668">
        <w:rPr>
          <w:rFonts w:eastAsiaTheme="minorHAnsi"/>
          <w:color w:val="000000"/>
          <w:sz w:val="24"/>
          <w:szCs w:val="24"/>
          <w:lang w:eastAsia="en-US"/>
        </w:rPr>
        <w:t>-</w:t>
      </w:r>
      <w:proofErr w:type="spellStart"/>
      <w:r w:rsidRPr="00CC2668">
        <w:rPr>
          <w:rFonts w:eastAsiaTheme="minorHAnsi"/>
          <w:color w:val="000000"/>
          <w:sz w:val="24"/>
          <w:szCs w:val="24"/>
          <w:lang w:eastAsia="en-US"/>
        </w:rPr>
        <w:t>аяся</w:t>
      </w:r>
      <w:proofErr w:type="spellEnd"/>
      <w:r w:rsidRPr="00CC2668">
        <w:rPr>
          <w:rFonts w:eastAsiaTheme="minorHAnsi"/>
          <w:color w:val="000000"/>
          <w:sz w:val="24"/>
          <w:szCs w:val="24"/>
          <w:lang w:eastAsia="en-US"/>
        </w:rPr>
        <w:t>)   предоставляет рук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 xml:space="preserve">водителю практики от </w:t>
      </w:r>
      <w:r w:rsidR="00A45E69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ниверситета  письменный отчет о результатах практики, дневник  практики  с внесенным в него  «Заключением руководителя практики от профильной о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р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ганизации (структурного подразделения)» о деятельности обучающего в период прохо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ж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дения практики..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CC2668">
        <w:rPr>
          <w:rFonts w:eastAsiaTheme="minorHAnsi"/>
          <w:b/>
          <w:sz w:val="24"/>
          <w:szCs w:val="24"/>
          <w:lang w:eastAsia="en-US"/>
        </w:rPr>
        <w:t>Промежуточная аттестация</w:t>
      </w:r>
      <w:r w:rsidRPr="00CC2668">
        <w:rPr>
          <w:rFonts w:eastAsiaTheme="minorHAnsi"/>
          <w:sz w:val="24"/>
          <w:szCs w:val="24"/>
          <w:lang w:eastAsia="en-US"/>
        </w:rPr>
        <w:t xml:space="preserve"> результатов практики  проводится в </w:t>
      </w:r>
      <w:r w:rsidR="003C38E3">
        <w:rPr>
          <w:rFonts w:eastAsiaTheme="minorHAnsi"/>
          <w:sz w:val="24"/>
          <w:szCs w:val="24"/>
          <w:lang w:eastAsia="en-US"/>
        </w:rPr>
        <w:t>сроки,</w:t>
      </w:r>
      <w:r w:rsidRPr="00CC2668">
        <w:rPr>
          <w:rFonts w:eastAsiaTheme="minorHAnsi"/>
          <w:sz w:val="24"/>
          <w:szCs w:val="24"/>
          <w:lang w:eastAsia="en-US"/>
        </w:rPr>
        <w:t xml:space="preserve"> </w:t>
      </w:r>
      <w:r w:rsidRPr="008F6B95">
        <w:rPr>
          <w:rFonts w:eastAsiaTheme="minorHAnsi"/>
          <w:sz w:val="24"/>
          <w:szCs w:val="24"/>
          <w:lang w:eastAsia="en-US"/>
        </w:rPr>
        <w:t>устано</w:t>
      </w:r>
      <w:r w:rsidRPr="008F6B95">
        <w:rPr>
          <w:rFonts w:eastAsiaTheme="minorHAnsi"/>
          <w:sz w:val="24"/>
          <w:szCs w:val="24"/>
          <w:lang w:eastAsia="en-US"/>
        </w:rPr>
        <w:t>в</w:t>
      </w:r>
      <w:r w:rsidRPr="008F6B95">
        <w:rPr>
          <w:rFonts w:eastAsiaTheme="minorHAnsi"/>
          <w:sz w:val="24"/>
          <w:szCs w:val="24"/>
          <w:lang w:eastAsia="en-US"/>
        </w:rPr>
        <w:t xml:space="preserve">ленные </w:t>
      </w:r>
      <w:r w:rsidR="003C38E3" w:rsidRPr="008F6B95">
        <w:rPr>
          <w:rFonts w:eastAsiaTheme="minorHAnsi"/>
          <w:sz w:val="24"/>
          <w:szCs w:val="24"/>
          <w:lang w:eastAsia="en-US"/>
        </w:rPr>
        <w:t>учебным планом,</w:t>
      </w:r>
      <w:r w:rsidRPr="00CC2668">
        <w:rPr>
          <w:rFonts w:eastAsiaTheme="minorHAnsi"/>
          <w:sz w:val="24"/>
          <w:szCs w:val="24"/>
          <w:lang w:eastAsia="en-US"/>
        </w:rPr>
        <w:t xml:space="preserve">  в форме  </w:t>
      </w:r>
      <w:r w:rsidRPr="00695E22">
        <w:rPr>
          <w:rFonts w:eastAsiaTheme="minorHAnsi"/>
          <w:i/>
          <w:sz w:val="24"/>
          <w:szCs w:val="24"/>
          <w:lang w:eastAsia="en-US"/>
        </w:rPr>
        <w:t>дифференцированного зачета</w:t>
      </w:r>
      <w:r w:rsidR="00695E22">
        <w:rPr>
          <w:rFonts w:eastAsiaTheme="minorHAnsi"/>
          <w:sz w:val="24"/>
          <w:szCs w:val="24"/>
          <w:lang w:eastAsia="en-US"/>
        </w:rPr>
        <w:t>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EastAsia"/>
          <w:b/>
          <w:sz w:val="24"/>
          <w:szCs w:val="24"/>
        </w:rPr>
      </w:pPr>
      <w:r w:rsidRPr="00CC2668">
        <w:rPr>
          <w:rFonts w:eastAsiaTheme="minorHAnsi"/>
          <w:sz w:val="24"/>
          <w:szCs w:val="24"/>
          <w:lang w:eastAsia="en-US"/>
        </w:rPr>
        <w:t xml:space="preserve">Руководитель практики от Университета оценивает полученные знания, умения, уровень овладения компетенциями, предусмотренными ОПОП </w:t>
      </w:r>
      <w:proofErr w:type="gramStart"/>
      <w:r w:rsidRPr="00CC2668">
        <w:rPr>
          <w:rFonts w:eastAsiaTheme="minorHAnsi"/>
          <w:sz w:val="24"/>
          <w:szCs w:val="24"/>
          <w:lang w:eastAsia="en-US"/>
        </w:rPr>
        <w:t>ВО</w:t>
      </w:r>
      <w:proofErr w:type="gramEnd"/>
      <w:r w:rsidRPr="00CC2668">
        <w:rPr>
          <w:rFonts w:eastAsiaTheme="minorHAnsi"/>
          <w:sz w:val="24"/>
          <w:szCs w:val="24"/>
          <w:lang w:eastAsia="en-US"/>
        </w:rPr>
        <w:t xml:space="preserve">, пишет </w:t>
      </w:r>
      <w:proofErr w:type="gramStart"/>
      <w:r w:rsidRPr="00CC2668">
        <w:rPr>
          <w:rFonts w:eastAsiaTheme="minorHAnsi"/>
          <w:sz w:val="24"/>
          <w:szCs w:val="24"/>
          <w:lang w:eastAsia="en-US"/>
        </w:rPr>
        <w:t>в</w:t>
      </w:r>
      <w:proofErr w:type="gramEnd"/>
      <w:r w:rsidRPr="00CC2668">
        <w:rPr>
          <w:rFonts w:eastAsiaTheme="minorHAnsi"/>
          <w:sz w:val="24"/>
          <w:szCs w:val="24"/>
          <w:lang w:eastAsia="en-US"/>
        </w:rPr>
        <w:t xml:space="preserve"> дневнике практики  Заключение и ставит соответствующую оценку.</w:t>
      </w:r>
    </w:p>
    <w:p w:rsidR="005F45EA" w:rsidRPr="000E3615" w:rsidRDefault="005F45EA" w:rsidP="00E04181">
      <w:pPr>
        <w:ind w:firstLine="709"/>
        <w:jc w:val="both"/>
        <w:rPr>
          <w:i/>
        </w:rPr>
      </w:pPr>
    </w:p>
    <w:p w:rsidR="00286649" w:rsidRPr="00926F2B" w:rsidRDefault="00753085" w:rsidP="00CD02E1">
      <w:pPr>
        <w:suppressAutoHyphens/>
        <w:jc w:val="both"/>
        <w:rPr>
          <w:b/>
          <w:noProof/>
          <w:sz w:val="24"/>
          <w:szCs w:val="24"/>
        </w:rPr>
      </w:pPr>
      <w:r w:rsidRPr="002F3CBB">
        <w:rPr>
          <w:b/>
          <w:sz w:val="24"/>
          <w:szCs w:val="24"/>
        </w:rPr>
        <w:t>10</w:t>
      </w:r>
      <w:r w:rsidR="00286649" w:rsidRPr="002F3CBB">
        <w:rPr>
          <w:b/>
          <w:sz w:val="24"/>
          <w:szCs w:val="24"/>
        </w:rPr>
        <w:t>.Т</w:t>
      </w:r>
      <w:r w:rsidR="00286649" w:rsidRPr="002F3CBB">
        <w:rPr>
          <w:b/>
          <w:spacing w:val="-2"/>
          <w:sz w:val="24"/>
          <w:szCs w:val="24"/>
        </w:rPr>
        <w:t>ИПОВЫЕ КОНТРОЛЬНЫЕ ЗАДАНИЯ И ДРУГИЕ МАТЕРИАЛЫ,</w:t>
      </w:r>
      <w:r w:rsidR="00CD02E1" w:rsidRPr="002F3CBB">
        <w:rPr>
          <w:b/>
          <w:spacing w:val="-2"/>
          <w:sz w:val="24"/>
          <w:szCs w:val="24"/>
        </w:rPr>
        <w:t xml:space="preserve"> </w:t>
      </w:r>
      <w:r w:rsidR="00286649" w:rsidRPr="002F3CBB">
        <w:rPr>
          <w:b/>
          <w:spacing w:val="-2"/>
          <w:sz w:val="24"/>
          <w:szCs w:val="24"/>
        </w:rPr>
        <w:t xml:space="preserve">ИСПОЛЬЗУЕМЫЕ ДЛЯ ОЦЕНКИ УРОВНЯ </w:t>
      </w:r>
      <w:r w:rsidR="00286649" w:rsidRPr="002F3CBB">
        <w:rPr>
          <w:b/>
          <w:noProof/>
          <w:sz w:val="24"/>
          <w:szCs w:val="24"/>
        </w:rPr>
        <w:t xml:space="preserve"> ОСВОЕНИЯ ОП</w:t>
      </w:r>
      <w:r w:rsidR="002E2CF2" w:rsidRPr="002F3CBB">
        <w:rPr>
          <w:b/>
          <w:noProof/>
          <w:sz w:val="24"/>
          <w:szCs w:val="24"/>
        </w:rPr>
        <w:t xml:space="preserve"> В РАМКАХ ПРОГРАММЫ ПРАКТИКИ</w:t>
      </w:r>
      <w:r w:rsidR="00286649" w:rsidRPr="002F3CBB">
        <w:rPr>
          <w:b/>
          <w:noProof/>
          <w:sz w:val="24"/>
          <w:szCs w:val="24"/>
        </w:rPr>
        <w:t>,</w:t>
      </w:r>
      <w:r w:rsidR="00CD02E1" w:rsidRPr="002F3CBB">
        <w:rPr>
          <w:b/>
          <w:noProof/>
          <w:sz w:val="24"/>
          <w:szCs w:val="24"/>
        </w:rPr>
        <w:t xml:space="preserve"> </w:t>
      </w:r>
      <w:r w:rsidR="00286649" w:rsidRPr="002F3CBB">
        <w:rPr>
          <w:b/>
          <w:noProof/>
          <w:sz w:val="24"/>
          <w:szCs w:val="24"/>
        </w:rPr>
        <w:t>ВКЛЮЧАЯ САМОСТОЯТЕЛЬНУЮ РАБОТУ ОБУЧАЮЩИХСЯ</w:t>
      </w:r>
    </w:p>
    <w:p w:rsidR="003D75A8" w:rsidRDefault="003D75A8" w:rsidP="009C6618">
      <w:pPr>
        <w:autoSpaceDE w:val="0"/>
        <w:autoSpaceDN w:val="0"/>
        <w:adjustRightInd w:val="0"/>
        <w:rPr>
          <w:b/>
          <w:i/>
        </w:rPr>
      </w:pPr>
    </w:p>
    <w:p w:rsidR="00613CD3" w:rsidRPr="00DB5F08" w:rsidRDefault="00613CD3" w:rsidP="009C6618">
      <w:pPr>
        <w:autoSpaceDE w:val="0"/>
        <w:autoSpaceDN w:val="0"/>
        <w:adjustRightInd w:val="0"/>
        <w:rPr>
          <w:i/>
          <w:sz w:val="24"/>
          <w:szCs w:val="24"/>
        </w:rPr>
      </w:pPr>
      <w:r w:rsidRPr="00DB5F08">
        <w:rPr>
          <w:b/>
          <w:i/>
          <w:sz w:val="24"/>
          <w:szCs w:val="24"/>
        </w:rPr>
        <w:t>Индивидуальные задания  на практику</w:t>
      </w:r>
      <w:r w:rsidRPr="00DB5F08">
        <w:rPr>
          <w:i/>
          <w:sz w:val="24"/>
          <w:szCs w:val="24"/>
        </w:rPr>
        <w:t>:</w:t>
      </w:r>
    </w:p>
    <w:p w:rsidR="00D6019C" w:rsidRPr="00DB5F08" w:rsidRDefault="00DC4770" w:rsidP="003D75A8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Знакомство с картотекой академического института</w:t>
      </w:r>
      <w:r w:rsidR="00D6019C" w:rsidRPr="00DB5F08">
        <w:rPr>
          <w:i/>
          <w:sz w:val="24"/>
          <w:szCs w:val="24"/>
        </w:rPr>
        <w:t>.</w:t>
      </w:r>
    </w:p>
    <w:p w:rsidR="00D6019C" w:rsidRPr="00DB5F08" w:rsidRDefault="00DC4770" w:rsidP="003D75A8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Работа с </w:t>
      </w:r>
      <w:r w:rsidR="00D6019C" w:rsidRPr="00DB5F08">
        <w:rPr>
          <w:i/>
          <w:sz w:val="24"/>
          <w:szCs w:val="24"/>
        </w:rPr>
        <w:t xml:space="preserve"> картотек</w:t>
      </w:r>
      <w:r>
        <w:rPr>
          <w:i/>
          <w:sz w:val="24"/>
          <w:szCs w:val="24"/>
        </w:rPr>
        <w:t>ой</w:t>
      </w:r>
      <w:r w:rsidR="00D6019C" w:rsidRPr="00DB5F08">
        <w:rPr>
          <w:i/>
          <w:sz w:val="24"/>
          <w:szCs w:val="24"/>
        </w:rPr>
        <w:t xml:space="preserve"> информант</w:t>
      </w:r>
      <w:r w:rsidR="003D75A8" w:rsidRPr="00DB5F08">
        <w:rPr>
          <w:i/>
          <w:sz w:val="24"/>
          <w:szCs w:val="24"/>
        </w:rPr>
        <w:t>ов (фольклорный паспорт)</w:t>
      </w:r>
      <w:r w:rsidR="00D6019C" w:rsidRPr="00DB5F08">
        <w:rPr>
          <w:i/>
          <w:sz w:val="24"/>
          <w:szCs w:val="24"/>
        </w:rPr>
        <w:t xml:space="preserve">: </w:t>
      </w:r>
      <w:proofErr w:type="gramStart"/>
      <w:r w:rsidR="00D6019C" w:rsidRPr="00DB5F08">
        <w:rPr>
          <w:i/>
          <w:sz w:val="24"/>
          <w:szCs w:val="24"/>
        </w:rPr>
        <w:t xml:space="preserve">ФИО, пол, возраст, </w:t>
      </w:r>
      <w:r w:rsidR="003D75A8" w:rsidRPr="00DB5F08">
        <w:rPr>
          <w:i/>
          <w:sz w:val="24"/>
          <w:szCs w:val="24"/>
        </w:rPr>
        <w:t xml:space="preserve">дата записи, </w:t>
      </w:r>
      <w:r w:rsidR="00D6019C" w:rsidRPr="00DB5F08">
        <w:rPr>
          <w:i/>
          <w:sz w:val="24"/>
          <w:szCs w:val="24"/>
        </w:rPr>
        <w:t xml:space="preserve">постоянное местожительство,  образование, </w:t>
      </w:r>
      <w:r w:rsidR="003D75A8" w:rsidRPr="00DB5F08">
        <w:rPr>
          <w:i/>
          <w:sz w:val="24"/>
          <w:szCs w:val="24"/>
        </w:rPr>
        <w:t xml:space="preserve">культурный уровень, </w:t>
      </w:r>
      <w:r w:rsidR="00D6019C" w:rsidRPr="00DB5F08">
        <w:rPr>
          <w:i/>
          <w:sz w:val="24"/>
          <w:szCs w:val="24"/>
        </w:rPr>
        <w:t>профессиональная принадлежность, интересы.</w:t>
      </w:r>
      <w:r w:rsidR="003D75A8" w:rsidRPr="00DB5F08">
        <w:rPr>
          <w:i/>
          <w:sz w:val="24"/>
          <w:szCs w:val="24"/>
        </w:rPr>
        <w:t xml:space="preserve"> </w:t>
      </w:r>
      <w:proofErr w:type="gramEnd"/>
    </w:p>
    <w:p w:rsidR="00D6019C" w:rsidRPr="00DB5F08" w:rsidRDefault="00D6019C" w:rsidP="003D75A8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i/>
          <w:sz w:val="24"/>
          <w:szCs w:val="24"/>
        </w:rPr>
      </w:pPr>
      <w:r w:rsidRPr="00DB5F08">
        <w:rPr>
          <w:i/>
          <w:sz w:val="24"/>
          <w:szCs w:val="24"/>
        </w:rPr>
        <w:t>Система</w:t>
      </w:r>
      <w:r w:rsidR="00DC4770">
        <w:rPr>
          <w:i/>
          <w:sz w:val="24"/>
          <w:szCs w:val="24"/>
        </w:rPr>
        <w:t>т</w:t>
      </w:r>
      <w:r w:rsidRPr="00DB5F08">
        <w:rPr>
          <w:i/>
          <w:sz w:val="24"/>
          <w:szCs w:val="24"/>
        </w:rPr>
        <w:t>и</w:t>
      </w:r>
      <w:r w:rsidR="00DC4770">
        <w:rPr>
          <w:i/>
          <w:sz w:val="24"/>
          <w:szCs w:val="24"/>
        </w:rPr>
        <w:t xml:space="preserve">зация </w:t>
      </w:r>
      <w:r w:rsidRPr="00DB5F08">
        <w:rPr>
          <w:i/>
          <w:sz w:val="24"/>
          <w:szCs w:val="24"/>
        </w:rPr>
        <w:t xml:space="preserve"> и обработ</w:t>
      </w:r>
      <w:r w:rsidR="00DC4770">
        <w:rPr>
          <w:i/>
          <w:sz w:val="24"/>
          <w:szCs w:val="24"/>
        </w:rPr>
        <w:t>ка</w:t>
      </w:r>
      <w:r w:rsidRPr="00DB5F08">
        <w:rPr>
          <w:i/>
          <w:sz w:val="24"/>
          <w:szCs w:val="24"/>
        </w:rPr>
        <w:t xml:space="preserve"> </w:t>
      </w:r>
      <w:r w:rsidR="00DC4770">
        <w:rPr>
          <w:i/>
          <w:sz w:val="24"/>
          <w:szCs w:val="24"/>
        </w:rPr>
        <w:t>фольклорных</w:t>
      </w:r>
      <w:r w:rsidRPr="00DB5F08">
        <w:rPr>
          <w:i/>
          <w:sz w:val="24"/>
          <w:szCs w:val="24"/>
        </w:rPr>
        <w:t xml:space="preserve"> материал</w:t>
      </w:r>
      <w:r w:rsidR="00DC4770">
        <w:rPr>
          <w:i/>
          <w:sz w:val="24"/>
          <w:szCs w:val="24"/>
        </w:rPr>
        <w:t>ов</w:t>
      </w:r>
      <w:r w:rsidRPr="00DB5F08">
        <w:rPr>
          <w:i/>
          <w:sz w:val="24"/>
          <w:szCs w:val="24"/>
        </w:rPr>
        <w:t>: указа</w:t>
      </w:r>
      <w:r w:rsidR="00DC4770">
        <w:rPr>
          <w:i/>
          <w:sz w:val="24"/>
          <w:szCs w:val="24"/>
        </w:rPr>
        <w:t xml:space="preserve">ние на </w:t>
      </w:r>
      <w:r w:rsidRPr="00DB5F08">
        <w:rPr>
          <w:i/>
          <w:sz w:val="24"/>
          <w:szCs w:val="24"/>
        </w:rPr>
        <w:t xml:space="preserve"> жанровую принадлежность собранных текстов, краткое </w:t>
      </w:r>
      <w:r w:rsidR="004D3AA6">
        <w:rPr>
          <w:i/>
          <w:sz w:val="24"/>
          <w:szCs w:val="24"/>
        </w:rPr>
        <w:t>характеристика</w:t>
      </w:r>
      <w:r w:rsidRPr="00DB5F08">
        <w:rPr>
          <w:i/>
          <w:sz w:val="24"/>
          <w:szCs w:val="24"/>
        </w:rPr>
        <w:t xml:space="preserve"> </w:t>
      </w:r>
      <w:r w:rsidR="00DC4770">
        <w:rPr>
          <w:i/>
          <w:sz w:val="24"/>
          <w:szCs w:val="24"/>
        </w:rPr>
        <w:t>фольк</w:t>
      </w:r>
      <w:r w:rsidR="004D3AA6">
        <w:rPr>
          <w:i/>
          <w:sz w:val="24"/>
          <w:szCs w:val="24"/>
        </w:rPr>
        <w:t>лорн</w:t>
      </w:r>
      <w:r w:rsidR="00DC4770">
        <w:rPr>
          <w:i/>
          <w:sz w:val="24"/>
          <w:szCs w:val="24"/>
        </w:rPr>
        <w:t>ого текста</w:t>
      </w:r>
      <w:r w:rsidRPr="00DB5F08">
        <w:rPr>
          <w:i/>
          <w:sz w:val="24"/>
          <w:szCs w:val="24"/>
        </w:rPr>
        <w:t>,</w:t>
      </w:r>
      <w:r w:rsidR="00DC4770">
        <w:rPr>
          <w:i/>
          <w:sz w:val="24"/>
          <w:szCs w:val="24"/>
        </w:rPr>
        <w:t xml:space="preserve"> описание специфики </w:t>
      </w:r>
      <w:r w:rsidRPr="00DB5F08">
        <w:rPr>
          <w:i/>
          <w:sz w:val="24"/>
          <w:szCs w:val="24"/>
        </w:rPr>
        <w:t xml:space="preserve"> диалектных особенностей</w:t>
      </w:r>
      <w:r w:rsidR="00DC4770">
        <w:rPr>
          <w:i/>
          <w:sz w:val="24"/>
          <w:szCs w:val="24"/>
        </w:rPr>
        <w:t xml:space="preserve"> фольклорного текста</w:t>
      </w:r>
      <w:r w:rsidRPr="00DB5F08">
        <w:rPr>
          <w:i/>
          <w:sz w:val="24"/>
          <w:szCs w:val="24"/>
        </w:rPr>
        <w:t>.</w:t>
      </w:r>
    </w:p>
    <w:p w:rsidR="00D6019C" w:rsidRPr="00DB5F08" w:rsidRDefault="00D6019C" w:rsidP="003D75A8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i/>
          <w:sz w:val="24"/>
          <w:szCs w:val="24"/>
        </w:rPr>
      </w:pPr>
      <w:r w:rsidRPr="00DB5F08">
        <w:rPr>
          <w:i/>
          <w:sz w:val="24"/>
          <w:szCs w:val="24"/>
        </w:rPr>
        <w:t>Каталоги</w:t>
      </w:r>
      <w:r w:rsidR="00DC4770">
        <w:rPr>
          <w:i/>
          <w:sz w:val="24"/>
          <w:szCs w:val="24"/>
        </w:rPr>
        <w:t>зация</w:t>
      </w:r>
      <w:r w:rsidRPr="00DB5F08">
        <w:rPr>
          <w:i/>
          <w:sz w:val="24"/>
          <w:szCs w:val="24"/>
        </w:rPr>
        <w:t xml:space="preserve"> собранн</w:t>
      </w:r>
      <w:r w:rsidR="00DC4770">
        <w:rPr>
          <w:i/>
          <w:sz w:val="24"/>
          <w:szCs w:val="24"/>
        </w:rPr>
        <w:t>ого</w:t>
      </w:r>
      <w:r w:rsidRPr="00DB5F08">
        <w:rPr>
          <w:i/>
          <w:sz w:val="24"/>
          <w:szCs w:val="24"/>
        </w:rPr>
        <w:t xml:space="preserve"> эмпирическ</w:t>
      </w:r>
      <w:r w:rsidR="00DC4770">
        <w:rPr>
          <w:i/>
          <w:sz w:val="24"/>
          <w:szCs w:val="24"/>
        </w:rPr>
        <w:t>ого</w:t>
      </w:r>
      <w:r w:rsidRPr="00DB5F08">
        <w:rPr>
          <w:i/>
          <w:sz w:val="24"/>
          <w:szCs w:val="24"/>
        </w:rPr>
        <w:t xml:space="preserve"> материал</w:t>
      </w:r>
      <w:r w:rsidR="00DC4770">
        <w:rPr>
          <w:i/>
          <w:sz w:val="24"/>
          <w:szCs w:val="24"/>
        </w:rPr>
        <w:t>а</w:t>
      </w:r>
      <w:r w:rsidRPr="00DB5F08">
        <w:rPr>
          <w:i/>
          <w:sz w:val="24"/>
          <w:szCs w:val="24"/>
        </w:rPr>
        <w:t>.</w:t>
      </w:r>
    </w:p>
    <w:p w:rsidR="00D6019C" w:rsidRPr="00DB5F08" w:rsidRDefault="00D6019C" w:rsidP="00613CD3">
      <w:pPr>
        <w:pStyle w:val="ae"/>
        <w:tabs>
          <w:tab w:val="left" w:pos="8310"/>
        </w:tabs>
        <w:ind w:left="0"/>
        <w:rPr>
          <w:i/>
          <w:sz w:val="24"/>
          <w:szCs w:val="24"/>
        </w:rPr>
      </w:pPr>
    </w:p>
    <w:p w:rsidR="00F52690" w:rsidRPr="00DB5F08" w:rsidRDefault="00F52690" w:rsidP="00F52690">
      <w:pPr>
        <w:pStyle w:val="ae"/>
        <w:tabs>
          <w:tab w:val="left" w:pos="993"/>
        </w:tabs>
        <w:ind w:left="0"/>
        <w:rPr>
          <w:i/>
          <w:sz w:val="24"/>
          <w:szCs w:val="24"/>
        </w:rPr>
      </w:pPr>
      <w:r w:rsidRPr="00DB5F08">
        <w:rPr>
          <w:b/>
          <w:i/>
          <w:sz w:val="24"/>
          <w:szCs w:val="24"/>
        </w:rPr>
        <w:t>Перечень  вопросов  и заданий к зачету по практике</w:t>
      </w:r>
      <w:r w:rsidRPr="00DB5F08">
        <w:rPr>
          <w:i/>
          <w:sz w:val="24"/>
          <w:szCs w:val="24"/>
        </w:rPr>
        <w:t>:</w:t>
      </w:r>
    </w:p>
    <w:p w:rsidR="00F52690" w:rsidRPr="00DB5F08" w:rsidRDefault="00F52690" w:rsidP="00F52690">
      <w:pPr>
        <w:pStyle w:val="ae"/>
        <w:tabs>
          <w:tab w:val="left" w:pos="8310"/>
        </w:tabs>
        <w:ind w:left="0"/>
        <w:jc w:val="right"/>
        <w:rPr>
          <w:b/>
          <w:i/>
          <w:sz w:val="24"/>
          <w:szCs w:val="24"/>
        </w:rPr>
      </w:pPr>
      <w:r w:rsidRPr="00DB5F08">
        <w:rPr>
          <w:b/>
          <w:i/>
          <w:sz w:val="24"/>
          <w:szCs w:val="24"/>
        </w:rPr>
        <w:t xml:space="preserve">Вопросы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1) Выяснить историю края (местности). Особенности народной культуры и этнографии населения (народные промыслы, деревенское зодчество, обряды, и обычаи населения и др.).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proofErr w:type="gramStart"/>
      <w:r w:rsidRPr="00DB5F08">
        <w:rPr>
          <w:sz w:val="24"/>
          <w:szCs w:val="24"/>
        </w:rPr>
        <w:t>2) Охарактеризовать современные условия бытования фольклора в данной местности, о</w:t>
      </w:r>
      <w:r w:rsidRPr="00DB5F08">
        <w:rPr>
          <w:sz w:val="24"/>
          <w:szCs w:val="24"/>
        </w:rPr>
        <w:t>т</w:t>
      </w:r>
      <w:r w:rsidRPr="00DB5F08">
        <w:rPr>
          <w:sz w:val="24"/>
          <w:szCs w:val="24"/>
        </w:rPr>
        <w:t xml:space="preserve">разить свои наблюдения о учетом следующей системы вопросов: </w:t>
      </w:r>
      <w:proofErr w:type="gramEnd"/>
    </w:p>
    <w:p w:rsidR="00F52690" w:rsidRPr="00DB5F08" w:rsidRDefault="00F52690" w:rsidP="00D53149">
      <w:pPr>
        <w:pStyle w:val="ae"/>
        <w:tabs>
          <w:tab w:val="left" w:pos="8310"/>
        </w:tabs>
        <w:ind w:left="709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а. Краткие сведения из истории села (деревни, поселка в пр.). </w:t>
      </w:r>
    </w:p>
    <w:p w:rsidR="00F52690" w:rsidRPr="00DB5F08" w:rsidRDefault="00F52690" w:rsidP="00D53149">
      <w:pPr>
        <w:pStyle w:val="ae"/>
        <w:tabs>
          <w:tab w:val="left" w:pos="8310"/>
        </w:tabs>
        <w:ind w:left="709"/>
        <w:jc w:val="both"/>
        <w:rPr>
          <w:sz w:val="24"/>
          <w:szCs w:val="24"/>
        </w:rPr>
      </w:pPr>
      <w:proofErr w:type="gramStart"/>
      <w:r w:rsidRPr="00DB5F08">
        <w:rPr>
          <w:sz w:val="24"/>
          <w:szCs w:val="24"/>
        </w:rPr>
        <w:t>б</w:t>
      </w:r>
      <w:proofErr w:type="gramEnd"/>
      <w:r w:rsidRPr="00DB5F08">
        <w:rPr>
          <w:sz w:val="24"/>
          <w:szCs w:val="24"/>
        </w:rPr>
        <w:t xml:space="preserve">. Как жителя объясняют название села, реки, горы, озера и т.п.? </w:t>
      </w:r>
    </w:p>
    <w:p w:rsidR="00F52690" w:rsidRPr="00DB5F08" w:rsidRDefault="00F52690" w:rsidP="00D53149">
      <w:pPr>
        <w:pStyle w:val="ae"/>
        <w:tabs>
          <w:tab w:val="left" w:pos="8310"/>
        </w:tabs>
        <w:ind w:left="709"/>
        <w:jc w:val="both"/>
        <w:rPr>
          <w:sz w:val="24"/>
          <w:szCs w:val="24"/>
        </w:rPr>
      </w:pPr>
      <w:proofErr w:type="gramStart"/>
      <w:r w:rsidRPr="00DB5F08">
        <w:rPr>
          <w:sz w:val="24"/>
          <w:szCs w:val="24"/>
        </w:rPr>
        <w:t>в</w:t>
      </w:r>
      <w:proofErr w:type="gramEnd"/>
      <w:r w:rsidRPr="00DB5F08">
        <w:rPr>
          <w:sz w:val="24"/>
          <w:szCs w:val="24"/>
        </w:rPr>
        <w:t xml:space="preserve">. </w:t>
      </w:r>
      <w:proofErr w:type="gramStart"/>
      <w:r w:rsidRPr="00DB5F08">
        <w:rPr>
          <w:sz w:val="24"/>
          <w:szCs w:val="24"/>
        </w:rPr>
        <w:t>В</w:t>
      </w:r>
      <w:proofErr w:type="gramEnd"/>
      <w:r w:rsidRPr="00DB5F08">
        <w:rPr>
          <w:sz w:val="24"/>
          <w:szCs w:val="24"/>
        </w:rPr>
        <w:t xml:space="preserve"> каких условиях и какие фольклорные произведения исполнялись раньше? К</w:t>
      </w:r>
      <w:r w:rsidRPr="00DB5F08">
        <w:rPr>
          <w:sz w:val="24"/>
          <w:szCs w:val="24"/>
        </w:rPr>
        <w:t>а</w:t>
      </w:r>
      <w:r w:rsidRPr="00DB5F08">
        <w:rPr>
          <w:sz w:val="24"/>
          <w:szCs w:val="24"/>
        </w:rPr>
        <w:t xml:space="preserve">кие произошли изменения?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>4. В каких естественных условиях (процессы труда, места отдыха и т.п.) пришлось набл</w:t>
      </w:r>
      <w:r w:rsidRPr="00DB5F08">
        <w:rPr>
          <w:sz w:val="24"/>
          <w:szCs w:val="24"/>
        </w:rPr>
        <w:t>ю</w:t>
      </w:r>
      <w:r w:rsidRPr="00DB5F08">
        <w:rPr>
          <w:sz w:val="24"/>
          <w:szCs w:val="24"/>
        </w:rPr>
        <w:t xml:space="preserve">дать исполнение фольклорных произведений? Кто и как их исполнял?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5. Какие жанры традиционного фольклора наиболее активно живут в современных </w:t>
      </w:r>
      <w:proofErr w:type="gramStart"/>
      <w:r w:rsidRPr="00DB5F08">
        <w:rPr>
          <w:sz w:val="24"/>
          <w:szCs w:val="24"/>
        </w:rPr>
        <w:t>усл</w:t>
      </w:r>
      <w:r w:rsidRPr="00DB5F08">
        <w:rPr>
          <w:sz w:val="24"/>
          <w:szCs w:val="24"/>
        </w:rPr>
        <w:t>о</w:t>
      </w:r>
      <w:r w:rsidRPr="00DB5F08">
        <w:rPr>
          <w:sz w:val="24"/>
          <w:szCs w:val="24"/>
        </w:rPr>
        <w:t>виях</w:t>
      </w:r>
      <w:proofErr w:type="gramEnd"/>
      <w:r w:rsidRPr="00DB5F08">
        <w:rPr>
          <w:sz w:val="24"/>
          <w:szCs w:val="24"/>
        </w:rPr>
        <w:t xml:space="preserve"> и </w:t>
      </w:r>
      <w:proofErr w:type="gramStart"/>
      <w:r w:rsidRPr="00DB5F08">
        <w:rPr>
          <w:sz w:val="24"/>
          <w:szCs w:val="24"/>
        </w:rPr>
        <w:t>какие</w:t>
      </w:r>
      <w:proofErr w:type="gramEnd"/>
      <w:r w:rsidRPr="00DB5F08">
        <w:rPr>
          <w:sz w:val="24"/>
          <w:szCs w:val="24"/>
        </w:rPr>
        <w:t xml:space="preserve"> отмирают, хранятся только в пассивной памяти отдельных лиц?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6. Каково отношение самих исполнителей (различных возрастов и профессий) к разным жанрам традиционного фольклора и его отдельным произведениям?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>7. Как сами исполнители оценивают процессы, происходящие в фольклоре на совреме</w:t>
      </w:r>
      <w:r w:rsidRPr="00DB5F08">
        <w:rPr>
          <w:sz w:val="24"/>
          <w:szCs w:val="24"/>
        </w:rPr>
        <w:t>н</w:t>
      </w:r>
      <w:r w:rsidRPr="00DB5F08">
        <w:rPr>
          <w:sz w:val="24"/>
          <w:szCs w:val="24"/>
        </w:rPr>
        <w:t xml:space="preserve">ном историческом этапе?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>8. Какие сказочники, песенники и частушечники пользуются в селе известностью? 9. К</w:t>
      </w:r>
      <w:r w:rsidRPr="00DB5F08">
        <w:rPr>
          <w:sz w:val="24"/>
          <w:szCs w:val="24"/>
        </w:rPr>
        <w:t>а</w:t>
      </w:r>
      <w:r w:rsidRPr="00DB5F08">
        <w:rPr>
          <w:sz w:val="24"/>
          <w:szCs w:val="24"/>
        </w:rPr>
        <w:t>кие фольклорные произведения (легенды, предания, песни и частушки), по мнению нас</w:t>
      </w:r>
      <w:r w:rsidRPr="00DB5F08">
        <w:rPr>
          <w:sz w:val="24"/>
          <w:szCs w:val="24"/>
        </w:rPr>
        <w:t>е</w:t>
      </w:r>
      <w:r w:rsidRPr="00DB5F08">
        <w:rPr>
          <w:sz w:val="24"/>
          <w:szCs w:val="24"/>
        </w:rPr>
        <w:t xml:space="preserve">ления, имеют местный характер и с какими конкретными историческими, политическими и бытовыми явлениями-связано их возникновение?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>10. Откуда, когда и как, по мнению старожилов, в село вошли новые фольклорные прои</w:t>
      </w:r>
      <w:r w:rsidRPr="00DB5F08">
        <w:rPr>
          <w:sz w:val="24"/>
          <w:szCs w:val="24"/>
        </w:rPr>
        <w:t>з</w:t>
      </w:r>
      <w:r w:rsidRPr="00DB5F08">
        <w:rPr>
          <w:sz w:val="24"/>
          <w:szCs w:val="24"/>
        </w:rPr>
        <w:t xml:space="preserve">ведения? Какова их популярность в современном селе?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11. Какие произведения рабочего фольклора известны жителям села?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lastRenderedPageBreak/>
        <w:t>12. Какие фольклорные произведения в данной местности возникли или получили распр</w:t>
      </w:r>
      <w:r w:rsidRPr="00DB5F08">
        <w:rPr>
          <w:sz w:val="24"/>
          <w:szCs w:val="24"/>
        </w:rPr>
        <w:t>о</w:t>
      </w:r>
      <w:r w:rsidRPr="00DB5F08">
        <w:rPr>
          <w:sz w:val="24"/>
          <w:szCs w:val="24"/>
        </w:rPr>
        <w:t xml:space="preserve">странение в послевоенное время? Известны ли авторы этих произведений?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13. Какие фольклорные произведения удалось обнаружить </w:t>
      </w:r>
      <w:proofErr w:type="gramStart"/>
      <w:r w:rsidRPr="00DB5F08">
        <w:rPr>
          <w:sz w:val="24"/>
          <w:szCs w:val="24"/>
        </w:rPr>
        <w:t>в</w:t>
      </w:r>
      <w:proofErr w:type="gramEnd"/>
      <w:r w:rsidRPr="00DB5F08">
        <w:rPr>
          <w:sz w:val="24"/>
          <w:szCs w:val="24"/>
        </w:rPr>
        <w:t xml:space="preserve"> </w:t>
      </w:r>
      <w:proofErr w:type="gramStart"/>
      <w:r w:rsidRPr="00DB5F08">
        <w:rPr>
          <w:sz w:val="24"/>
          <w:szCs w:val="24"/>
        </w:rPr>
        <w:t>различного</w:t>
      </w:r>
      <w:proofErr w:type="gramEnd"/>
      <w:r w:rsidRPr="00DB5F08">
        <w:rPr>
          <w:sz w:val="24"/>
          <w:szCs w:val="24"/>
        </w:rPr>
        <w:t xml:space="preserve"> рода рукописных альбомах и песенниках? Когда, при каких условиях были записаны эти произведения? И</w:t>
      </w:r>
      <w:r w:rsidRPr="00DB5F08">
        <w:rPr>
          <w:sz w:val="24"/>
          <w:szCs w:val="24"/>
        </w:rPr>
        <w:t>с</w:t>
      </w:r>
      <w:r w:rsidRPr="00DB5F08">
        <w:rPr>
          <w:sz w:val="24"/>
          <w:szCs w:val="24"/>
        </w:rPr>
        <w:t xml:space="preserve">полняются ли эти произведения теперь?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14. Какие формы организации в селе художественной самодеятельности? Кто участвует в этой самодеятельности (по возрастам и профессиям)? Какие фольклорные произведения вошли в художественную самодеятельность?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15. Какие песни литературного происхождения удалось записать? Какова их степень </w:t>
      </w:r>
      <w:proofErr w:type="spellStart"/>
      <w:r w:rsidRPr="00DB5F08">
        <w:rPr>
          <w:sz w:val="24"/>
          <w:szCs w:val="24"/>
        </w:rPr>
        <w:t>фольклоризации</w:t>
      </w:r>
      <w:proofErr w:type="spellEnd"/>
      <w:r w:rsidRPr="00DB5F08">
        <w:rPr>
          <w:sz w:val="24"/>
          <w:szCs w:val="24"/>
        </w:rPr>
        <w:t xml:space="preserve">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>16. Какие произведения, созданные индивидуальными авторами и коллективами худож</w:t>
      </w:r>
      <w:r w:rsidRPr="00DB5F08">
        <w:rPr>
          <w:sz w:val="24"/>
          <w:szCs w:val="24"/>
        </w:rPr>
        <w:t>е</w:t>
      </w:r>
      <w:r w:rsidRPr="00DB5F08">
        <w:rPr>
          <w:sz w:val="24"/>
          <w:szCs w:val="24"/>
        </w:rPr>
        <w:t xml:space="preserve">ственной самодеятельности, получили фольклорное бытование?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>17. Каково отношение молодежи к различным жанрам фольклора? В чем она видит ист</w:t>
      </w:r>
      <w:r w:rsidRPr="00DB5F08">
        <w:rPr>
          <w:sz w:val="24"/>
          <w:szCs w:val="24"/>
        </w:rPr>
        <w:t>о</w:t>
      </w:r>
      <w:r w:rsidRPr="00DB5F08">
        <w:rPr>
          <w:sz w:val="24"/>
          <w:szCs w:val="24"/>
        </w:rPr>
        <w:t xml:space="preserve">рико-познавательную и эстетическую ценность фольклора?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18. Какие фольклорные произведения знают дети школьного возраста? </w:t>
      </w:r>
      <w:proofErr w:type="gramStart"/>
      <w:r w:rsidRPr="00DB5F08">
        <w:rPr>
          <w:sz w:val="24"/>
          <w:szCs w:val="24"/>
        </w:rPr>
        <w:t>Источник их фол</w:t>
      </w:r>
      <w:r w:rsidRPr="00DB5F08">
        <w:rPr>
          <w:sz w:val="24"/>
          <w:szCs w:val="24"/>
        </w:rPr>
        <w:t>ь</w:t>
      </w:r>
      <w:r w:rsidRPr="00DB5F08">
        <w:rPr>
          <w:sz w:val="24"/>
          <w:szCs w:val="24"/>
        </w:rPr>
        <w:t xml:space="preserve">клорного «репертуара» (устная традиция, школа, книга, радио, телевидение и т.д.). </w:t>
      </w:r>
      <w:proofErr w:type="gramEnd"/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19. Как используют фольклор учителя в своей учебной и воспитательной работе?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>20. Каково место фольклора в общественной жизни села? Как используется фольклор в культурно-массовой работе местной печатью и стенгазетами, библиотекарями, пропага</w:t>
      </w:r>
      <w:r w:rsidRPr="00DB5F08">
        <w:rPr>
          <w:sz w:val="24"/>
          <w:szCs w:val="24"/>
        </w:rPr>
        <w:t>н</w:t>
      </w:r>
      <w:r w:rsidRPr="00DB5F08">
        <w:rPr>
          <w:sz w:val="24"/>
          <w:szCs w:val="24"/>
        </w:rPr>
        <w:t xml:space="preserve">дистами и агитаторами? </w:t>
      </w:r>
    </w:p>
    <w:p w:rsidR="00F52690" w:rsidRPr="00DB5F08" w:rsidRDefault="00F52690" w:rsidP="00F52690">
      <w:pPr>
        <w:pStyle w:val="ae"/>
        <w:tabs>
          <w:tab w:val="left" w:pos="8310"/>
        </w:tabs>
        <w:ind w:left="0"/>
        <w:rPr>
          <w:b/>
          <w:i/>
          <w:sz w:val="24"/>
          <w:szCs w:val="24"/>
        </w:rPr>
      </w:pPr>
    </w:p>
    <w:p w:rsidR="00F52690" w:rsidRPr="00DB5F08" w:rsidRDefault="00D53149" w:rsidP="00D53149">
      <w:pPr>
        <w:pStyle w:val="ae"/>
        <w:tabs>
          <w:tab w:val="left" w:pos="8310"/>
        </w:tabs>
        <w:ind w:left="0"/>
        <w:jc w:val="right"/>
        <w:rPr>
          <w:sz w:val="24"/>
          <w:szCs w:val="24"/>
        </w:rPr>
      </w:pPr>
      <w:r w:rsidRPr="00DB5F08">
        <w:rPr>
          <w:b/>
          <w:i/>
          <w:sz w:val="24"/>
          <w:szCs w:val="24"/>
        </w:rPr>
        <w:t>Творческие задания</w:t>
      </w:r>
    </w:p>
    <w:p w:rsidR="00F52690" w:rsidRPr="00DB5F08" w:rsidRDefault="00D53149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b/>
          <w:i/>
          <w:sz w:val="24"/>
          <w:szCs w:val="24"/>
        </w:rPr>
        <w:t>Задание №1.</w:t>
      </w:r>
      <w:r w:rsidRPr="00DB5F08">
        <w:rPr>
          <w:sz w:val="24"/>
          <w:szCs w:val="24"/>
        </w:rPr>
        <w:t xml:space="preserve"> </w:t>
      </w:r>
      <w:r w:rsidR="00F52690" w:rsidRPr="00DB5F08">
        <w:rPr>
          <w:sz w:val="24"/>
          <w:szCs w:val="24"/>
        </w:rPr>
        <w:t xml:space="preserve">Проникнуть в творческую лабораторию носителей фольклора, составить творческий портрет народных сказителей, певцов, сказочников. </w:t>
      </w:r>
    </w:p>
    <w:p w:rsidR="00D53149" w:rsidRPr="00DB5F08" w:rsidRDefault="00D53149" w:rsidP="00D53149">
      <w:pPr>
        <w:pStyle w:val="ae"/>
        <w:tabs>
          <w:tab w:val="left" w:pos="8310"/>
        </w:tabs>
        <w:ind w:left="0"/>
        <w:jc w:val="both"/>
        <w:rPr>
          <w:b/>
          <w:i/>
          <w:sz w:val="24"/>
          <w:szCs w:val="24"/>
        </w:rPr>
      </w:pPr>
    </w:p>
    <w:p w:rsidR="00F52690" w:rsidRPr="00DB5F08" w:rsidRDefault="00D53149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b/>
          <w:i/>
          <w:sz w:val="24"/>
          <w:szCs w:val="24"/>
        </w:rPr>
        <w:t>Задание №2.</w:t>
      </w:r>
      <w:r w:rsidR="00F52690" w:rsidRPr="00DB5F08">
        <w:rPr>
          <w:sz w:val="24"/>
          <w:szCs w:val="24"/>
        </w:rPr>
        <w:t>Выяснить, какие фольклорные жанры преимущественно бытуют в данной местности. Изложить собранный материал в соответствии с перечнем предлагаемых в</w:t>
      </w:r>
      <w:r w:rsidR="00F52690" w:rsidRPr="00DB5F08">
        <w:rPr>
          <w:sz w:val="24"/>
          <w:szCs w:val="24"/>
        </w:rPr>
        <w:t>о</w:t>
      </w:r>
      <w:r w:rsidR="00F52690" w:rsidRPr="00DB5F08">
        <w:rPr>
          <w:sz w:val="24"/>
          <w:szCs w:val="24"/>
        </w:rPr>
        <w:t>просов</w:t>
      </w:r>
    </w:p>
    <w:p w:rsidR="00F52690" w:rsidRDefault="00F52690" w:rsidP="00F52690">
      <w:pPr>
        <w:pStyle w:val="ae"/>
        <w:tabs>
          <w:tab w:val="left" w:pos="8310"/>
        </w:tabs>
        <w:ind w:left="0"/>
        <w:rPr>
          <w:i/>
          <w:sz w:val="20"/>
        </w:rPr>
      </w:pPr>
    </w:p>
    <w:p w:rsidR="00F52690" w:rsidRDefault="00F52690" w:rsidP="00613CD3">
      <w:pPr>
        <w:pStyle w:val="ae"/>
        <w:tabs>
          <w:tab w:val="left" w:pos="8310"/>
        </w:tabs>
        <w:ind w:left="0"/>
        <w:rPr>
          <w:i/>
          <w:sz w:val="20"/>
        </w:rPr>
      </w:pPr>
    </w:p>
    <w:p w:rsidR="00A81D5C" w:rsidRDefault="00753085" w:rsidP="00CD02E1">
      <w:pPr>
        <w:pStyle w:val="ae"/>
        <w:tabs>
          <w:tab w:val="left" w:pos="993"/>
        </w:tabs>
        <w:ind w:left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11</w:t>
      </w:r>
      <w:r w:rsidR="00A81D5C" w:rsidRPr="00D45547">
        <w:rPr>
          <w:b/>
          <w:bCs/>
          <w:color w:val="000000"/>
          <w:sz w:val="24"/>
          <w:szCs w:val="24"/>
        </w:rPr>
        <w:t>. МАТЕРИАЛЬНО-ТЕХНИЧЕСКОЕ ОБЕСПЕЧЕНИЕ, НЕОБХОДИМОЕ ДЛЯ ПРОВЕДЕНИЯ ПРАКТИКИ</w:t>
      </w:r>
    </w:p>
    <w:p w:rsidR="006F1134" w:rsidRDefault="006F1134" w:rsidP="00A81D5C">
      <w:pPr>
        <w:ind w:firstLine="709"/>
        <w:jc w:val="both"/>
        <w:rPr>
          <w:i/>
          <w:iCs/>
        </w:rPr>
      </w:pPr>
    </w:p>
    <w:p w:rsidR="00D53149" w:rsidRDefault="00D53149" w:rsidP="00967D06">
      <w:pPr>
        <w:pStyle w:val="ae"/>
        <w:autoSpaceDE w:val="0"/>
        <w:autoSpaceDN w:val="0"/>
        <w:adjustRightInd w:val="0"/>
        <w:ind w:left="0"/>
        <w:jc w:val="both"/>
        <w:rPr>
          <w:color w:val="000000"/>
          <w:sz w:val="22"/>
          <w:szCs w:val="22"/>
          <w:shd w:val="clear" w:color="auto" w:fill="FFFFFF"/>
        </w:rPr>
      </w:pPr>
      <w:r w:rsidRPr="00D53149">
        <w:rPr>
          <w:color w:val="000000"/>
          <w:sz w:val="22"/>
          <w:szCs w:val="22"/>
          <w:shd w:val="clear" w:color="auto" w:fill="FFFFFF"/>
        </w:rPr>
        <w:t>Ноутбук для работы в полевых условиях для аудио-, фото- и видеозаписи, для электронной обр</w:t>
      </w:r>
      <w:r w:rsidRPr="00D53149">
        <w:rPr>
          <w:color w:val="000000"/>
          <w:sz w:val="22"/>
          <w:szCs w:val="22"/>
          <w:shd w:val="clear" w:color="auto" w:fill="FFFFFF"/>
        </w:rPr>
        <w:t>а</w:t>
      </w:r>
      <w:r w:rsidRPr="00D53149">
        <w:rPr>
          <w:color w:val="000000"/>
          <w:sz w:val="22"/>
          <w:szCs w:val="22"/>
          <w:shd w:val="clear" w:color="auto" w:fill="FFFFFF"/>
        </w:rPr>
        <w:t>ботки собранных текстов.</w:t>
      </w:r>
    </w:p>
    <w:p w:rsidR="00F903D4" w:rsidRDefault="00F903D4" w:rsidP="00F903D4">
      <w:pPr>
        <w:pStyle w:val="ae"/>
        <w:autoSpaceDE w:val="0"/>
        <w:autoSpaceDN w:val="0"/>
        <w:adjustRightInd w:val="0"/>
        <w:ind w:left="0"/>
        <w:jc w:val="right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Помещение для самостоятельной работы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3"/>
        <w:gridCol w:w="4184"/>
        <w:gridCol w:w="4586"/>
      </w:tblGrid>
      <w:tr w:rsidR="00F903D4" w:rsidRPr="00F903D4" w:rsidTr="00F903D4">
        <w:tc>
          <w:tcPr>
            <w:tcW w:w="693" w:type="dxa"/>
          </w:tcPr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2"/>
                <w:szCs w:val="22"/>
              </w:rPr>
            </w:pPr>
            <w:r w:rsidRPr="00F903D4">
              <w:rPr>
                <w:b/>
                <w:i/>
                <w:sz w:val="22"/>
                <w:szCs w:val="22"/>
              </w:rPr>
              <w:t xml:space="preserve">№ </w:t>
            </w:r>
            <w:proofErr w:type="gramStart"/>
            <w:r w:rsidRPr="00F903D4">
              <w:rPr>
                <w:b/>
                <w:i/>
                <w:sz w:val="22"/>
                <w:szCs w:val="22"/>
              </w:rPr>
              <w:t>п</w:t>
            </w:r>
            <w:proofErr w:type="gramEnd"/>
            <w:r w:rsidRPr="00F903D4">
              <w:rPr>
                <w:b/>
                <w:i/>
                <w:sz w:val="22"/>
                <w:szCs w:val="22"/>
              </w:rPr>
              <w:t>/п</w:t>
            </w:r>
          </w:p>
        </w:tc>
        <w:tc>
          <w:tcPr>
            <w:tcW w:w="4184" w:type="dxa"/>
          </w:tcPr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4"/>
                <w:szCs w:val="24"/>
              </w:rPr>
            </w:pPr>
            <w:r w:rsidRPr="00F903D4">
              <w:rPr>
                <w:b/>
                <w:sz w:val="22"/>
                <w:szCs w:val="22"/>
              </w:rPr>
              <w:t>Наименование  учебных аудиторий (лабораторий) и помещений для сам</w:t>
            </w:r>
            <w:r w:rsidRPr="00F903D4">
              <w:rPr>
                <w:b/>
                <w:sz w:val="22"/>
                <w:szCs w:val="22"/>
              </w:rPr>
              <w:t>о</w:t>
            </w:r>
            <w:r w:rsidRPr="00F903D4">
              <w:rPr>
                <w:b/>
                <w:sz w:val="22"/>
                <w:szCs w:val="22"/>
              </w:rPr>
              <w:t>стоятельной работы</w:t>
            </w:r>
          </w:p>
        </w:tc>
        <w:tc>
          <w:tcPr>
            <w:tcW w:w="4586" w:type="dxa"/>
          </w:tcPr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903D4">
              <w:rPr>
                <w:b/>
                <w:sz w:val="22"/>
                <w:szCs w:val="22"/>
              </w:rPr>
              <w:t>Оснащенность учебных аудиторий  и п</w:t>
            </w:r>
            <w:r w:rsidRPr="00F903D4">
              <w:rPr>
                <w:b/>
                <w:sz w:val="22"/>
                <w:szCs w:val="22"/>
              </w:rPr>
              <w:t>о</w:t>
            </w:r>
            <w:r w:rsidRPr="00F903D4">
              <w:rPr>
                <w:b/>
                <w:sz w:val="22"/>
                <w:szCs w:val="22"/>
              </w:rPr>
              <w:t>мещений для самостоятельной работы</w:t>
            </w:r>
          </w:p>
        </w:tc>
      </w:tr>
      <w:tr w:rsidR="00F903D4" w:rsidRPr="00F903D4" w:rsidTr="00F903D4">
        <w:tc>
          <w:tcPr>
            <w:tcW w:w="693" w:type="dxa"/>
          </w:tcPr>
          <w:p w:rsidR="00F903D4" w:rsidRPr="00F903D4" w:rsidRDefault="00F903D4" w:rsidP="00F903D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4184" w:type="dxa"/>
          </w:tcPr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903D4">
              <w:rPr>
                <w:b/>
                <w:i/>
              </w:rPr>
              <w:t xml:space="preserve">Аудитория №108 для самостоятельной работы: </w:t>
            </w:r>
          </w:p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F903D4">
              <w:rPr>
                <w:i/>
              </w:rPr>
              <w:t>- компьютерный класс для проведения зан</w:t>
            </w:r>
            <w:r w:rsidRPr="00F903D4">
              <w:rPr>
                <w:i/>
              </w:rPr>
              <w:t>я</w:t>
            </w:r>
            <w:r w:rsidRPr="00F903D4">
              <w:rPr>
                <w:i/>
              </w:rPr>
              <w:t>тий лекционного и семинарского типа, гру</w:t>
            </w:r>
            <w:r w:rsidRPr="00F903D4">
              <w:rPr>
                <w:i/>
              </w:rPr>
              <w:t>п</w:t>
            </w:r>
            <w:r w:rsidRPr="00F903D4">
              <w:rPr>
                <w:i/>
              </w:rPr>
              <w:t>повых и индивидуальных консультаций, т</w:t>
            </w:r>
            <w:r w:rsidRPr="00F903D4">
              <w:rPr>
                <w:i/>
              </w:rPr>
              <w:t>е</w:t>
            </w:r>
            <w:r w:rsidRPr="00F903D4">
              <w:rPr>
                <w:i/>
              </w:rPr>
              <w:t>кущего контроля и промежуточной атт</w:t>
            </w:r>
            <w:r w:rsidRPr="00F903D4">
              <w:rPr>
                <w:i/>
              </w:rPr>
              <w:t>е</w:t>
            </w:r>
            <w:r w:rsidRPr="00F903D4">
              <w:rPr>
                <w:i/>
              </w:rPr>
              <w:t>стации;</w:t>
            </w:r>
          </w:p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F903D4">
              <w:rPr>
                <w:i/>
              </w:rPr>
              <w:t>- помещение для самостоятельной работы, в том числе, научно- исследовательской, по</w:t>
            </w:r>
            <w:r w:rsidRPr="00F903D4">
              <w:rPr>
                <w:i/>
              </w:rPr>
              <w:t>д</w:t>
            </w:r>
            <w:r w:rsidRPr="00F903D4">
              <w:rPr>
                <w:i/>
              </w:rPr>
              <w:t>готовки курсовых и выпускных квалификац</w:t>
            </w:r>
            <w:r w:rsidRPr="00F903D4">
              <w:rPr>
                <w:i/>
              </w:rPr>
              <w:t>и</w:t>
            </w:r>
            <w:r w:rsidRPr="00F903D4">
              <w:rPr>
                <w:i/>
              </w:rPr>
              <w:t>онных работ (в свободное от учебных зан</w:t>
            </w:r>
            <w:r w:rsidRPr="00F903D4">
              <w:rPr>
                <w:i/>
              </w:rPr>
              <w:t>я</w:t>
            </w:r>
            <w:r w:rsidRPr="00F903D4">
              <w:rPr>
                <w:i/>
              </w:rPr>
              <w:t>тии и профилактических работ время);</w:t>
            </w:r>
          </w:p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903D4">
              <w:rPr>
                <w:i/>
              </w:rPr>
              <w:t>–научно-образовательная лаборатория с условиями для выполнения заданий в пр</w:t>
            </w:r>
            <w:r w:rsidRPr="00F903D4">
              <w:rPr>
                <w:i/>
              </w:rPr>
              <w:t>о</w:t>
            </w:r>
            <w:r w:rsidRPr="00F903D4">
              <w:rPr>
                <w:i/>
              </w:rPr>
              <w:t xml:space="preserve">грамме  </w:t>
            </w:r>
            <w:proofErr w:type="spellStart"/>
            <w:r w:rsidRPr="00F903D4">
              <w:rPr>
                <w:i/>
              </w:rPr>
              <w:t>Adobe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Creative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Cloud</w:t>
            </w:r>
            <w:proofErr w:type="spellEnd"/>
            <w:r w:rsidRPr="00F903D4">
              <w:rPr>
                <w:i/>
              </w:rPr>
              <w:t xml:space="preserve"> 2018 </w:t>
            </w:r>
            <w:proofErr w:type="spellStart"/>
            <w:r w:rsidRPr="00F903D4">
              <w:rPr>
                <w:i/>
              </w:rPr>
              <w:t>all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Apps</w:t>
            </w:r>
            <w:proofErr w:type="spellEnd"/>
            <w:r w:rsidRPr="00F903D4">
              <w:rPr>
                <w:i/>
              </w:rPr>
              <w:t>.</w:t>
            </w:r>
          </w:p>
        </w:tc>
        <w:tc>
          <w:tcPr>
            <w:tcW w:w="4586" w:type="dxa"/>
          </w:tcPr>
          <w:p w:rsidR="00F903D4" w:rsidRPr="00F903D4" w:rsidRDefault="00F903D4" w:rsidP="00F903D4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F903D4">
              <w:rPr>
                <w:rFonts w:eastAsia="Calibri"/>
                <w:i/>
                <w:lang w:eastAsia="en-US"/>
              </w:rPr>
              <w:t>11 персональных компьютеров  с подключ</w:t>
            </w:r>
            <w:r w:rsidRPr="00F903D4">
              <w:rPr>
                <w:rFonts w:eastAsia="Calibri"/>
                <w:i/>
                <w:lang w:eastAsia="en-US"/>
              </w:rPr>
              <w:t>е</w:t>
            </w:r>
            <w:r w:rsidRPr="00F903D4">
              <w:rPr>
                <w:rFonts w:eastAsia="Calibri"/>
                <w:i/>
                <w:lang w:eastAsia="en-US"/>
              </w:rPr>
              <w:t xml:space="preserve">нием  к сети «Интернет» и обеспечением доступа к электронным библиотекам и в электронную ин-формационно-образовательную среду организации; </w:t>
            </w:r>
          </w:p>
          <w:p w:rsidR="00F903D4" w:rsidRPr="00F903D4" w:rsidRDefault="00F903D4" w:rsidP="00F903D4">
            <w:pPr>
              <w:numPr>
                <w:ilvl w:val="0"/>
                <w:numId w:val="7"/>
              </w:numPr>
              <w:ind w:left="459"/>
              <w:contextualSpacing/>
              <w:rPr>
                <w:rFonts w:eastAsia="Calibri"/>
                <w:i/>
                <w:lang w:eastAsia="en-US"/>
              </w:rPr>
            </w:pPr>
            <w:r w:rsidRPr="00F903D4">
              <w:rPr>
                <w:rFonts w:eastAsia="Calibri"/>
                <w:i/>
                <w:lang w:eastAsia="en-US"/>
              </w:rPr>
              <w:t xml:space="preserve">Комплект учебной мебели,  меловая доска. </w:t>
            </w:r>
          </w:p>
          <w:p w:rsidR="00F903D4" w:rsidRPr="00F903D4" w:rsidRDefault="00F903D4" w:rsidP="00F903D4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F903D4">
              <w:rPr>
                <w:rFonts w:eastAsia="Calibri"/>
                <w:i/>
                <w:lang w:eastAsia="en-US"/>
              </w:rPr>
              <w:t>технические средства обучения, служащие для представления учебной информации большой аудитории;</w:t>
            </w:r>
          </w:p>
          <w:p w:rsidR="00F903D4" w:rsidRPr="00F903D4" w:rsidRDefault="00F903D4" w:rsidP="00F903D4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F903D4">
              <w:rPr>
                <w:rFonts w:eastAsia="Calibri"/>
                <w:i/>
                <w:lang w:eastAsia="en-US"/>
              </w:rPr>
              <w:t xml:space="preserve">экран,  компьютер, проектор, колонки; </w:t>
            </w:r>
          </w:p>
          <w:p w:rsidR="00F903D4" w:rsidRPr="00F903D4" w:rsidRDefault="00F903D4" w:rsidP="00F903D4">
            <w:pPr>
              <w:numPr>
                <w:ilvl w:val="0"/>
                <w:numId w:val="7"/>
              </w:numPr>
              <w:ind w:left="459"/>
              <w:jc w:val="both"/>
            </w:pPr>
            <w:r w:rsidRPr="00F903D4">
              <w:rPr>
                <w:i/>
              </w:rPr>
              <w:t>лицензионное программное обеспечение:</w:t>
            </w:r>
            <w:r w:rsidRPr="00F903D4">
              <w:t xml:space="preserve"> </w:t>
            </w:r>
            <w:proofErr w:type="gramStart"/>
            <w:r w:rsidRPr="00F903D4">
              <w:rPr>
                <w:i/>
              </w:rPr>
              <w:t xml:space="preserve">MS </w:t>
            </w:r>
            <w:proofErr w:type="spellStart"/>
            <w:r w:rsidRPr="00F903D4">
              <w:rPr>
                <w:i/>
              </w:rPr>
              <w:t>Windows</w:t>
            </w:r>
            <w:proofErr w:type="spellEnd"/>
            <w:r w:rsidRPr="00F903D4">
              <w:rPr>
                <w:i/>
              </w:rPr>
              <w:t xml:space="preserve"> 7   </w:t>
            </w:r>
            <w:proofErr w:type="spellStart"/>
            <w:r w:rsidRPr="00F903D4">
              <w:rPr>
                <w:i/>
              </w:rPr>
              <w:t>Professional</w:t>
            </w:r>
            <w:proofErr w:type="spellEnd"/>
            <w:r w:rsidRPr="00F903D4">
              <w:rPr>
                <w:i/>
              </w:rPr>
              <w:t xml:space="preserve"> 32/64 </w:t>
            </w:r>
            <w:proofErr w:type="spellStart"/>
            <w:r w:rsidRPr="00F903D4">
              <w:rPr>
                <w:i/>
              </w:rPr>
              <w:t>bit</w:t>
            </w:r>
            <w:proofErr w:type="spellEnd"/>
            <w:r w:rsidRPr="00F903D4">
              <w:rPr>
                <w:i/>
              </w:rPr>
              <w:t xml:space="preserve"> (лицензио</w:t>
            </w:r>
            <w:r w:rsidRPr="00F903D4">
              <w:rPr>
                <w:i/>
              </w:rPr>
              <w:t>н</w:t>
            </w:r>
            <w:r w:rsidRPr="00F903D4">
              <w:rPr>
                <w:i/>
              </w:rPr>
              <w:t xml:space="preserve">ное); </w:t>
            </w:r>
            <w:proofErr w:type="spellStart"/>
            <w:r w:rsidRPr="00F903D4">
              <w:rPr>
                <w:i/>
              </w:rPr>
              <w:t>Acrobat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Reader</w:t>
            </w:r>
            <w:proofErr w:type="spellEnd"/>
            <w:r w:rsidRPr="00F903D4">
              <w:rPr>
                <w:i/>
              </w:rPr>
              <w:t xml:space="preserve"> (свободно распростр</w:t>
            </w:r>
            <w:r w:rsidRPr="00F903D4">
              <w:rPr>
                <w:i/>
              </w:rPr>
              <w:t>а</w:t>
            </w:r>
            <w:r w:rsidRPr="00F903D4">
              <w:rPr>
                <w:i/>
              </w:rPr>
              <w:t>няемое); WINRAR  (условно свободно распр</w:t>
            </w:r>
            <w:r w:rsidRPr="00F903D4">
              <w:rPr>
                <w:i/>
              </w:rPr>
              <w:t>о</w:t>
            </w:r>
            <w:r w:rsidRPr="00F903D4">
              <w:rPr>
                <w:i/>
              </w:rPr>
              <w:t xml:space="preserve">страняемое);  </w:t>
            </w:r>
            <w:r w:rsidRPr="00F903D4">
              <w:rPr>
                <w:i/>
                <w:lang w:val="en-US"/>
              </w:rPr>
              <w:t>MS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Office</w:t>
            </w:r>
            <w:r w:rsidRPr="00F903D4">
              <w:rPr>
                <w:i/>
              </w:rPr>
              <w:t xml:space="preserve">   </w:t>
            </w:r>
            <w:r w:rsidRPr="00F903D4">
              <w:rPr>
                <w:i/>
                <w:lang w:val="en-US"/>
              </w:rPr>
              <w:t>Professional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Plus</w:t>
            </w:r>
            <w:r w:rsidRPr="00F903D4">
              <w:rPr>
                <w:i/>
              </w:rPr>
              <w:t xml:space="preserve"> 2010  (</w:t>
            </w:r>
            <w:r w:rsidRPr="00F903D4">
              <w:rPr>
                <w:i/>
                <w:lang w:val="en-US"/>
              </w:rPr>
              <w:t>Word</w:t>
            </w:r>
            <w:r w:rsidRPr="00F903D4">
              <w:rPr>
                <w:i/>
              </w:rPr>
              <w:t xml:space="preserve">, </w:t>
            </w:r>
            <w:r w:rsidRPr="00F903D4">
              <w:rPr>
                <w:i/>
                <w:lang w:val="en-US"/>
              </w:rPr>
              <w:t>Excel</w:t>
            </w:r>
            <w:r w:rsidRPr="00F903D4">
              <w:rPr>
                <w:i/>
              </w:rPr>
              <w:t xml:space="preserve">, </w:t>
            </w:r>
            <w:r w:rsidRPr="00F903D4">
              <w:rPr>
                <w:i/>
                <w:lang w:val="en-US"/>
              </w:rPr>
              <w:t>Access</w:t>
            </w:r>
            <w:r w:rsidRPr="00F903D4">
              <w:rPr>
                <w:i/>
              </w:rPr>
              <w:t xml:space="preserve"> и т.д.) 32/64 </w:t>
            </w:r>
            <w:r w:rsidRPr="00F903D4">
              <w:rPr>
                <w:i/>
                <w:lang w:val="en-US"/>
              </w:rPr>
              <w:t>bit</w:t>
            </w:r>
            <w:r w:rsidRPr="00F903D4">
              <w:rPr>
                <w:i/>
              </w:rPr>
              <w:t xml:space="preserve"> (лицензионное); </w:t>
            </w:r>
            <w:proofErr w:type="spellStart"/>
            <w:r w:rsidRPr="00F903D4">
              <w:rPr>
                <w:i/>
              </w:rPr>
              <w:t>Microsoft</w:t>
            </w:r>
            <w:proofErr w:type="spellEnd"/>
            <w:r w:rsidRPr="00F903D4">
              <w:rPr>
                <w:i/>
              </w:rPr>
              <w:t xml:space="preserve">® </w:t>
            </w:r>
            <w:proofErr w:type="spellStart"/>
            <w:r w:rsidRPr="00F903D4">
              <w:rPr>
                <w:i/>
              </w:rPr>
              <w:t>Office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lastRenderedPageBreak/>
              <w:t>Professional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Plus</w:t>
            </w:r>
            <w:proofErr w:type="spellEnd"/>
            <w:r w:rsidRPr="00F903D4">
              <w:rPr>
                <w:i/>
              </w:rPr>
              <w:t xml:space="preserve"> 2007 </w:t>
            </w:r>
            <w:proofErr w:type="spellStart"/>
            <w:r w:rsidRPr="00F903D4">
              <w:rPr>
                <w:i/>
              </w:rPr>
              <w:t>Russian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Academic</w:t>
            </w:r>
            <w:proofErr w:type="spellEnd"/>
            <w:r w:rsidRPr="00F903D4">
              <w:rPr>
                <w:i/>
              </w:rPr>
              <w:t xml:space="preserve"> OPEN </w:t>
            </w:r>
            <w:proofErr w:type="spellStart"/>
            <w:r w:rsidRPr="00F903D4">
              <w:rPr>
                <w:i/>
              </w:rPr>
              <w:t>No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Level</w:t>
            </w:r>
            <w:proofErr w:type="spellEnd"/>
            <w:r w:rsidRPr="00F903D4">
              <w:rPr>
                <w:i/>
              </w:rPr>
              <w:t>, артикул 79Р-00039; лицензия  №43021137 от 15.11.2007 (бессрочная ко</w:t>
            </w:r>
            <w:r w:rsidRPr="00F903D4">
              <w:rPr>
                <w:i/>
              </w:rPr>
              <w:t>р</w:t>
            </w:r>
            <w:r w:rsidRPr="00F903D4">
              <w:rPr>
                <w:i/>
              </w:rPr>
              <w:t>поративная академическая лицензия</w:t>
            </w:r>
            <w:r w:rsidRPr="00F903D4">
              <w:t>).</w:t>
            </w:r>
            <w:proofErr w:type="gramEnd"/>
          </w:p>
        </w:tc>
      </w:tr>
      <w:tr w:rsidR="00F903D4" w:rsidRPr="00F903D4" w:rsidTr="00F903D4">
        <w:tc>
          <w:tcPr>
            <w:tcW w:w="693" w:type="dxa"/>
          </w:tcPr>
          <w:p w:rsidR="00F903D4" w:rsidRPr="00F903D4" w:rsidRDefault="00F903D4" w:rsidP="00F903D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lastRenderedPageBreak/>
              <w:t>2</w:t>
            </w:r>
          </w:p>
        </w:tc>
        <w:tc>
          <w:tcPr>
            <w:tcW w:w="4184" w:type="dxa"/>
          </w:tcPr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903D4">
              <w:rPr>
                <w:b/>
                <w:i/>
              </w:rPr>
              <w:t>Аудитория №105 для самостоятельной работы</w:t>
            </w:r>
            <w:proofErr w:type="gramStart"/>
            <w:r w:rsidRPr="00F903D4">
              <w:rPr>
                <w:b/>
                <w:i/>
              </w:rPr>
              <w:t xml:space="preserve"> :</w:t>
            </w:r>
            <w:proofErr w:type="gramEnd"/>
          </w:p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903D4">
              <w:rPr>
                <w:i/>
              </w:rPr>
              <w:t>читальный зал библиотеки: помещение для самостоятельной работы, в том числе, научно- исследовательской, подготовки ку</w:t>
            </w:r>
            <w:r w:rsidRPr="00F903D4">
              <w:rPr>
                <w:i/>
              </w:rPr>
              <w:t>р</w:t>
            </w:r>
            <w:r w:rsidRPr="00F903D4">
              <w:rPr>
                <w:i/>
              </w:rPr>
              <w:t>совых и выпускных квалификационных работ.</w:t>
            </w:r>
          </w:p>
        </w:tc>
        <w:tc>
          <w:tcPr>
            <w:tcW w:w="4586" w:type="dxa"/>
          </w:tcPr>
          <w:p w:rsidR="00F903D4" w:rsidRPr="00F903D4" w:rsidRDefault="00F903D4" w:rsidP="00F903D4">
            <w:pPr>
              <w:numPr>
                <w:ilvl w:val="0"/>
                <w:numId w:val="25"/>
              </w:numPr>
              <w:ind w:left="459"/>
              <w:jc w:val="both"/>
              <w:rPr>
                <w:b/>
              </w:rPr>
            </w:pPr>
            <w:r w:rsidRPr="00F903D4">
              <w:rPr>
                <w:rFonts w:eastAsia="Calibri"/>
                <w:i/>
                <w:lang w:eastAsia="en-US"/>
              </w:rPr>
              <w:t xml:space="preserve">Комплект учебной мебели,  </w:t>
            </w:r>
          </w:p>
          <w:p w:rsidR="00F903D4" w:rsidRPr="00F903D4" w:rsidRDefault="00F903D4" w:rsidP="00F903D4">
            <w:pPr>
              <w:numPr>
                <w:ilvl w:val="0"/>
                <w:numId w:val="25"/>
              </w:numPr>
              <w:ind w:left="459"/>
              <w:jc w:val="both"/>
              <w:rPr>
                <w:b/>
              </w:rPr>
            </w:pPr>
            <w:r w:rsidRPr="00F903D4">
              <w:rPr>
                <w:rFonts w:eastAsia="Calibri"/>
                <w:i/>
                <w:lang w:eastAsia="en-US"/>
              </w:rPr>
              <w:t>4 персональных компьютера с подключением к сети «Интернет» и обеспечением доступа к электронным библиотекам и в электро</w:t>
            </w:r>
            <w:r w:rsidRPr="00F903D4">
              <w:rPr>
                <w:rFonts w:eastAsia="Calibri"/>
                <w:i/>
                <w:lang w:eastAsia="en-US"/>
              </w:rPr>
              <w:t>н</w:t>
            </w:r>
            <w:r w:rsidRPr="00F903D4">
              <w:rPr>
                <w:rFonts w:eastAsia="Calibri"/>
                <w:i/>
                <w:lang w:eastAsia="en-US"/>
              </w:rPr>
              <w:t>ную информационно-образовательную среду организации,</w:t>
            </w:r>
          </w:p>
          <w:p w:rsidR="00F903D4" w:rsidRPr="00F903D4" w:rsidRDefault="00F903D4" w:rsidP="00F903D4">
            <w:pPr>
              <w:numPr>
                <w:ilvl w:val="0"/>
                <w:numId w:val="25"/>
              </w:numPr>
              <w:ind w:left="459"/>
              <w:jc w:val="both"/>
            </w:pPr>
            <w:r w:rsidRPr="00F903D4">
              <w:rPr>
                <w:i/>
              </w:rPr>
              <w:t>лицензионное программное обеспечение:</w:t>
            </w:r>
            <w:r w:rsidRPr="00F903D4">
              <w:t xml:space="preserve"> </w:t>
            </w:r>
            <w:proofErr w:type="spellStart"/>
            <w:proofErr w:type="gramStart"/>
            <w:r w:rsidRPr="00F903D4">
              <w:rPr>
                <w:i/>
              </w:rPr>
              <w:t>Microsoft</w:t>
            </w:r>
            <w:proofErr w:type="spellEnd"/>
            <w:r w:rsidRPr="00F903D4">
              <w:rPr>
                <w:i/>
              </w:rPr>
              <w:t xml:space="preserve">® </w:t>
            </w:r>
            <w:proofErr w:type="spellStart"/>
            <w:r w:rsidRPr="00F903D4">
              <w:rPr>
                <w:i/>
              </w:rPr>
              <w:t>Windows</w:t>
            </w:r>
            <w:proofErr w:type="spellEnd"/>
            <w:r w:rsidRPr="00F903D4">
              <w:rPr>
                <w:i/>
              </w:rPr>
              <w:t xml:space="preserve">® XP </w:t>
            </w:r>
            <w:proofErr w:type="spellStart"/>
            <w:r w:rsidRPr="00F903D4">
              <w:rPr>
                <w:i/>
              </w:rPr>
              <w:t>Professional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Russian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Upgrade</w:t>
            </w:r>
            <w:proofErr w:type="spellEnd"/>
            <w:r w:rsidRPr="00F903D4">
              <w:rPr>
                <w:i/>
              </w:rPr>
              <w:t>/</w:t>
            </w:r>
            <w:proofErr w:type="spellStart"/>
            <w:r w:rsidRPr="00F903D4">
              <w:rPr>
                <w:i/>
              </w:rPr>
              <w:t>Software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Assurance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Pack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Academic</w:t>
            </w:r>
            <w:proofErr w:type="spellEnd"/>
            <w:r w:rsidRPr="00F903D4">
              <w:rPr>
                <w:i/>
              </w:rPr>
              <w:t xml:space="preserve"> OPEN </w:t>
            </w:r>
            <w:proofErr w:type="spellStart"/>
            <w:r w:rsidRPr="00F903D4">
              <w:rPr>
                <w:i/>
              </w:rPr>
              <w:t>No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Level</w:t>
            </w:r>
            <w:proofErr w:type="spellEnd"/>
            <w:r w:rsidRPr="00F903D4">
              <w:rPr>
                <w:i/>
              </w:rPr>
              <w:t>, артикул Е85-00638; лицензия №18582213 от 30.12.2004 (бессрочная ко</w:t>
            </w:r>
            <w:r w:rsidRPr="00F903D4">
              <w:rPr>
                <w:i/>
              </w:rPr>
              <w:t>р</w:t>
            </w:r>
            <w:r w:rsidRPr="00F903D4">
              <w:rPr>
                <w:i/>
              </w:rPr>
              <w:t xml:space="preserve">поративная академическая лицензия); </w:t>
            </w:r>
            <w:r w:rsidRPr="00F903D4">
              <w:rPr>
                <w:i/>
                <w:lang w:val="en-US"/>
              </w:rPr>
              <w:t>M</w:t>
            </w:r>
            <w:r w:rsidRPr="00F903D4">
              <w:rPr>
                <w:i/>
                <w:lang w:val="en-US"/>
              </w:rPr>
              <w:t>i</w:t>
            </w:r>
            <w:r w:rsidRPr="00F903D4">
              <w:rPr>
                <w:i/>
                <w:lang w:val="en-US"/>
              </w:rPr>
              <w:t>crosoft</w:t>
            </w:r>
            <w:r w:rsidRPr="00F903D4">
              <w:rPr>
                <w:i/>
              </w:rPr>
              <w:t xml:space="preserve">® </w:t>
            </w:r>
            <w:r w:rsidRPr="00F903D4">
              <w:rPr>
                <w:i/>
                <w:lang w:val="en-US"/>
              </w:rPr>
              <w:t>Office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Professional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Win</w:t>
            </w:r>
            <w:r w:rsidRPr="00F903D4">
              <w:rPr>
                <w:i/>
              </w:rPr>
              <w:t xml:space="preserve"> 32 </w:t>
            </w:r>
            <w:r w:rsidRPr="00F903D4">
              <w:rPr>
                <w:i/>
                <w:lang w:val="en-US"/>
              </w:rPr>
              <w:t>Russian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License</w:t>
            </w:r>
            <w:r w:rsidRPr="00F903D4">
              <w:rPr>
                <w:i/>
              </w:rPr>
              <w:t>/</w:t>
            </w:r>
            <w:r w:rsidRPr="00F903D4">
              <w:rPr>
                <w:i/>
                <w:lang w:val="en-US"/>
              </w:rPr>
              <w:t>Software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Assurance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Pack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Academic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OPEN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No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Level</w:t>
            </w:r>
            <w:r w:rsidRPr="00F903D4">
              <w:rPr>
                <w:i/>
              </w:rPr>
              <w:t>, артикул 269-05620; лицензия  № 18582213 от 30.12.2004 (бессрочная ко</w:t>
            </w:r>
            <w:r w:rsidRPr="00F903D4">
              <w:rPr>
                <w:i/>
              </w:rPr>
              <w:t>р</w:t>
            </w:r>
            <w:r w:rsidRPr="00F903D4">
              <w:rPr>
                <w:i/>
              </w:rPr>
              <w:t>поративная академическая лицензия); WINRAR (условно свободно распространя</w:t>
            </w:r>
            <w:r w:rsidRPr="00F903D4">
              <w:rPr>
                <w:i/>
              </w:rPr>
              <w:t>е</w:t>
            </w:r>
            <w:r w:rsidRPr="00F903D4">
              <w:rPr>
                <w:i/>
              </w:rPr>
              <w:t>мое</w:t>
            </w:r>
            <w:r w:rsidRPr="00F903D4">
              <w:t>).</w:t>
            </w:r>
            <w:proofErr w:type="gramEnd"/>
          </w:p>
        </w:tc>
      </w:tr>
    </w:tbl>
    <w:p w:rsidR="00F903D4" w:rsidRPr="00D53149" w:rsidRDefault="00F903D4" w:rsidP="00967D06">
      <w:pPr>
        <w:pStyle w:val="ae"/>
        <w:autoSpaceDE w:val="0"/>
        <w:autoSpaceDN w:val="0"/>
        <w:adjustRightInd w:val="0"/>
        <w:ind w:left="0"/>
        <w:jc w:val="both"/>
        <w:rPr>
          <w:color w:val="000000"/>
          <w:sz w:val="22"/>
          <w:szCs w:val="22"/>
          <w:shd w:val="clear" w:color="auto" w:fill="FFFFFF"/>
        </w:rPr>
      </w:pPr>
    </w:p>
    <w:p w:rsidR="00D53149" w:rsidRPr="00BA1365" w:rsidRDefault="00D53149" w:rsidP="00967D06">
      <w:pPr>
        <w:pStyle w:val="ae"/>
        <w:autoSpaceDE w:val="0"/>
        <w:autoSpaceDN w:val="0"/>
        <w:adjustRightInd w:val="0"/>
        <w:ind w:left="0"/>
        <w:jc w:val="both"/>
        <w:rPr>
          <w:sz w:val="22"/>
          <w:szCs w:val="22"/>
        </w:rPr>
      </w:pPr>
    </w:p>
    <w:p w:rsidR="00B31C19" w:rsidRDefault="00B31C19" w:rsidP="00A81D5C">
      <w:pPr>
        <w:autoSpaceDE w:val="0"/>
        <w:autoSpaceDN w:val="0"/>
        <w:adjustRightInd w:val="0"/>
        <w:rPr>
          <w:i/>
          <w:color w:val="000000"/>
          <w:sz w:val="22"/>
          <w:szCs w:val="22"/>
          <w:shd w:val="clear" w:color="auto" w:fill="FFFFFF"/>
        </w:rPr>
        <w:sectPr w:rsidR="00B31C19" w:rsidSect="00BA05A5">
          <w:footerReference w:type="even" r:id="rId15"/>
          <w:headerReference w:type="firs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61A9" w:rsidRDefault="00BF61A9" w:rsidP="00BF61A9">
      <w:pPr>
        <w:tabs>
          <w:tab w:val="right" w:leader="underscore" w:pos="8505"/>
        </w:tabs>
        <w:jc w:val="both"/>
        <w:rPr>
          <w:b/>
          <w:sz w:val="24"/>
          <w:szCs w:val="24"/>
        </w:rPr>
      </w:pPr>
      <w:r w:rsidRPr="00370281">
        <w:rPr>
          <w:i/>
        </w:rPr>
        <w:lastRenderedPageBreak/>
        <w:t xml:space="preserve">       </w:t>
      </w:r>
      <w:r w:rsidR="00753085" w:rsidRPr="00753085">
        <w:rPr>
          <w:b/>
          <w:sz w:val="24"/>
          <w:szCs w:val="24"/>
        </w:rPr>
        <w:t>12</w:t>
      </w:r>
      <w:r w:rsidRPr="001B4984">
        <w:rPr>
          <w:b/>
          <w:bCs/>
          <w:spacing w:val="-2"/>
          <w:sz w:val="24"/>
          <w:szCs w:val="24"/>
        </w:rPr>
        <w:t xml:space="preserve">. УЧЕБНО-МЕТОДИЧЕСКОЕ И ИНФОРМАЦИОННОЕ </w:t>
      </w:r>
      <w:r w:rsidRPr="001B4984">
        <w:rPr>
          <w:b/>
          <w:spacing w:val="-2"/>
          <w:sz w:val="24"/>
          <w:szCs w:val="24"/>
        </w:rPr>
        <w:t>ОБЕСПЕЧЕНИЕ</w:t>
      </w:r>
      <w:r w:rsidRPr="001B498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ПРАКТИКИ</w:t>
      </w:r>
    </w:p>
    <w:p w:rsidR="00423FAA" w:rsidRDefault="00423FAA" w:rsidP="00423FAA">
      <w:pPr>
        <w:tabs>
          <w:tab w:val="right" w:leader="underscore" w:pos="8505"/>
        </w:tabs>
        <w:suppressAutoHyphens/>
        <w:spacing w:line="100" w:lineRule="atLeast"/>
        <w:jc w:val="right"/>
        <w:rPr>
          <w:b/>
          <w:sz w:val="18"/>
          <w:szCs w:val="18"/>
          <w:lang w:eastAsia="ar-SA"/>
        </w:rPr>
      </w:pPr>
      <w:r w:rsidRPr="00423FAA">
        <w:rPr>
          <w:b/>
          <w:sz w:val="18"/>
          <w:szCs w:val="18"/>
          <w:lang w:eastAsia="ar-SA"/>
        </w:rPr>
        <w:t xml:space="preserve">Таблица </w:t>
      </w:r>
      <w:r w:rsidR="00FE7C3D">
        <w:rPr>
          <w:b/>
          <w:sz w:val="18"/>
          <w:szCs w:val="18"/>
          <w:lang w:eastAsia="ar-SA"/>
        </w:rPr>
        <w:t xml:space="preserve"> 6</w:t>
      </w: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"/>
        <w:gridCol w:w="1820"/>
        <w:gridCol w:w="3388"/>
        <w:gridCol w:w="1582"/>
        <w:gridCol w:w="2166"/>
        <w:gridCol w:w="665"/>
        <w:gridCol w:w="3122"/>
        <w:gridCol w:w="1981"/>
      </w:tblGrid>
      <w:tr w:rsidR="001A02D8" w:rsidRPr="001A02D8" w:rsidTr="00334789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sz w:val="22"/>
                <w:szCs w:val="22"/>
                <w:lang w:eastAsia="ar-SA"/>
              </w:rPr>
              <w:t xml:space="preserve">№ </w:t>
            </w:r>
            <w:proofErr w:type="gramStart"/>
            <w:r w:rsidRPr="001A02D8">
              <w:rPr>
                <w:b/>
                <w:sz w:val="22"/>
                <w:szCs w:val="22"/>
                <w:lang w:eastAsia="ar-SA"/>
              </w:rPr>
              <w:t>п</w:t>
            </w:r>
            <w:proofErr w:type="gramEnd"/>
            <w:r w:rsidRPr="001A02D8">
              <w:rPr>
                <w:b/>
                <w:sz w:val="22"/>
                <w:szCs w:val="22"/>
                <w:lang w:eastAsia="ar-SA"/>
              </w:rPr>
              <w:t>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>Авто</w:t>
            </w:r>
            <w:proofErr w:type="gramStart"/>
            <w:r w:rsidRPr="001A02D8">
              <w:rPr>
                <w:b/>
                <w:bCs/>
                <w:sz w:val="22"/>
                <w:szCs w:val="22"/>
                <w:lang w:eastAsia="ar-SA"/>
              </w:rPr>
              <w:t>р(</w:t>
            </w:r>
            <w:proofErr w:type="gramEnd"/>
            <w:r w:rsidRPr="001A02D8">
              <w:rPr>
                <w:b/>
                <w:bCs/>
                <w:sz w:val="22"/>
                <w:szCs w:val="22"/>
                <w:lang w:eastAsia="ar-SA"/>
              </w:rPr>
              <w:t>ы)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 xml:space="preserve"> издания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 xml:space="preserve">Адрес сайта ЭБС 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                         </w:t>
            </w:r>
            <w:r w:rsidRPr="001A02D8">
              <w:rPr>
                <w:b/>
                <w:bCs/>
                <w:i/>
                <w:sz w:val="22"/>
                <w:szCs w:val="22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>Количество экземпляров в библиотеке Университета, экз.</w:t>
            </w:r>
          </w:p>
        </w:tc>
      </w:tr>
      <w:tr w:rsidR="001A02D8" w:rsidRPr="001A02D8" w:rsidTr="00334789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A02D8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A02D8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A02D8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A02D8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A02D8"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A02D8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A02D8"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18"/>
                <w:szCs w:val="18"/>
                <w:lang w:eastAsia="ar-SA"/>
              </w:rPr>
              <w:t>8</w:t>
            </w:r>
          </w:p>
        </w:tc>
      </w:tr>
      <w:tr w:rsidR="001A02D8" w:rsidRPr="001A02D8" w:rsidTr="00334789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1A02D8">
              <w:rPr>
                <w:b/>
                <w:sz w:val="24"/>
                <w:szCs w:val="24"/>
                <w:lang w:eastAsia="ar-SA"/>
              </w:rPr>
              <w:t>12.1 Основная литература, в том числе электронные издания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1A02D8" w:rsidRPr="001A02D8" w:rsidTr="00334789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A02D8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Никитченков А.Ю.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Фольклор в системе филологической и методической подготовки педагогов начальной школы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Монография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М.:МПГУ,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2013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F7622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hyperlink r:id="rId17" w:history="1">
              <w:r w:rsidR="001A02D8" w:rsidRPr="001A02D8">
                <w:rPr>
                  <w:i/>
                  <w:color w:val="0000FF"/>
                  <w:u w:val="single"/>
                  <w:lang w:eastAsia="ar-SA"/>
                </w:rPr>
                <w:t>http://znanium.com/catalog/product/757877</w:t>
              </w:r>
            </w:hyperlink>
          </w:p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A02D8">
              <w:rPr>
                <w:lang w:eastAsia="ar-SA"/>
              </w:rPr>
              <w:t>–</w:t>
            </w:r>
          </w:p>
        </w:tc>
      </w:tr>
      <w:tr w:rsidR="001A02D8" w:rsidRPr="001A02D8" w:rsidTr="00334789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1A02D8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proofErr w:type="spellStart"/>
            <w:r w:rsidRPr="001A02D8">
              <w:rPr>
                <w:i/>
                <w:lang w:eastAsia="ar-SA"/>
              </w:rPr>
              <w:t>Гагаев</w:t>
            </w:r>
            <w:proofErr w:type="spellEnd"/>
            <w:r w:rsidRPr="001A02D8">
              <w:rPr>
                <w:i/>
                <w:lang w:eastAsia="ar-SA"/>
              </w:rPr>
              <w:t xml:space="preserve"> А.А.., </w:t>
            </w:r>
            <w:proofErr w:type="spellStart"/>
            <w:r w:rsidRPr="001A02D8">
              <w:rPr>
                <w:i/>
                <w:lang w:eastAsia="ar-SA"/>
              </w:rPr>
              <w:t>Гагаев</w:t>
            </w:r>
            <w:proofErr w:type="spellEnd"/>
            <w:r w:rsidRPr="001A02D8">
              <w:rPr>
                <w:i/>
                <w:lang w:eastAsia="ar-SA"/>
              </w:rPr>
              <w:t xml:space="preserve"> П.А.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Русская цивилизация и фольклор. Мир сказки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Монография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М.: ИЦ РИОР: НИЦ ИНФРА-М,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2014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F7622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hyperlink r:id="rId18" w:history="1">
              <w:r w:rsidR="001A02D8" w:rsidRPr="001A02D8">
                <w:rPr>
                  <w:i/>
                  <w:color w:val="0000FF"/>
                  <w:u w:val="single"/>
                  <w:lang w:eastAsia="ar-SA"/>
                </w:rPr>
                <w:t>http://znanium.com/catalog/product/453150</w:t>
              </w:r>
            </w:hyperlink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A02D8">
              <w:rPr>
                <w:lang w:eastAsia="ar-SA"/>
              </w:rPr>
              <w:t>–</w:t>
            </w:r>
          </w:p>
        </w:tc>
      </w:tr>
      <w:tr w:rsidR="001A02D8" w:rsidRPr="001A02D8" w:rsidTr="00334789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1A02D8">
              <w:rPr>
                <w:iCs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Сост. А.Т. Хроленко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Язык фольклора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Хрестоматия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М.: Флинта: Наука,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sz w:val="24"/>
                <w:szCs w:val="24"/>
                <w:lang w:eastAsia="ar-SA"/>
              </w:rPr>
            </w:pPr>
            <w:r w:rsidRPr="001A02D8">
              <w:rPr>
                <w:i/>
                <w:lang w:eastAsia="ar-SA"/>
              </w:rPr>
              <w:t>2005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F7622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hyperlink r:id="rId19" w:history="1">
              <w:r w:rsidR="001A02D8" w:rsidRPr="001A02D8">
                <w:rPr>
                  <w:i/>
                  <w:color w:val="0000FF"/>
                  <w:u w:val="single"/>
                  <w:lang w:eastAsia="ar-SA"/>
                </w:rPr>
                <w:t>http://znanium.com/catalog/product/331808</w:t>
              </w:r>
            </w:hyperlink>
          </w:p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–</w:t>
            </w:r>
          </w:p>
        </w:tc>
      </w:tr>
      <w:tr w:rsidR="001A02D8" w:rsidRPr="001A02D8" w:rsidTr="00334789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 w:rsidRPr="001A02D8">
              <w:rPr>
                <w:iCs/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Аникин В. П.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Русское устное народное творчество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Учебник для вузов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М.</w:t>
            </w:r>
            <w:proofErr w:type="gramStart"/>
            <w:r w:rsidRPr="001A02D8">
              <w:rPr>
                <w:i/>
                <w:lang w:eastAsia="ar-SA"/>
              </w:rPr>
              <w:t xml:space="preserve"> :</w:t>
            </w:r>
            <w:proofErr w:type="gramEnd"/>
            <w:r w:rsidRPr="001A02D8">
              <w:rPr>
                <w:i/>
                <w:lang w:eastAsia="ar-SA"/>
              </w:rPr>
              <w:t xml:space="preserve"> Высшая школа,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2009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i/>
              </w:rPr>
            </w:pPr>
            <w:r w:rsidRPr="001A02D8">
              <w:rPr>
                <w:i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1</w:t>
            </w:r>
          </w:p>
        </w:tc>
      </w:tr>
      <w:tr w:rsidR="001A02D8" w:rsidRPr="001A02D8" w:rsidTr="00334789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 w:rsidRPr="001A02D8">
              <w:rPr>
                <w:iCs/>
                <w:lang w:eastAsia="ar-SA"/>
              </w:rPr>
              <w:t>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сост. В. П. Аникин.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Русское устное народное творчество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Хрестоматия; учебное пособие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М.</w:t>
            </w:r>
            <w:proofErr w:type="gramStart"/>
            <w:r w:rsidRPr="001A02D8">
              <w:rPr>
                <w:i/>
                <w:lang w:eastAsia="ar-SA"/>
              </w:rPr>
              <w:t xml:space="preserve"> :</w:t>
            </w:r>
            <w:proofErr w:type="gramEnd"/>
            <w:r w:rsidRPr="001A02D8">
              <w:rPr>
                <w:i/>
                <w:lang w:eastAsia="ar-SA"/>
              </w:rPr>
              <w:t xml:space="preserve"> Высшая школа.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2006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i/>
              </w:rPr>
            </w:pPr>
            <w:r w:rsidRPr="001A02D8">
              <w:rPr>
                <w:i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10</w:t>
            </w:r>
          </w:p>
        </w:tc>
      </w:tr>
      <w:tr w:rsidR="001A02D8" w:rsidRPr="001A02D8" w:rsidTr="00334789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 w:rsidRPr="001A02D8">
              <w:rPr>
                <w:iCs/>
                <w:lang w:eastAsia="ar-SA"/>
              </w:rPr>
              <w:t>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ред., сост. Ю. Г. Круглов, сост. О. Ю. Круглов, сост. Т. В. Смирнова.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Русское устное народное творчество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Хрестоматия по фольклористике: учебное пособие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М.</w:t>
            </w:r>
            <w:proofErr w:type="gramStart"/>
            <w:r w:rsidRPr="001A02D8">
              <w:rPr>
                <w:i/>
                <w:lang w:eastAsia="ar-SA"/>
              </w:rPr>
              <w:t xml:space="preserve"> :</w:t>
            </w:r>
            <w:proofErr w:type="gramEnd"/>
            <w:r w:rsidRPr="001A02D8">
              <w:rPr>
                <w:i/>
                <w:lang w:eastAsia="ar-SA"/>
              </w:rPr>
              <w:t xml:space="preserve"> Высшая школа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2003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i/>
              </w:rPr>
            </w:pPr>
            <w:r w:rsidRPr="001A02D8">
              <w:rPr>
                <w:i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1A02D8" w:rsidRPr="001A02D8" w:rsidTr="00334789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  <w:r w:rsidRPr="001A02D8">
              <w:rPr>
                <w:b/>
                <w:sz w:val="24"/>
                <w:szCs w:val="24"/>
                <w:lang w:eastAsia="ar-SA"/>
              </w:rPr>
              <w:t>12.2. Дополнительная литература, в том числе электронные издания</w:t>
            </w:r>
            <w:r w:rsidRPr="001A02D8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</w:tr>
      <w:tr w:rsidR="001A02D8" w:rsidRPr="001A02D8" w:rsidTr="00334789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A02D8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 w:rsidRPr="001A02D8">
              <w:rPr>
                <w:i/>
                <w:lang w:eastAsia="ar-SA"/>
              </w:rPr>
              <w:t>Пропп</w:t>
            </w:r>
            <w:proofErr w:type="spellEnd"/>
            <w:r w:rsidRPr="001A02D8">
              <w:rPr>
                <w:i/>
                <w:lang w:eastAsia="ar-SA"/>
              </w:rPr>
              <w:t xml:space="preserve"> В. Я.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Морфология волшебной сказки 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Монография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М.</w:t>
            </w:r>
            <w:proofErr w:type="gramStart"/>
            <w:r w:rsidRPr="001A02D8">
              <w:rPr>
                <w:i/>
                <w:lang w:eastAsia="ar-SA"/>
              </w:rPr>
              <w:t xml:space="preserve"> :</w:t>
            </w:r>
            <w:proofErr w:type="gramEnd"/>
            <w:r w:rsidRPr="001A02D8">
              <w:rPr>
                <w:i/>
                <w:lang w:eastAsia="ar-SA"/>
              </w:rPr>
              <w:t xml:space="preserve"> Лабиринт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2001.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i/>
              </w:rPr>
            </w:pPr>
            <w:r w:rsidRPr="001A02D8">
              <w:rPr>
                <w:i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1</w:t>
            </w:r>
          </w:p>
        </w:tc>
      </w:tr>
      <w:tr w:rsidR="001A02D8" w:rsidRPr="001A02D8" w:rsidTr="00334789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A02D8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Кравцов Н.И.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Славянский фольклор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Учебник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М.</w:t>
            </w:r>
            <w:proofErr w:type="gramStart"/>
            <w:r w:rsidRPr="001A02D8">
              <w:rPr>
                <w:i/>
                <w:lang w:eastAsia="ar-SA"/>
              </w:rPr>
              <w:t xml:space="preserve"> :</w:t>
            </w:r>
            <w:proofErr w:type="gramEnd"/>
            <w:r w:rsidRPr="001A02D8">
              <w:rPr>
                <w:i/>
                <w:lang w:eastAsia="ar-SA"/>
              </w:rPr>
              <w:t xml:space="preserve"> Издательство Московского университета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1976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i/>
              </w:rPr>
            </w:pPr>
            <w:r w:rsidRPr="001A02D8">
              <w:rPr>
                <w:i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1</w:t>
            </w:r>
          </w:p>
        </w:tc>
      </w:tr>
      <w:tr w:rsidR="001A02D8" w:rsidRPr="001A02D8" w:rsidTr="00334789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A02D8">
              <w:rPr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сост.: </w:t>
            </w:r>
            <w:proofErr w:type="spellStart"/>
            <w:r w:rsidRPr="001A02D8">
              <w:rPr>
                <w:i/>
                <w:lang w:eastAsia="ar-SA"/>
              </w:rPr>
              <w:t>Шаповалова</w:t>
            </w:r>
            <w:proofErr w:type="spellEnd"/>
            <w:r w:rsidRPr="001A02D8">
              <w:rPr>
                <w:i/>
                <w:lang w:eastAsia="ar-SA"/>
              </w:rPr>
              <w:t xml:space="preserve"> Г. Г.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Лаврентьева. Л. С.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Традиционные обряды и обрядовый фольклор русских Поволжья 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Сборник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Л.</w:t>
            </w:r>
            <w:proofErr w:type="gramStart"/>
            <w:r w:rsidRPr="001A02D8">
              <w:rPr>
                <w:i/>
                <w:lang w:eastAsia="ar-SA"/>
              </w:rPr>
              <w:t xml:space="preserve"> :</w:t>
            </w:r>
            <w:proofErr w:type="gramEnd"/>
            <w:r w:rsidRPr="001A02D8">
              <w:rPr>
                <w:i/>
                <w:lang w:eastAsia="ar-SA"/>
              </w:rPr>
              <w:t xml:space="preserve"> Наука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1985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i/>
              </w:rPr>
            </w:pPr>
            <w:r w:rsidRPr="001A02D8">
              <w:rPr>
                <w:i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1</w:t>
            </w:r>
          </w:p>
        </w:tc>
      </w:tr>
      <w:tr w:rsidR="001A02D8" w:rsidRPr="001A02D8" w:rsidTr="00334789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A02D8">
              <w:rPr>
                <w:lang w:eastAsia="ar-SA"/>
              </w:rPr>
              <w:t>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ind w:firstLine="25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Уваров Н.В.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Вологодчина в русском фольклоре: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lastRenderedPageBreak/>
              <w:t xml:space="preserve">Хрестоматия, </w:t>
            </w:r>
            <w:r w:rsidRPr="001A02D8">
              <w:rPr>
                <w:i/>
                <w:lang w:eastAsia="ar-SA"/>
              </w:rPr>
              <w:lastRenderedPageBreak/>
              <w:t>учебное пособие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lastRenderedPageBreak/>
              <w:t>М.: Инфра-</w:t>
            </w:r>
            <w:r w:rsidRPr="001A02D8">
              <w:rPr>
                <w:i/>
                <w:lang w:eastAsia="ar-SA"/>
              </w:rPr>
              <w:lastRenderedPageBreak/>
              <w:t xml:space="preserve">Инженерия,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lastRenderedPageBreak/>
              <w:t>2014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F7622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20" w:history="1">
              <w:r w:rsidR="001A02D8" w:rsidRPr="001A02D8">
                <w:rPr>
                  <w:i/>
                  <w:color w:val="0000FF"/>
                  <w:u w:val="single"/>
                  <w:lang w:eastAsia="ar-SA"/>
                </w:rPr>
                <w:t>http://znanium.com/catalog/product</w:t>
              </w:r>
              <w:r w:rsidR="001A02D8" w:rsidRPr="001A02D8">
                <w:rPr>
                  <w:i/>
                  <w:color w:val="0000FF"/>
                  <w:u w:val="single"/>
                  <w:lang w:eastAsia="ar-SA"/>
                </w:rPr>
                <w:lastRenderedPageBreak/>
                <w:t>/519909</w:t>
              </w:r>
            </w:hyperlink>
          </w:p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lastRenderedPageBreak/>
              <w:t>–</w:t>
            </w:r>
          </w:p>
        </w:tc>
      </w:tr>
      <w:tr w:rsidR="001A02D8" w:rsidRPr="001A02D8" w:rsidTr="00334789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A02D8">
              <w:rPr>
                <w:lang w:eastAsia="ar-SA"/>
              </w:rPr>
              <w:lastRenderedPageBreak/>
              <w:t>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ind w:firstLine="25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Ф. Ф. </w:t>
            </w:r>
            <w:proofErr w:type="spellStart"/>
            <w:r w:rsidRPr="001A02D8">
              <w:rPr>
                <w:i/>
                <w:lang w:eastAsia="ar-SA"/>
              </w:rPr>
              <w:t>Болонев</w:t>
            </w:r>
            <w:proofErr w:type="spellEnd"/>
            <w:r w:rsidRPr="001A02D8">
              <w:rPr>
                <w:i/>
                <w:lang w:eastAsia="ar-SA"/>
              </w:rPr>
              <w:t xml:space="preserve">, 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ind w:firstLine="25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М. Н. Мельников / ред. А. И. Федоров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Хороводные и игровые песни Сибири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Сборник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Новосибирск</w:t>
            </w:r>
            <w:proofErr w:type="gramStart"/>
            <w:r w:rsidRPr="001A02D8">
              <w:rPr>
                <w:i/>
                <w:lang w:eastAsia="ar-SA"/>
              </w:rPr>
              <w:t xml:space="preserve"> :</w:t>
            </w:r>
            <w:proofErr w:type="gramEnd"/>
            <w:r w:rsidRPr="001A02D8">
              <w:rPr>
                <w:i/>
                <w:lang w:eastAsia="ar-SA"/>
              </w:rPr>
              <w:t xml:space="preserve"> Наука,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1985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i/>
              </w:rPr>
            </w:pPr>
            <w:r w:rsidRPr="001A02D8">
              <w:rPr>
                <w:i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1</w:t>
            </w:r>
          </w:p>
        </w:tc>
      </w:tr>
      <w:tr w:rsidR="001A02D8" w:rsidRPr="001A02D8" w:rsidTr="00334789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CA03CE" w:rsidP="001A02D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Библиотека русского фольклора. Былины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М.: Советская Россия,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1988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i/>
              </w:rPr>
            </w:pPr>
            <w:r w:rsidRPr="001A02D8">
              <w:rPr>
                <w:i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1</w:t>
            </w:r>
          </w:p>
        </w:tc>
      </w:tr>
      <w:tr w:rsidR="001A02D8" w:rsidRPr="001A02D8" w:rsidTr="00334789">
        <w:tc>
          <w:tcPr>
            <w:tcW w:w="151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1A02D8">
              <w:rPr>
                <w:b/>
                <w:bCs/>
                <w:sz w:val="24"/>
                <w:szCs w:val="24"/>
                <w:lang w:eastAsia="en-US"/>
              </w:rPr>
              <w:t>12.3. Методические материалы</w:t>
            </w:r>
            <w:r w:rsidRPr="001A02D8">
              <w:rPr>
                <w:b/>
                <w:sz w:val="24"/>
                <w:szCs w:val="24"/>
                <w:lang w:eastAsia="en-US"/>
              </w:rPr>
              <w:t xml:space="preserve">  (указания, рекомендации  по освоению практики  авторов РГУ им. А. Н. Косыгина)</w:t>
            </w:r>
          </w:p>
        </w:tc>
      </w:tr>
      <w:tr w:rsidR="001A02D8" w:rsidRPr="001A02D8" w:rsidTr="00334789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37167C" w:rsidRDefault="001A02D8" w:rsidP="001A02D8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37167C">
              <w:rPr>
                <w:iCs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ind w:firstLine="25"/>
              <w:rPr>
                <w:i/>
                <w:iCs/>
                <w:lang w:eastAsia="ar-SA"/>
              </w:rPr>
            </w:pPr>
            <w:proofErr w:type="spellStart"/>
            <w:r w:rsidRPr="001A02D8">
              <w:rPr>
                <w:i/>
                <w:iCs/>
                <w:lang w:eastAsia="ar-SA"/>
              </w:rPr>
              <w:t>Завельская</w:t>
            </w:r>
            <w:proofErr w:type="spellEnd"/>
            <w:r w:rsidRPr="001A02D8">
              <w:rPr>
                <w:i/>
                <w:iCs/>
                <w:lang w:eastAsia="ar-SA"/>
              </w:rPr>
              <w:t xml:space="preserve"> Д.А.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Методические указания по собиранию, систематизации и оформлению фольклорного материала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Методические 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i/>
                <w:lang w:eastAsia="ar-SA"/>
              </w:rPr>
              <w:t>указания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Утверждено на заседании кафедры   протокол № 5 </w:t>
            </w:r>
            <w:proofErr w:type="gramStart"/>
            <w:r w:rsidRPr="001A02D8">
              <w:rPr>
                <w:i/>
                <w:lang w:eastAsia="ar-SA"/>
              </w:rPr>
              <w:t>от</w:t>
            </w:r>
            <w:proofErr w:type="gramEnd"/>
            <w:r w:rsidRPr="001A02D8">
              <w:rPr>
                <w:i/>
                <w:lang w:eastAsia="ar-SA"/>
              </w:rPr>
              <w:t xml:space="preserve">  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1A02D8">
              <w:rPr>
                <w:i/>
                <w:lang w:eastAsia="ar-SA"/>
              </w:rPr>
              <w:t>05.05.18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2018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</w:p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ЭИОС</w:t>
            </w:r>
          </w:p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A02D8" w:rsidRPr="001A02D8" w:rsidRDefault="001A02D8" w:rsidP="001A02D8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–</w:t>
            </w:r>
            <w:r>
              <w:rPr>
                <w:sz w:val="24"/>
                <w:szCs w:val="24"/>
                <w:lang w:eastAsia="ar-SA"/>
              </w:rPr>
              <w:t xml:space="preserve"> </w:t>
            </w:r>
          </w:p>
        </w:tc>
      </w:tr>
    </w:tbl>
    <w:p w:rsidR="001A02D8" w:rsidRDefault="001A02D8" w:rsidP="00423FAA">
      <w:pPr>
        <w:tabs>
          <w:tab w:val="right" w:leader="underscore" w:pos="8505"/>
        </w:tabs>
        <w:suppressAutoHyphens/>
        <w:spacing w:line="100" w:lineRule="atLeast"/>
        <w:jc w:val="right"/>
        <w:rPr>
          <w:b/>
          <w:sz w:val="18"/>
          <w:szCs w:val="18"/>
          <w:lang w:eastAsia="ar-SA"/>
        </w:rPr>
      </w:pPr>
    </w:p>
    <w:p w:rsidR="00755BC9" w:rsidRDefault="00755BC9" w:rsidP="00B015C1">
      <w:pPr>
        <w:pStyle w:val="af6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755BC9">
        <w:rPr>
          <w:rFonts w:ascii="Times New Roman" w:hAnsi="Times New Roman" w:cs="Times New Roman"/>
          <w:b/>
        </w:rPr>
        <w:t>12.</w:t>
      </w:r>
      <w:r w:rsidR="00B44FA7">
        <w:rPr>
          <w:rFonts w:ascii="Times New Roman" w:hAnsi="Times New Roman" w:cs="Times New Roman"/>
          <w:b/>
        </w:rPr>
        <w:t>3</w:t>
      </w:r>
      <w:r w:rsidRPr="00755BC9">
        <w:rPr>
          <w:rFonts w:ascii="Times New Roman" w:hAnsi="Times New Roman" w:cs="Times New Roman"/>
          <w:b/>
        </w:rPr>
        <w:t xml:space="preserve">  Информационное обеспечение </w:t>
      </w:r>
      <w:r w:rsidR="00DD0937">
        <w:rPr>
          <w:rFonts w:ascii="Times New Roman" w:hAnsi="Times New Roman" w:cs="Times New Roman"/>
          <w:b/>
        </w:rPr>
        <w:t>учебного процесса в период практики</w:t>
      </w:r>
    </w:p>
    <w:p w:rsidR="009326AC" w:rsidRPr="009326AC" w:rsidRDefault="009326AC" w:rsidP="009326AC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12</w:t>
      </w:r>
      <w:r w:rsidRPr="009326AC">
        <w:rPr>
          <w:rFonts w:eastAsia="Arial Unicode MS"/>
          <w:sz w:val="24"/>
          <w:szCs w:val="24"/>
        </w:rPr>
        <w:t>.</w:t>
      </w:r>
      <w:r w:rsidR="00B44FA7">
        <w:rPr>
          <w:rFonts w:eastAsia="Arial Unicode MS"/>
          <w:sz w:val="24"/>
          <w:szCs w:val="24"/>
        </w:rPr>
        <w:t>3</w:t>
      </w:r>
      <w:r w:rsidRPr="009326AC">
        <w:rPr>
          <w:rFonts w:eastAsia="Arial Unicode MS"/>
          <w:sz w:val="24"/>
          <w:szCs w:val="24"/>
        </w:rPr>
        <w:t>.1. Ресурсы электронной библиотеки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ЭБС </w:t>
      </w:r>
      <w:proofErr w:type="spellStart"/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Znanium</w:t>
      </w:r>
      <w:proofErr w:type="spellEnd"/>
      <w:r w:rsidRPr="009326AC">
        <w:rPr>
          <w:rFonts w:eastAsia="Arial Unicode MS"/>
          <w:b/>
          <w:i/>
          <w:sz w:val="24"/>
          <w:szCs w:val="24"/>
          <w:lang w:eastAsia="ar-SA"/>
        </w:rPr>
        <w:t>.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com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» научно-издательского центра «Инфра-М» </w:t>
      </w:r>
      <w:hyperlink r:id="rId21" w:history="1"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http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znanium</w:t>
        </w:r>
        <w:proofErr w:type="spellEnd"/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com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/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9326AC" w:rsidRPr="009326AC" w:rsidRDefault="009326AC" w:rsidP="009326AC">
      <w:pPr>
        <w:suppressAutoHyphens/>
        <w:spacing w:line="100" w:lineRule="atLeast"/>
        <w:ind w:left="720"/>
        <w:rPr>
          <w:b/>
          <w:i/>
          <w:sz w:val="24"/>
          <w:szCs w:val="24"/>
          <w:lang w:eastAsia="ar-SA"/>
        </w:rPr>
      </w:pPr>
      <w:r w:rsidRPr="009326AC">
        <w:rPr>
          <w:b/>
          <w:i/>
          <w:sz w:val="24"/>
          <w:szCs w:val="24"/>
          <w:lang w:eastAsia="ar-SA"/>
        </w:rPr>
        <w:t>Электронные издания «РГУ им. А.Н. Косыгина» на платформе ЭБС «</w:t>
      </w:r>
      <w:proofErr w:type="spellStart"/>
      <w:r w:rsidRPr="009326AC">
        <w:rPr>
          <w:b/>
          <w:i/>
          <w:sz w:val="24"/>
          <w:szCs w:val="24"/>
          <w:lang w:val="en-US" w:eastAsia="ar-SA"/>
        </w:rPr>
        <w:t>Znanium</w:t>
      </w:r>
      <w:proofErr w:type="spellEnd"/>
      <w:r w:rsidRPr="009326AC">
        <w:rPr>
          <w:b/>
          <w:i/>
          <w:sz w:val="24"/>
          <w:szCs w:val="24"/>
          <w:lang w:eastAsia="ar-SA"/>
        </w:rPr>
        <w:t>.</w:t>
      </w:r>
      <w:r w:rsidRPr="009326AC">
        <w:rPr>
          <w:b/>
          <w:i/>
          <w:sz w:val="24"/>
          <w:szCs w:val="24"/>
          <w:lang w:val="en-US" w:eastAsia="ar-SA"/>
        </w:rPr>
        <w:t>com</w:t>
      </w:r>
      <w:r w:rsidRPr="009326AC">
        <w:rPr>
          <w:b/>
          <w:i/>
          <w:sz w:val="24"/>
          <w:szCs w:val="24"/>
          <w:lang w:eastAsia="ar-SA"/>
        </w:rPr>
        <w:t xml:space="preserve">» </w:t>
      </w:r>
      <w:hyperlink r:id="rId22" w:history="1">
        <w:r w:rsidRPr="009326AC">
          <w:rPr>
            <w:b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b/>
            <w:i/>
            <w:sz w:val="24"/>
            <w:szCs w:val="24"/>
            <w:lang w:val="en-US" w:eastAsia="ar-SA"/>
          </w:rPr>
          <w:t>znanium</w:t>
        </w:r>
        <w:proofErr w:type="spellEnd"/>
        <w:r w:rsidRPr="009326AC">
          <w:rPr>
            <w:b/>
            <w:i/>
            <w:sz w:val="24"/>
            <w:szCs w:val="24"/>
            <w:lang w:eastAsia="ar-SA"/>
          </w:rPr>
          <w:t>.</w:t>
        </w:r>
        <w:r w:rsidRPr="009326AC">
          <w:rPr>
            <w:b/>
            <w:i/>
            <w:sz w:val="24"/>
            <w:szCs w:val="24"/>
            <w:lang w:val="en-US" w:eastAsia="ar-SA"/>
          </w:rPr>
          <w:t>com</w:t>
        </w:r>
        <w:r w:rsidRPr="009326AC">
          <w:rPr>
            <w:b/>
            <w:i/>
            <w:sz w:val="24"/>
            <w:szCs w:val="24"/>
            <w:lang w:eastAsia="ar-SA"/>
          </w:rPr>
          <w:t>/</w:t>
        </w:r>
      </w:hyperlink>
      <w:r w:rsidRPr="009326AC">
        <w:rPr>
          <w:b/>
          <w:i/>
          <w:sz w:val="24"/>
          <w:szCs w:val="24"/>
          <w:lang w:eastAsia="ar-SA"/>
        </w:rPr>
        <w:t xml:space="preserve">  (э</w:t>
      </w:r>
      <w:r w:rsidRPr="009326AC">
        <w:rPr>
          <w:i/>
          <w:sz w:val="24"/>
          <w:szCs w:val="24"/>
          <w:lang w:eastAsia="ar-SA"/>
        </w:rPr>
        <w:t xml:space="preserve">лектронные ресурсы: монографии, учебные пособия, </w:t>
      </w:r>
      <w:proofErr w:type="gramStart"/>
      <w:r w:rsidRPr="009326AC">
        <w:rPr>
          <w:i/>
          <w:sz w:val="24"/>
          <w:szCs w:val="24"/>
          <w:lang w:eastAsia="ar-SA"/>
        </w:rPr>
        <w:t>учебно-методическими</w:t>
      </w:r>
      <w:proofErr w:type="gramEnd"/>
      <w:r w:rsidRPr="009326AC">
        <w:rPr>
          <w:i/>
          <w:sz w:val="24"/>
          <w:szCs w:val="24"/>
          <w:lang w:eastAsia="ar-SA"/>
        </w:rPr>
        <w:t xml:space="preserve"> материалы, выпущенными в Университете за последние 10 лет);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ООО «ИВИС» </w:t>
      </w:r>
      <w:hyperlink r:id="rId23" w:history="1"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https://dlib.eastview.com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(</w:t>
      </w:r>
      <w:r w:rsidRPr="009326AC">
        <w:rPr>
          <w:rFonts w:eastAsia="Arial Unicode MS"/>
          <w:i/>
          <w:sz w:val="24"/>
          <w:szCs w:val="24"/>
          <w:lang w:eastAsia="ar-SA"/>
        </w:rPr>
        <w:t>электронные версии периодических изданий ООО «ИВИС»);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Web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of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Science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24" w:history="1"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webofknowledge</w:t>
        </w:r>
        <w:proofErr w:type="spellEnd"/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com</w:t>
        </w:r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/</w:t>
        </w:r>
      </w:hyperlink>
      <w:r w:rsidRPr="009326AC">
        <w:rPr>
          <w:rFonts w:eastAsia="Arial Unicode MS"/>
          <w:bCs/>
          <w:i/>
          <w:sz w:val="24"/>
          <w:szCs w:val="24"/>
          <w:lang w:eastAsia="ar-SA"/>
        </w:rPr>
        <w:t xml:space="preserve">  (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обширная международная универсальная реферативная база данных);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bCs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Scopus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25" w:history="1"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https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://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www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scopus</w:t>
        </w:r>
        <w:proofErr w:type="spellEnd"/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com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(международная универсальная реферативная база данных, </w:t>
      </w:r>
      <w:r w:rsidRPr="009326AC">
        <w:rPr>
          <w:rFonts w:eastAsia="Arial Unicode MS"/>
          <w:i/>
          <w:iCs/>
          <w:sz w:val="24"/>
          <w:szCs w:val="24"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bCs/>
          <w:i/>
          <w:sz w:val="24"/>
          <w:szCs w:val="24"/>
          <w:lang w:eastAsia="ar-SA"/>
        </w:rPr>
        <w:t>«</w:t>
      </w:r>
      <w:r w:rsidRPr="009326AC">
        <w:rPr>
          <w:rFonts w:eastAsia="Arial Unicode MS"/>
          <w:b/>
          <w:bCs/>
          <w:i/>
          <w:sz w:val="24"/>
          <w:szCs w:val="24"/>
          <w:lang w:val="sv-SE" w:eastAsia="ar-SA"/>
        </w:rPr>
        <w:t>SpringerNature</w:t>
      </w:r>
      <w:r w:rsidRPr="009326AC">
        <w:rPr>
          <w:rFonts w:eastAsia="Arial Unicode MS"/>
          <w:b/>
          <w:bCs/>
          <w:i/>
          <w:sz w:val="24"/>
          <w:szCs w:val="24"/>
          <w:lang w:eastAsia="ar-SA"/>
        </w:rPr>
        <w:t>»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hyperlink r:id="rId26" w:history="1"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http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://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www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springernature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com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gp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librarians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Научная электронная библиотека </w:t>
      </w:r>
      <w:proofErr w:type="gramStart"/>
      <w:r w:rsidRPr="009326AC">
        <w:rPr>
          <w:rFonts w:eastAsia="Arial Unicode MS"/>
          <w:b/>
          <w:i/>
          <w:sz w:val="24"/>
          <w:szCs w:val="24"/>
          <w:lang w:eastAsia="ar-SA"/>
        </w:rPr>
        <w:t>е</w:t>
      </w:r>
      <w:proofErr w:type="gramEnd"/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LIBRARY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>.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RU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27" w:history="1"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https://elibrary.ru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r w:rsidRPr="009326AC">
        <w:rPr>
          <w:rFonts w:eastAsia="Arial Unicode MS"/>
          <w:i/>
          <w:sz w:val="24"/>
          <w:szCs w:val="24"/>
          <w:lang w:eastAsia="ar-SA"/>
        </w:rPr>
        <w:t>(крупнейший российский информационный портал в области науки, технологии, медицины и образования);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bCs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ООО «Национальная электронная библиотека» (НЭБ) </w:t>
      </w:r>
      <w:hyperlink r:id="rId28" w:history="1"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http://нэб.рф/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учреждений;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b/>
          <w:bCs/>
          <w:i/>
          <w:sz w:val="24"/>
          <w:szCs w:val="24"/>
          <w:lang w:eastAsia="ar-SA"/>
        </w:rPr>
      </w:pPr>
      <w:r w:rsidRPr="009326AC">
        <w:rPr>
          <w:b/>
          <w:bCs/>
          <w:i/>
          <w:sz w:val="24"/>
          <w:szCs w:val="24"/>
          <w:lang w:eastAsia="ar-SA"/>
        </w:rPr>
        <w:t>«НЭИКОН»</w:t>
      </w:r>
      <w:r w:rsidRPr="009326AC">
        <w:rPr>
          <w:i/>
          <w:sz w:val="24"/>
          <w:szCs w:val="24"/>
          <w:lang w:val="en-US" w:eastAsia="ar-SA"/>
        </w:rPr>
        <w:t> </w:t>
      </w:r>
      <w:r w:rsidRPr="009326AC">
        <w:rPr>
          <w:i/>
          <w:sz w:val="24"/>
          <w:szCs w:val="24"/>
          <w:lang w:eastAsia="ar-SA"/>
        </w:rPr>
        <w:t xml:space="preserve"> </w:t>
      </w:r>
      <w:hyperlink r:id="rId29" w:history="1">
        <w:r w:rsidRPr="009326AC">
          <w:rPr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bCs/>
            <w:i/>
            <w:sz w:val="24"/>
            <w:szCs w:val="24"/>
            <w:lang w:eastAsia="ar-SA"/>
          </w:rPr>
          <w:t>://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www</w:t>
        </w:r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neicon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ru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/</w:t>
        </w:r>
      </w:hyperlink>
      <w:r w:rsidRPr="009326AC">
        <w:rPr>
          <w:i/>
          <w:sz w:val="24"/>
          <w:szCs w:val="24"/>
          <w:lang w:eastAsia="ar-SA"/>
        </w:rPr>
        <w:t xml:space="preserve"> </w:t>
      </w:r>
      <w:proofErr w:type="gramStart"/>
      <w:r w:rsidRPr="009326AC">
        <w:rPr>
          <w:i/>
          <w:sz w:val="24"/>
          <w:szCs w:val="24"/>
          <w:lang w:eastAsia="ar-SA"/>
        </w:rPr>
        <w:t xml:space="preserve">( </w:t>
      </w:r>
      <w:proofErr w:type="gramEnd"/>
      <w:r w:rsidRPr="009326AC">
        <w:rPr>
          <w:i/>
          <w:sz w:val="24"/>
          <w:szCs w:val="24"/>
          <w:lang w:eastAsia="ar-SA"/>
        </w:rPr>
        <w:t>доступ к современной зарубежной и отечественной научной периодической информации по гуманитарным и естественным наукам в электронной форме);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i/>
          <w:sz w:val="24"/>
          <w:szCs w:val="24"/>
          <w:lang w:eastAsia="ar-SA"/>
        </w:rPr>
      </w:pPr>
      <w:r w:rsidRPr="009326AC">
        <w:rPr>
          <w:b/>
          <w:bCs/>
          <w:i/>
          <w:sz w:val="24"/>
          <w:szCs w:val="24"/>
          <w:lang w:eastAsia="ar-SA"/>
        </w:rPr>
        <w:t>«</w:t>
      </w:r>
      <w:proofErr w:type="spellStart"/>
      <w:r w:rsidRPr="009326AC">
        <w:rPr>
          <w:b/>
          <w:bCs/>
          <w:i/>
          <w:sz w:val="24"/>
          <w:szCs w:val="24"/>
          <w:lang w:val="en-US" w:eastAsia="ar-SA"/>
        </w:rPr>
        <w:t>Polpred</w:t>
      </w:r>
      <w:proofErr w:type="spellEnd"/>
      <w:r w:rsidRPr="009326AC">
        <w:rPr>
          <w:b/>
          <w:bCs/>
          <w:i/>
          <w:sz w:val="24"/>
          <w:szCs w:val="24"/>
          <w:lang w:eastAsia="ar-SA"/>
        </w:rPr>
        <w:t>.</w:t>
      </w:r>
      <w:r w:rsidRPr="009326AC">
        <w:rPr>
          <w:b/>
          <w:bCs/>
          <w:i/>
          <w:sz w:val="24"/>
          <w:szCs w:val="24"/>
          <w:lang w:val="en-US" w:eastAsia="ar-SA"/>
        </w:rPr>
        <w:t>com</w:t>
      </w:r>
      <w:r w:rsidRPr="009326AC">
        <w:rPr>
          <w:b/>
          <w:bCs/>
          <w:i/>
          <w:sz w:val="24"/>
          <w:szCs w:val="24"/>
          <w:lang w:eastAsia="ar-SA"/>
        </w:rPr>
        <w:t xml:space="preserve"> Обзор СМИ» </w:t>
      </w:r>
      <w:hyperlink r:id="rId30" w:history="1">
        <w:r w:rsidRPr="009326AC">
          <w:rPr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bCs/>
            <w:i/>
            <w:sz w:val="24"/>
            <w:szCs w:val="24"/>
            <w:lang w:eastAsia="ar-SA"/>
          </w:rPr>
          <w:t>://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www</w:t>
        </w:r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polpred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com</w:t>
        </w:r>
      </w:hyperlink>
      <w:r w:rsidRPr="009326AC">
        <w:rPr>
          <w:b/>
          <w:bCs/>
          <w:i/>
          <w:sz w:val="24"/>
          <w:szCs w:val="24"/>
          <w:lang w:eastAsia="ar-SA"/>
        </w:rPr>
        <w:t xml:space="preserve"> (</w:t>
      </w:r>
      <w:r w:rsidRPr="009326AC">
        <w:rPr>
          <w:i/>
          <w:sz w:val="24"/>
          <w:szCs w:val="24"/>
          <w:lang w:eastAsia="ar-SA"/>
        </w:rPr>
        <w:t xml:space="preserve">статьи, интервью и др. </w:t>
      </w:r>
      <w:r w:rsidRPr="009326AC">
        <w:rPr>
          <w:bCs/>
          <w:i/>
          <w:iCs/>
          <w:sz w:val="24"/>
          <w:szCs w:val="24"/>
          <w:lang w:eastAsia="ar-SA"/>
        </w:rPr>
        <w:t>информагентств и деловой прессы за 15 лет</w:t>
      </w:r>
      <w:r w:rsidRPr="009326AC">
        <w:rPr>
          <w:i/>
          <w:sz w:val="24"/>
          <w:szCs w:val="24"/>
          <w:lang w:eastAsia="ar-SA"/>
        </w:rPr>
        <w:t>).</w:t>
      </w:r>
    </w:p>
    <w:p w:rsidR="009326AC" w:rsidRPr="009326AC" w:rsidRDefault="009326AC" w:rsidP="009326AC">
      <w:pPr>
        <w:tabs>
          <w:tab w:val="right" w:leader="underscore" w:pos="8505"/>
        </w:tabs>
        <w:suppressAutoHyphens/>
        <w:spacing w:line="100" w:lineRule="atLeast"/>
        <w:jc w:val="both"/>
        <w:rPr>
          <w:i/>
          <w:sz w:val="24"/>
          <w:szCs w:val="24"/>
          <w:lang w:eastAsia="ar-SA"/>
        </w:rPr>
      </w:pPr>
    </w:p>
    <w:p w:rsidR="009326AC" w:rsidRPr="009326AC" w:rsidRDefault="009326AC" w:rsidP="009326AC">
      <w:pPr>
        <w:tabs>
          <w:tab w:val="right" w:leader="underscore" w:pos="8505"/>
        </w:tabs>
        <w:suppressAutoHyphens/>
        <w:spacing w:line="100" w:lineRule="atLeast"/>
        <w:jc w:val="both"/>
        <w:rPr>
          <w:bCs/>
          <w:spacing w:val="-2"/>
          <w:sz w:val="24"/>
          <w:szCs w:val="24"/>
          <w:lang w:eastAsia="ar-SA"/>
        </w:rPr>
      </w:pPr>
      <w:r w:rsidRPr="009326AC">
        <w:rPr>
          <w:sz w:val="24"/>
          <w:szCs w:val="24"/>
          <w:lang w:eastAsia="ar-SA"/>
        </w:rPr>
        <w:t>12.</w:t>
      </w:r>
      <w:r w:rsidR="00B44FA7">
        <w:rPr>
          <w:sz w:val="24"/>
          <w:szCs w:val="24"/>
          <w:lang w:eastAsia="ar-SA"/>
        </w:rPr>
        <w:t>3</w:t>
      </w:r>
      <w:r w:rsidRPr="009326AC">
        <w:rPr>
          <w:sz w:val="24"/>
          <w:szCs w:val="24"/>
          <w:lang w:eastAsia="ar-SA"/>
        </w:rPr>
        <w:t>.2 Профессиональные базы данных</w:t>
      </w:r>
      <w:r w:rsidRPr="009326AC">
        <w:rPr>
          <w:iCs/>
          <w:sz w:val="24"/>
          <w:szCs w:val="24"/>
          <w:lang w:eastAsia="ar-SA"/>
        </w:rPr>
        <w:t xml:space="preserve">  и информационно-справочные системы</w:t>
      </w:r>
      <w:proofErr w:type="gramStart"/>
      <w:r w:rsidRPr="009326AC">
        <w:rPr>
          <w:iCs/>
          <w:sz w:val="24"/>
          <w:szCs w:val="24"/>
          <w:lang w:eastAsia="ar-SA"/>
        </w:rPr>
        <w:t xml:space="preserve"> :</w:t>
      </w:r>
      <w:proofErr w:type="gramEnd"/>
      <w:r w:rsidRPr="009326AC">
        <w:rPr>
          <w:iCs/>
          <w:sz w:val="24"/>
          <w:szCs w:val="24"/>
          <w:lang w:eastAsia="ar-SA"/>
        </w:rPr>
        <w:t xml:space="preserve"> </w:t>
      </w:r>
    </w:p>
    <w:p w:rsidR="009326AC" w:rsidRPr="009326AC" w:rsidRDefault="001F7622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1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www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gks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wps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wcm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connect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rosstat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_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main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rosstat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statistics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databases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 базы данных на Едином Интернет-портале Росстата;</w:t>
      </w:r>
    </w:p>
    <w:p w:rsidR="009326AC" w:rsidRPr="009326AC" w:rsidRDefault="001F7622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2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inion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resources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bazy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dannykh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inion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ran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 библиографические базы данных ИНИОН РАН по социальным и гуманитарным наукам;</w:t>
      </w:r>
    </w:p>
    <w:p w:rsidR="009326AC" w:rsidRPr="009326AC" w:rsidRDefault="001F7622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3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www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scopus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com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реферативная база данных </w:t>
      </w:r>
      <w:r w:rsidR="009326AC" w:rsidRPr="009326AC">
        <w:rPr>
          <w:i/>
          <w:iCs/>
          <w:sz w:val="24"/>
          <w:szCs w:val="24"/>
          <w:lang w:val="en-US" w:eastAsia="ar-SA"/>
        </w:rPr>
        <w:t>Scopus</w:t>
      </w:r>
      <w:r w:rsidR="009326AC" w:rsidRPr="009326AC">
        <w:rPr>
          <w:i/>
          <w:iCs/>
          <w:sz w:val="24"/>
          <w:szCs w:val="24"/>
          <w:lang w:eastAsia="ar-SA"/>
        </w:rPr>
        <w:t xml:space="preserve"> – международная универсальная реферативная база данных;</w:t>
      </w:r>
    </w:p>
    <w:p w:rsidR="009326AC" w:rsidRPr="009326AC" w:rsidRDefault="001F7622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4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elibrary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defaultx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asp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 </w:t>
      </w:r>
      <w:r w:rsidR="009326AC" w:rsidRPr="009326AC">
        <w:rPr>
          <w:i/>
          <w:iCs/>
          <w:sz w:val="24"/>
          <w:szCs w:val="24"/>
          <w:lang w:eastAsia="ar-SA"/>
        </w:rPr>
        <w:t>крупнейший российский информационный портал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>электронных журналов и баз данных по всем отраслям наук;</w:t>
      </w:r>
    </w:p>
    <w:p w:rsidR="009326AC" w:rsidRPr="009326AC" w:rsidRDefault="001F7622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5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arxiv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org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>— база данных полнотекстовых электронных публикаций научных статей по физике, математике, информатике;</w:t>
      </w:r>
    </w:p>
    <w:p w:rsidR="009326AC" w:rsidRPr="009326AC" w:rsidRDefault="009326AC" w:rsidP="009326AC">
      <w:pPr>
        <w:numPr>
          <w:ilvl w:val="0"/>
          <w:numId w:val="20"/>
        </w:numPr>
        <w:rPr>
          <w:sz w:val="24"/>
          <w:szCs w:val="24"/>
          <w:lang w:eastAsia="ar-SA"/>
        </w:rPr>
      </w:pPr>
      <w:r w:rsidRPr="009326AC">
        <w:rPr>
          <w:sz w:val="24"/>
          <w:szCs w:val="24"/>
          <w:lang w:eastAsia="ar-SA"/>
        </w:rPr>
        <w:t>http://www.garant.ru/ - Справочно-правовая система (СПС)  «Гарант», комплексная правовая поддержка пользователей по законод</w:t>
      </w:r>
      <w:r w:rsidRPr="009326AC">
        <w:rPr>
          <w:sz w:val="24"/>
          <w:szCs w:val="24"/>
          <w:lang w:eastAsia="ar-SA"/>
        </w:rPr>
        <w:t>а</w:t>
      </w:r>
      <w:r w:rsidRPr="009326AC">
        <w:rPr>
          <w:sz w:val="24"/>
          <w:szCs w:val="24"/>
          <w:lang w:eastAsia="ar-SA"/>
        </w:rPr>
        <w:t>тельству Российской Федерации;</w:t>
      </w:r>
    </w:p>
    <w:p w:rsidR="009326AC" w:rsidRPr="009326AC" w:rsidRDefault="009326AC" w:rsidP="009326AC">
      <w:pPr>
        <w:shd w:val="clear" w:color="auto" w:fill="FFFFFF"/>
        <w:suppressAutoHyphens/>
        <w:spacing w:line="100" w:lineRule="atLeast"/>
        <w:ind w:left="720"/>
        <w:rPr>
          <w:i/>
          <w:sz w:val="24"/>
          <w:szCs w:val="24"/>
          <w:lang w:eastAsia="ar-SA"/>
        </w:rPr>
      </w:pPr>
      <w:r w:rsidRPr="009326AC">
        <w:rPr>
          <w:i/>
          <w:sz w:val="24"/>
          <w:szCs w:val="24"/>
          <w:lang w:eastAsia="ar-SA"/>
        </w:rPr>
        <w:t>и т.д.</w:t>
      </w:r>
    </w:p>
    <w:p w:rsidR="009326AC" w:rsidRPr="009326AC" w:rsidRDefault="009326AC" w:rsidP="009326AC">
      <w:pPr>
        <w:tabs>
          <w:tab w:val="right" w:leader="underscore" w:pos="8505"/>
        </w:tabs>
        <w:jc w:val="both"/>
        <w:rPr>
          <w:sz w:val="24"/>
          <w:szCs w:val="24"/>
          <w:highlight w:val="yellow"/>
        </w:rPr>
      </w:pPr>
    </w:p>
    <w:p w:rsidR="009326AC" w:rsidRDefault="009326AC" w:rsidP="009326AC">
      <w:pPr>
        <w:tabs>
          <w:tab w:val="right" w:leader="underscore" w:pos="8505"/>
        </w:tabs>
        <w:jc w:val="both"/>
        <w:rPr>
          <w:b/>
          <w:i/>
          <w:sz w:val="24"/>
          <w:szCs w:val="24"/>
        </w:rPr>
      </w:pPr>
      <w:r w:rsidRPr="00113B2B">
        <w:rPr>
          <w:sz w:val="24"/>
          <w:szCs w:val="24"/>
        </w:rPr>
        <w:t>12.</w:t>
      </w:r>
      <w:r w:rsidR="00B44FA7">
        <w:rPr>
          <w:sz w:val="24"/>
          <w:szCs w:val="24"/>
        </w:rPr>
        <w:t>3</w:t>
      </w:r>
      <w:r w:rsidRPr="00113B2B">
        <w:rPr>
          <w:sz w:val="24"/>
          <w:szCs w:val="24"/>
        </w:rPr>
        <w:t xml:space="preserve">.3 Лицензионное программное обеспечение  </w:t>
      </w:r>
      <w:proofErr w:type="gramStart"/>
      <w:r w:rsidR="00B44FA7">
        <w:rPr>
          <w:b/>
          <w:i/>
          <w:sz w:val="24"/>
          <w:szCs w:val="24"/>
        </w:rPr>
        <w:t>(</w:t>
      </w:r>
      <w:r w:rsidRPr="00113B2B">
        <w:rPr>
          <w:b/>
          <w:i/>
          <w:sz w:val="24"/>
          <w:szCs w:val="24"/>
        </w:rPr>
        <w:t xml:space="preserve"> </w:t>
      </w:r>
      <w:proofErr w:type="gramEnd"/>
      <w:r w:rsidRPr="00113B2B">
        <w:rPr>
          <w:b/>
          <w:i/>
          <w:sz w:val="24"/>
          <w:szCs w:val="24"/>
        </w:rPr>
        <w:t>ежегодно  обновляется)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MicrosoftWindows</w:t>
      </w:r>
      <w:proofErr w:type="spellEnd"/>
      <w:r w:rsidRPr="00B44FA7">
        <w:rPr>
          <w:sz w:val="24"/>
          <w:szCs w:val="24"/>
        </w:rPr>
        <w:t xml:space="preserve"> 10 </w:t>
      </w:r>
      <w:proofErr w:type="spellStart"/>
      <w:r w:rsidRPr="00B44FA7">
        <w:rPr>
          <w:sz w:val="24"/>
          <w:szCs w:val="24"/>
          <w:lang w:val="en-US"/>
        </w:rPr>
        <w:t>HOMERussianOLPNLAcademicEditionLegalizationGetGenuine</w:t>
      </w:r>
      <w:proofErr w:type="spellEnd"/>
      <w:r w:rsidRPr="00B44FA7">
        <w:rPr>
          <w:sz w:val="24"/>
          <w:szCs w:val="24"/>
        </w:rPr>
        <w:t xml:space="preserve">, 60 лицензий, артикул </w:t>
      </w:r>
      <w:r w:rsidRPr="00B44FA7">
        <w:rPr>
          <w:sz w:val="24"/>
          <w:szCs w:val="24"/>
          <w:lang w:val="en-US"/>
        </w:rPr>
        <w:t>KW</w:t>
      </w:r>
      <w:r w:rsidRPr="00B44FA7">
        <w:rPr>
          <w:sz w:val="24"/>
          <w:szCs w:val="24"/>
        </w:rPr>
        <w:t xml:space="preserve">9-00322, Договор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№510/2015 от 15.12.2015г.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Visual Studio Team Foundation Server CAL  Russian SA OLP NL Academic Edition, 6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126-01547, </w:t>
      </w:r>
      <w:proofErr w:type="spellStart"/>
      <w:r w:rsidRPr="00B44FA7">
        <w:rPr>
          <w:sz w:val="24"/>
          <w:szCs w:val="24"/>
        </w:rPr>
        <w:t>Дог</w:t>
      </w:r>
      <w:r w:rsidRPr="00B44FA7">
        <w:rPr>
          <w:sz w:val="24"/>
          <w:szCs w:val="24"/>
        </w:rPr>
        <w:t>о</w:t>
      </w:r>
      <w:r w:rsidRPr="00B44FA7">
        <w:rPr>
          <w:sz w:val="24"/>
          <w:szCs w:val="24"/>
        </w:rPr>
        <w:t>ворсЗАО</w:t>
      </w:r>
      <w:proofErr w:type="spellEnd"/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№510/2015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Visual Studio Professional w/MSDN ALNG </w:t>
      </w:r>
      <w:proofErr w:type="spellStart"/>
      <w:r w:rsidRPr="00B44FA7">
        <w:rPr>
          <w:sz w:val="24"/>
          <w:szCs w:val="24"/>
          <w:lang w:val="en-US"/>
        </w:rPr>
        <w:t>LisSAPk</w:t>
      </w:r>
      <w:proofErr w:type="spellEnd"/>
      <w:r w:rsidRPr="00B44FA7">
        <w:rPr>
          <w:sz w:val="24"/>
          <w:szCs w:val="24"/>
          <w:lang w:val="en-US"/>
        </w:rPr>
        <w:t xml:space="preserve"> OLP NL Academic Edition Q1fd, 1 </w:t>
      </w:r>
      <w:r w:rsidRPr="00B44FA7">
        <w:rPr>
          <w:sz w:val="24"/>
          <w:szCs w:val="24"/>
        </w:rPr>
        <w:t>лицензия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77D-00085, </w:t>
      </w:r>
      <w:r w:rsidRPr="00B44FA7">
        <w:rPr>
          <w:sz w:val="24"/>
          <w:szCs w:val="24"/>
        </w:rPr>
        <w:t>Ко</w:t>
      </w:r>
      <w:r w:rsidRPr="00B44FA7">
        <w:rPr>
          <w:sz w:val="24"/>
          <w:szCs w:val="24"/>
        </w:rPr>
        <w:t>н</w:t>
      </w:r>
      <w:r w:rsidRPr="00B44FA7">
        <w:rPr>
          <w:sz w:val="24"/>
          <w:szCs w:val="24"/>
        </w:rPr>
        <w:t>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Server Standard 2012R2 Russian OLP NL Academic Edition 2Proc, 4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proofErr w:type="spellStart"/>
      <w:r w:rsidRPr="00B44FA7">
        <w:rPr>
          <w:sz w:val="24"/>
          <w:szCs w:val="24"/>
        </w:rPr>
        <w:t>артикулЗ</w:t>
      </w:r>
      <w:proofErr w:type="spellEnd"/>
      <w:r w:rsidRPr="00B44FA7">
        <w:rPr>
          <w:sz w:val="24"/>
          <w:szCs w:val="24"/>
          <w:lang w:val="en-US"/>
        </w:rPr>
        <w:t xml:space="preserve">73-06270, </w:t>
      </w:r>
      <w:r w:rsidRPr="00B44FA7">
        <w:rPr>
          <w:sz w:val="24"/>
          <w:szCs w:val="24"/>
        </w:rPr>
        <w:t>Контракт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</w:t>
      </w:r>
      <w:r w:rsidRPr="00B44FA7">
        <w:rPr>
          <w:sz w:val="24"/>
          <w:szCs w:val="24"/>
        </w:rPr>
        <w:t>т</w:t>
      </w:r>
      <w:r w:rsidRPr="00B44FA7">
        <w:rPr>
          <w:sz w:val="24"/>
          <w:szCs w:val="24"/>
        </w:rPr>
        <w:t>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SQL Server Standard Core 2014 Russian OLP 2 NL Academic Edition Q1fd, 4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7NQ-00545, </w:t>
      </w:r>
      <w:r w:rsidRPr="00B44FA7">
        <w:rPr>
          <w:sz w:val="24"/>
          <w:szCs w:val="24"/>
        </w:rPr>
        <w:t>Контракт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</w:t>
      </w:r>
      <w:r w:rsidRPr="00B44FA7">
        <w:rPr>
          <w:sz w:val="24"/>
          <w:szCs w:val="24"/>
        </w:rPr>
        <w:t>т</w:t>
      </w:r>
      <w:r w:rsidRPr="00B44FA7">
        <w:rPr>
          <w:sz w:val="24"/>
          <w:szCs w:val="24"/>
        </w:rPr>
        <w:t>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Server CAL 2012 Russian OLP NL Academic Edition Device CAL, 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R18-04335,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</w:t>
      </w:r>
      <w:r w:rsidRPr="00B44FA7">
        <w:rPr>
          <w:sz w:val="24"/>
          <w:szCs w:val="24"/>
        </w:rPr>
        <w:t>д</w:t>
      </w:r>
      <w:r w:rsidRPr="00B44FA7">
        <w:rPr>
          <w:sz w:val="24"/>
          <w:szCs w:val="24"/>
        </w:rPr>
        <w:t>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Remote Desktop Services CAL 2012 Russian OLP NL Academic Edition Device CAL, 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6VC-02115,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Office Standard 2016 Russian OLP NL Academic Edition, 60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021-10548,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lastRenderedPageBreak/>
        <w:t xml:space="preserve">ABBYY Fine Reader 12 Corporate 5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 Per Seat Academic, 2 </w:t>
      </w:r>
      <w:r w:rsidRPr="00B44FA7">
        <w:rPr>
          <w:sz w:val="24"/>
          <w:szCs w:val="24"/>
        </w:rPr>
        <w:t>комплекта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AF12-2P1P05-102/AD,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Kaspersky Endpoint Security </w:t>
      </w:r>
      <w:proofErr w:type="spellStart"/>
      <w:r w:rsidRPr="00B44FA7">
        <w:rPr>
          <w:sz w:val="24"/>
          <w:szCs w:val="24"/>
        </w:rPr>
        <w:t>длябизнеса</w:t>
      </w:r>
      <w:proofErr w:type="spellEnd"/>
      <w:r w:rsidRPr="00B44FA7">
        <w:rPr>
          <w:sz w:val="24"/>
          <w:szCs w:val="24"/>
          <w:lang w:val="en-US"/>
        </w:rPr>
        <w:t xml:space="preserve"> – </w:t>
      </w:r>
      <w:r w:rsidRPr="00B44FA7">
        <w:rPr>
          <w:sz w:val="24"/>
          <w:szCs w:val="24"/>
        </w:rPr>
        <w:t>Стандартный</w:t>
      </w:r>
      <w:r w:rsidRPr="00B44FA7">
        <w:rPr>
          <w:sz w:val="24"/>
          <w:szCs w:val="24"/>
          <w:lang w:val="en-US"/>
        </w:rPr>
        <w:t xml:space="preserve"> Russian Edition 250-499 Node 1 year Educational Renewal License, 353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KL4863RATFQ,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>» №511/2016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>30.12.2016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Kaspersky Security </w:t>
      </w:r>
      <w:r w:rsidRPr="00B44FA7">
        <w:rPr>
          <w:sz w:val="24"/>
          <w:szCs w:val="24"/>
        </w:rPr>
        <w:t>для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почтовых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серверов</w:t>
      </w:r>
      <w:r w:rsidRPr="00B44FA7">
        <w:rPr>
          <w:sz w:val="24"/>
          <w:szCs w:val="24"/>
          <w:lang w:val="en-US"/>
        </w:rPr>
        <w:t xml:space="preserve"> –Russian Edition 250-499 </w:t>
      </w:r>
      <w:proofErr w:type="spellStart"/>
      <w:r w:rsidRPr="00B44FA7">
        <w:rPr>
          <w:sz w:val="24"/>
          <w:szCs w:val="24"/>
          <w:lang w:val="en-US"/>
        </w:rPr>
        <w:t>MailAddress</w:t>
      </w:r>
      <w:proofErr w:type="spellEnd"/>
      <w:r w:rsidRPr="00B44FA7">
        <w:rPr>
          <w:sz w:val="24"/>
          <w:szCs w:val="24"/>
          <w:lang w:val="en-US"/>
        </w:rPr>
        <w:t xml:space="preserve"> 1 year Educational Renewal License, 250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</w:t>
      </w:r>
      <w:r w:rsidRPr="00B44FA7">
        <w:rPr>
          <w:sz w:val="24"/>
          <w:szCs w:val="24"/>
        </w:rPr>
        <w:t>р</w:t>
      </w:r>
      <w:r w:rsidRPr="00B44FA7">
        <w:rPr>
          <w:sz w:val="24"/>
          <w:szCs w:val="24"/>
        </w:rPr>
        <w:t>тикул</w:t>
      </w:r>
      <w:r w:rsidRPr="00B44FA7">
        <w:rPr>
          <w:sz w:val="24"/>
          <w:szCs w:val="24"/>
          <w:lang w:val="en-US"/>
        </w:rPr>
        <w:t xml:space="preserve"> KL4313RATFQ,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>» №511/2016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>30.12.2016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DrWebServerSecuritySuite</w:t>
      </w:r>
      <w:proofErr w:type="spellEnd"/>
      <w:r w:rsidRPr="00B44FA7">
        <w:rPr>
          <w:sz w:val="24"/>
          <w:szCs w:val="24"/>
        </w:rPr>
        <w:t xml:space="preserve"> Антивирус (за 1 лицензию в диапазоне на год) продление, 1 лицензия, артикул </w:t>
      </w:r>
      <w:r w:rsidRPr="00B44FA7">
        <w:rPr>
          <w:sz w:val="24"/>
          <w:szCs w:val="24"/>
          <w:lang w:val="en-US"/>
        </w:rPr>
        <w:t>LBS</w:t>
      </w:r>
      <w:r w:rsidRPr="00B44FA7">
        <w:rPr>
          <w:sz w:val="24"/>
          <w:szCs w:val="24"/>
        </w:rPr>
        <w:t>-</w:t>
      </w:r>
      <w:r w:rsidRPr="00B44FA7">
        <w:rPr>
          <w:sz w:val="24"/>
          <w:szCs w:val="24"/>
          <w:lang w:val="en-US"/>
        </w:rPr>
        <w:t>AC</w:t>
      </w:r>
      <w:r w:rsidRPr="00B44FA7">
        <w:rPr>
          <w:sz w:val="24"/>
          <w:szCs w:val="24"/>
        </w:rPr>
        <w:t>-12</w:t>
      </w:r>
      <w:r w:rsidRPr="00B44FA7">
        <w:rPr>
          <w:sz w:val="24"/>
          <w:szCs w:val="24"/>
          <w:lang w:val="en-US"/>
        </w:rPr>
        <w:t>M</w:t>
      </w:r>
      <w:r w:rsidRPr="00B44FA7">
        <w:rPr>
          <w:sz w:val="24"/>
          <w:szCs w:val="24"/>
        </w:rPr>
        <w:t>-2-</w:t>
      </w:r>
      <w:r w:rsidRPr="00B44FA7">
        <w:rPr>
          <w:sz w:val="24"/>
          <w:szCs w:val="24"/>
          <w:lang w:val="en-US"/>
        </w:rPr>
        <w:t>B</w:t>
      </w:r>
      <w:r w:rsidRPr="00B44FA7">
        <w:rPr>
          <w:sz w:val="24"/>
          <w:szCs w:val="24"/>
        </w:rPr>
        <w:t xml:space="preserve">1, Договор бюджетного учреждения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№511/2016 от 30.12.2016г.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DrWebDesktopSecuritySuite</w:t>
      </w:r>
      <w:proofErr w:type="spellEnd"/>
      <w:r w:rsidRPr="00B44FA7">
        <w:rPr>
          <w:sz w:val="24"/>
          <w:szCs w:val="24"/>
        </w:rPr>
        <w:t xml:space="preserve"> Антивирус (за 1 лицензию в диапазоне на год) продление, 1 лицензия, артикул </w:t>
      </w:r>
      <w:r w:rsidRPr="00B44FA7">
        <w:rPr>
          <w:sz w:val="24"/>
          <w:szCs w:val="24"/>
          <w:lang w:val="en-US"/>
        </w:rPr>
        <w:t>LBW</w:t>
      </w:r>
      <w:r w:rsidRPr="00B44FA7">
        <w:rPr>
          <w:sz w:val="24"/>
          <w:szCs w:val="24"/>
        </w:rPr>
        <w:t>-</w:t>
      </w:r>
      <w:r w:rsidRPr="00B44FA7">
        <w:rPr>
          <w:sz w:val="24"/>
          <w:szCs w:val="24"/>
          <w:lang w:val="en-US"/>
        </w:rPr>
        <w:t>AC</w:t>
      </w:r>
      <w:r w:rsidRPr="00B44FA7">
        <w:rPr>
          <w:sz w:val="24"/>
          <w:szCs w:val="24"/>
        </w:rPr>
        <w:t>-12</w:t>
      </w:r>
      <w:r w:rsidRPr="00B44FA7">
        <w:rPr>
          <w:sz w:val="24"/>
          <w:szCs w:val="24"/>
          <w:lang w:val="en-US"/>
        </w:rPr>
        <w:t>M</w:t>
      </w:r>
      <w:r w:rsidRPr="00B44FA7">
        <w:rPr>
          <w:sz w:val="24"/>
          <w:szCs w:val="24"/>
        </w:rPr>
        <w:t>-200-</w:t>
      </w:r>
      <w:r w:rsidRPr="00B44FA7">
        <w:rPr>
          <w:sz w:val="24"/>
          <w:szCs w:val="24"/>
          <w:lang w:val="en-US"/>
        </w:rPr>
        <w:t>B</w:t>
      </w:r>
      <w:r w:rsidRPr="00B44FA7">
        <w:rPr>
          <w:sz w:val="24"/>
          <w:szCs w:val="24"/>
        </w:rPr>
        <w:t>1, Д</w:t>
      </w:r>
      <w:r w:rsidRPr="00B44FA7">
        <w:rPr>
          <w:sz w:val="24"/>
          <w:szCs w:val="24"/>
        </w:rPr>
        <w:t>о</w:t>
      </w:r>
      <w:r w:rsidRPr="00B44FA7">
        <w:rPr>
          <w:sz w:val="24"/>
          <w:szCs w:val="24"/>
        </w:rPr>
        <w:t xml:space="preserve">говор бюджетного учреждения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№511/2016 от 30.12.2016</w:t>
      </w:r>
      <w:r w:rsidR="00360AFA">
        <w:rPr>
          <w:sz w:val="24"/>
          <w:szCs w:val="24"/>
        </w:rPr>
        <w:t xml:space="preserve"> </w:t>
      </w:r>
      <w:r w:rsidRPr="00B44FA7">
        <w:rPr>
          <w:sz w:val="24"/>
          <w:szCs w:val="24"/>
        </w:rPr>
        <w:t>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AUTIDESKAutoCADDesignSuiteUltimate</w:t>
      </w:r>
      <w:proofErr w:type="spellEnd"/>
      <w:r w:rsidRPr="00B44FA7">
        <w:rPr>
          <w:sz w:val="24"/>
          <w:szCs w:val="24"/>
        </w:rPr>
        <w:t xml:space="preserve"> 2014, разрешение на одновременное подключение до 1250 устройств. Лицензия </w:t>
      </w:r>
      <w:r w:rsidRPr="00B44FA7">
        <w:rPr>
          <w:sz w:val="24"/>
          <w:szCs w:val="24"/>
          <w:lang w:val="en-US"/>
        </w:rPr>
        <w:t>559-87919553.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MatLab</w:t>
      </w:r>
      <w:proofErr w:type="spellEnd"/>
      <w:r w:rsidRPr="00B44FA7">
        <w:rPr>
          <w:sz w:val="24"/>
          <w:szCs w:val="24"/>
          <w:lang w:val="en-US"/>
        </w:rPr>
        <w:t xml:space="preserve"> Simulink </w:t>
      </w:r>
      <w:proofErr w:type="spellStart"/>
      <w:r w:rsidRPr="00B44FA7">
        <w:rPr>
          <w:sz w:val="24"/>
          <w:szCs w:val="24"/>
          <w:lang w:val="en-US"/>
        </w:rPr>
        <w:t>MathWorks</w:t>
      </w:r>
      <w:proofErr w:type="spellEnd"/>
      <w:r w:rsidRPr="00B44FA7">
        <w:rPr>
          <w:sz w:val="24"/>
          <w:szCs w:val="24"/>
          <w:lang w:val="en-US"/>
        </w:rPr>
        <w:t>, unlimited №DVD10B.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Photoshop Extended CS4 11.0 WIN AOO License RU, 12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1330-1006-4785-6069-0363-0031.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Photoshop Extended CS5 12.0 WIN AOO License RU (65049824), 12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1330-1002-8305-1567-5657-4784.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Illustrator CS5 15.0 WIN AOO License RU (650061595), 17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1334-1008-8644-9963-7815-0526.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CorelDRAW</w:t>
      </w:r>
      <w:proofErr w:type="spellEnd"/>
      <w:r w:rsidRPr="00B44FA7">
        <w:rPr>
          <w:sz w:val="24"/>
          <w:szCs w:val="24"/>
          <w:lang w:val="en-US"/>
        </w:rPr>
        <w:t xml:space="preserve"> Graphics Suite X4 Education License ML, 48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S/N LCCDGSX4MULAA.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CorelDRAW</w:t>
      </w:r>
      <w:proofErr w:type="spellEnd"/>
      <w:r w:rsidRPr="00B44FA7">
        <w:rPr>
          <w:sz w:val="24"/>
          <w:szCs w:val="24"/>
          <w:lang w:val="en-US"/>
        </w:rPr>
        <w:t xml:space="preserve"> Graphics Suite X4 Education License ML, 31 </w:t>
      </w:r>
      <w:r w:rsidRPr="00B44FA7">
        <w:rPr>
          <w:sz w:val="24"/>
          <w:szCs w:val="24"/>
        </w:rPr>
        <w:t>лицензия</w:t>
      </w:r>
      <w:r w:rsidRPr="00B44FA7">
        <w:rPr>
          <w:sz w:val="24"/>
          <w:szCs w:val="24"/>
          <w:lang w:val="en-US"/>
        </w:rPr>
        <w:t>, S/N LCCDGSX4MULAA.</w:t>
      </w:r>
    </w:p>
    <w:p w:rsidR="00360AFA" w:rsidRPr="00BE38EC" w:rsidRDefault="00360AFA" w:rsidP="009326AC">
      <w:pPr>
        <w:tabs>
          <w:tab w:val="right" w:leader="underscore" w:pos="8505"/>
        </w:tabs>
        <w:jc w:val="both"/>
        <w:rPr>
          <w:sz w:val="24"/>
          <w:szCs w:val="24"/>
          <w:lang w:val="en-US"/>
        </w:rPr>
      </w:pPr>
    </w:p>
    <w:p w:rsidR="00360AFA" w:rsidRDefault="00360AFA" w:rsidP="008A2395">
      <w:pPr>
        <w:jc w:val="center"/>
        <w:rPr>
          <w:rFonts w:eastAsia="Arial Unicode MS"/>
          <w:b/>
          <w:sz w:val="24"/>
          <w:szCs w:val="24"/>
        </w:rPr>
      </w:pPr>
      <w:r w:rsidRPr="00360AFA">
        <w:rPr>
          <w:rFonts w:eastAsia="Arial Unicode MS"/>
          <w:b/>
          <w:sz w:val="24"/>
          <w:szCs w:val="24"/>
        </w:rPr>
        <w:t>Актуализация рабочих программ</w:t>
      </w:r>
    </w:p>
    <w:p w:rsidR="008A2395" w:rsidRPr="00360AFA" w:rsidRDefault="008A2395" w:rsidP="008A2395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pPr w:leftFromText="180" w:rightFromText="180" w:bottomFromText="200" w:vertAnchor="text"/>
        <w:tblW w:w="142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6911"/>
        <w:gridCol w:w="6662"/>
      </w:tblGrid>
      <w:tr w:rsidR="00360AFA" w:rsidRPr="00360AFA" w:rsidTr="00360AF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0AFA" w:rsidRPr="00360AFA" w:rsidRDefault="00360AFA" w:rsidP="00360AF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360AFA">
              <w:rPr>
                <w:b/>
                <w:bCs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360AFA">
              <w:rPr>
                <w:b/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360AFA">
              <w:rPr>
                <w:b/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0AFA" w:rsidRPr="00360AFA" w:rsidRDefault="00360AFA" w:rsidP="00360AF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360AFA">
              <w:rPr>
                <w:b/>
                <w:bCs/>
                <w:sz w:val="24"/>
                <w:szCs w:val="24"/>
                <w:lang w:eastAsia="en-US"/>
              </w:rPr>
              <w:t>Содержание изменений</w:t>
            </w:r>
          </w:p>
        </w:tc>
        <w:tc>
          <w:tcPr>
            <w:tcW w:w="66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0AFA" w:rsidRPr="00360AFA" w:rsidRDefault="00360AFA" w:rsidP="00360AFA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360AFA">
              <w:rPr>
                <w:b/>
                <w:bCs/>
                <w:sz w:val="24"/>
                <w:szCs w:val="24"/>
                <w:lang w:eastAsia="en-US"/>
              </w:rPr>
              <w:t>Номер протокола и дата заседания кафедры</w:t>
            </w:r>
          </w:p>
          <w:p w:rsidR="00360AFA" w:rsidRPr="00360AFA" w:rsidRDefault="00360AFA" w:rsidP="00360AF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360AFA">
              <w:rPr>
                <w:b/>
                <w:bCs/>
                <w:sz w:val="24"/>
                <w:szCs w:val="24"/>
                <w:lang w:eastAsia="en-US"/>
              </w:rPr>
              <w:t xml:space="preserve"> (утверждение изменений)</w:t>
            </w:r>
          </w:p>
        </w:tc>
      </w:tr>
      <w:tr w:rsidR="00360AFA" w:rsidRPr="00360AFA" w:rsidTr="00360AFA">
        <w:trPr>
          <w:trHeight w:val="22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0AFA" w:rsidRPr="00360AFA" w:rsidRDefault="00360AFA" w:rsidP="00360AFA">
            <w:pPr>
              <w:spacing w:line="221" w:lineRule="atLeast"/>
              <w:jc w:val="center"/>
              <w:rPr>
                <w:sz w:val="24"/>
                <w:szCs w:val="24"/>
                <w:lang w:eastAsia="en-US"/>
              </w:rPr>
            </w:pPr>
            <w:r w:rsidRPr="00360AF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0AFA" w:rsidRPr="00360AFA" w:rsidRDefault="00360AFA" w:rsidP="00360AFA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360AFA">
              <w:rPr>
                <w:sz w:val="24"/>
                <w:szCs w:val="24"/>
                <w:lang w:eastAsia="en-US"/>
              </w:rPr>
              <w:t>Актуализация пунктов:</w:t>
            </w:r>
          </w:p>
          <w:p w:rsidR="00360AFA" w:rsidRPr="00360AFA" w:rsidRDefault="00360AFA" w:rsidP="00360AFA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360AFA">
              <w:rPr>
                <w:sz w:val="24"/>
                <w:szCs w:val="24"/>
                <w:lang w:eastAsia="en-US"/>
              </w:rPr>
              <w:t> 9. Учебно-методическое и информационное обеспечение уче</w:t>
            </w:r>
            <w:r w:rsidRPr="00360AFA">
              <w:rPr>
                <w:sz w:val="24"/>
                <w:szCs w:val="24"/>
                <w:lang w:eastAsia="en-US"/>
              </w:rPr>
              <w:t>б</w:t>
            </w:r>
            <w:r w:rsidRPr="00360AFA">
              <w:rPr>
                <w:sz w:val="24"/>
                <w:szCs w:val="24"/>
                <w:lang w:eastAsia="en-US"/>
              </w:rPr>
              <w:t>ной дисциплины (Таблица 8)</w:t>
            </w:r>
          </w:p>
          <w:p w:rsidR="00360AFA" w:rsidRPr="00360AFA" w:rsidRDefault="00360AFA" w:rsidP="00360AF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60AFA">
              <w:rPr>
                <w:sz w:val="24"/>
                <w:szCs w:val="24"/>
                <w:lang w:eastAsia="en-US"/>
              </w:rPr>
              <w:t>9.3.1 Ресурсы электронной библиотеки  (Приложение 1)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0AFA" w:rsidRPr="00360AFA" w:rsidRDefault="00360AFA" w:rsidP="00360AFA">
            <w:pPr>
              <w:spacing w:line="221" w:lineRule="atLeast"/>
              <w:rPr>
                <w:sz w:val="24"/>
                <w:szCs w:val="24"/>
                <w:lang w:eastAsia="en-US"/>
              </w:rPr>
            </w:pPr>
            <w:r w:rsidRPr="00360AFA">
              <w:rPr>
                <w:sz w:val="24"/>
                <w:szCs w:val="24"/>
                <w:lang w:eastAsia="en-US"/>
              </w:rPr>
              <w:t>№ 8 от 23.05.2019 г.</w:t>
            </w:r>
          </w:p>
        </w:tc>
      </w:tr>
      <w:tr w:rsidR="00360AFA" w:rsidRPr="00360AFA" w:rsidTr="00360AFA">
        <w:trPr>
          <w:trHeight w:val="22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0AFA" w:rsidRPr="00360AFA" w:rsidRDefault="00360AFA" w:rsidP="00360AFA">
            <w:pPr>
              <w:spacing w:line="221" w:lineRule="atLeast"/>
              <w:jc w:val="center"/>
              <w:rPr>
                <w:sz w:val="24"/>
                <w:szCs w:val="24"/>
                <w:lang w:eastAsia="en-US"/>
              </w:rPr>
            </w:pPr>
            <w:r w:rsidRPr="00360AFA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0AFA" w:rsidRPr="00360AFA" w:rsidRDefault="00360AFA" w:rsidP="00360AF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60AFA">
              <w:rPr>
                <w:sz w:val="24"/>
                <w:szCs w:val="24"/>
                <w:lang w:eastAsia="en-US"/>
              </w:rPr>
              <w:t>Актуализация пункта 9.3.3 Лицензионное программное обесп</w:t>
            </w:r>
            <w:r w:rsidRPr="00360AFA">
              <w:rPr>
                <w:sz w:val="24"/>
                <w:szCs w:val="24"/>
                <w:lang w:eastAsia="en-US"/>
              </w:rPr>
              <w:t>е</w:t>
            </w:r>
            <w:r w:rsidRPr="00360AFA">
              <w:rPr>
                <w:sz w:val="24"/>
                <w:szCs w:val="24"/>
                <w:lang w:eastAsia="en-US"/>
              </w:rPr>
              <w:t>чение    (Приложение 2)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0AFA" w:rsidRPr="00360AFA" w:rsidRDefault="00360AFA" w:rsidP="00360AF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60AFA">
              <w:rPr>
                <w:sz w:val="24"/>
                <w:szCs w:val="24"/>
                <w:lang w:eastAsia="en-US"/>
              </w:rPr>
              <w:t>№ 9 от 29.05.2019 г.</w:t>
            </w:r>
          </w:p>
        </w:tc>
      </w:tr>
    </w:tbl>
    <w:p w:rsidR="00360AFA" w:rsidRPr="00360AFA" w:rsidRDefault="00360AFA" w:rsidP="00360AFA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360AFA">
        <w:rPr>
          <w:rFonts w:ascii="Arial" w:hAnsi="Arial" w:cs="Arial"/>
          <w:vanish/>
          <w:sz w:val="16"/>
          <w:szCs w:val="16"/>
        </w:rPr>
        <w:lastRenderedPageBreak/>
        <w:t>Начало формы</w:t>
      </w:r>
    </w:p>
    <w:p w:rsidR="00360AFA" w:rsidRPr="00360AFA" w:rsidRDefault="00360AFA" w:rsidP="00360AFA">
      <w:pPr>
        <w:pBdr>
          <w:top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360AFA">
        <w:rPr>
          <w:rFonts w:ascii="Arial" w:hAnsi="Arial" w:cs="Arial"/>
          <w:vanish/>
          <w:sz w:val="16"/>
          <w:szCs w:val="16"/>
        </w:rPr>
        <w:t>Конец формы</w:t>
      </w:r>
    </w:p>
    <w:p w:rsidR="00360AFA" w:rsidRPr="00360AFA" w:rsidRDefault="00360AFA" w:rsidP="009326AC">
      <w:pPr>
        <w:tabs>
          <w:tab w:val="right" w:leader="underscore" w:pos="8505"/>
        </w:tabs>
        <w:jc w:val="both"/>
        <w:rPr>
          <w:sz w:val="24"/>
          <w:szCs w:val="24"/>
        </w:rPr>
      </w:pPr>
    </w:p>
    <w:sectPr w:rsidR="00360AFA" w:rsidRPr="00360AFA" w:rsidSect="003C461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622" w:rsidRDefault="001F7622" w:rsidP="00E04181">
      <w:r>
        <w:separator/>
      </w:r>
    </w:p>
  </w:endnote>
  <w:endnote w:type="continuationSeparator" w:id="0">
    <w:p w:rsidR="001F7622" w:rsidRDefault="001F7622" w:rsidP="00E04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8EC" w:rsidRDefault="00BE38EC" w:rsidP="00DC713C">
    <w:pPr>
      <w:pStyle w:val="a9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E38EC" w:rsidRDefault="00BE38EC" w:rsidP="00DC713C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8EC" w:rsidRDefault="00BE38EC" w:rsidP="00DC713C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41C33">
      <w:rPr>
        <w:rStyle w:val="a7"/>
        <w:noProof/>
      </w:rPr>
      <w:t>3</w:t>
    </w:r>
    <w:r>
      <w:rPr>
        <w:rStyle w:val="a7"/>
      </w:rPr>
      <w:fldChar w:fldCharType="end"/>
    </w:r>
  </w:p>
  <w:p w:rsidR="00BE38EC" w:rsidRDefault="00BE38EC" w:rsidP="00DC713C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8EC" w:rsidRPr="000D3988" w:rsidRDefault="00BE38EC" w:rsidP="00DC713C">
    <w:pPr>
      <w:pStyle w:val="a9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8EC" w:rsidRDefault="00BE38EC" w:rsidP="00DC713C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E38EC" w:rsidRDefault="00BE38EC" w:rsidP="00DC713C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622" w:rsidRDefault="001F7622" w:rsidP="00E04181">
      <w:r>
        <w:separator/>
      </w:r>
    </w:p>
  </w:footnote>
  <w:footnote w:type="continuationSeparator" w:id="0">
    <w:p w:rsidR="001F7622" w:rsidRDefault="001F7622" w:rsidP="00E041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8EC" w:rsidRDefault="00BE38EC" w:rsidP="00DC713C">
    <w:pPr>
      <w:pStyle w:val="a5"/>
      <w:tabs>
        <w:tab w:val="clear" w:pos="935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8EC" w:rsidRDefault="00BE38E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2516190"/>
    <w:multiLevelType w:val="hybridMultilevel"/>
    <w:tmpl w:val="516893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B7D5A"/>
    <w:multiLevelType w:val="hybridMultilevel"/>
    <w:tmpl w:val="6764FF02"/>
    <w:lvl w:ilvl="0" w:tplc="074676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964CE"/>
    <w:multiLevelType w:val="hybridMultilevel"/>
    <w:tmpl w:val="6FFC9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E16EF5"/>
    <w:multiLevelType w:val="hybridMultilevel"/>
    <w:tmpl w:val="ECD68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9D5ED3"/>
    <w:multiLevelType w:val="hybridMultilevel"/>
    <w:tmpl w:val="1E6A260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822623"/>
    <w:multiLevelType w:val="hybridMultilevel"/>
    <w:tmpl w:val="DE1C6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A7695"/>
    <w:multiLevelType w:val="hybridMultilevel"/>
    <w:tmpl w:val="23422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357FC5"/>
    <w:multiLevelType w:val="hybridMultilevel"/>
    <w:tmpl w:val="037E66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B27DF2"/>
    <w:multiLevelType w:val="hybridMultilevel"/>
    <w:tmpl w:val="3BB87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AF69BC"/>
    <w:multiLevelType w:val="hybridMultilevel"/>
    <w:tmpl w:val="68B45E0A"/>
    <w:lvl w:ilvl="0" w:tplc="96F254B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7">
    <w:nsid w:val="6A7E439D"/>
    <w:multiLevelType w:val="hybridMultilevel"/>
    <w:tmpl w:val="2436AB56"/>
    <w:lvl w:ilvl="0" w:tplc="0746761E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6"/>
        </w:tabs>
        <w:ind w:left="16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6"/>
        </w:tabs>
        <w:ind w:left="24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6"/>
        </w:tabs>
        <w:ind w:left="31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6"/>
        </w:tabs>
        <w:ind w:left="38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6"/>
        </w:tabs>
        <w:ind w:left="45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6"/>
        </w:tabs>
        <w:ind w:left="52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6"/>
        </w:tabs>
        <w:ind w:left="60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6"/>
        </w:tabs>
        <w:ind w:left="6736" w:hanging="360"/>
      </w:pPr>
      <w:rPr>
        <w:rFonts w:ascii="Wingdings" w:hAnsi="Wingdings" w:hint="default"/>
      </w:rPr>
    </w:lvl>
  </w:abstractNum>
  <w:abstractNum w:abstractNumId="18">
    <w:nsid w:val="72905C9C"/>
    <w:multiLevelType w:val="hybridMultilevel"/>
    <w:tmpl w:val="0C50D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380DD2"/>
    <w:multiLevelType w:val="hybridMultilevel"/>
    <w:tmpl w:val="C09E2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F976E6"/>
    <w:multiLevelType w:val="hybridMultilevel"/>
    <w:tmpl w:val="FD7283B4"/>
    <w:lvl w:ilvl="0" w:tplc="47226C3E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2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21"/>
  </w:num>
  <w:num w:numId="4">
    <w:abstractNumId w:val="13"/>
  </w:num>
  <w:num w:numId="5">
    <w:abstractNumId w:val="10"/>
  </w:num>
  <w:num w:numId="6">
    <w:abstractNumId w:val="3"/>
  </w:num>
  <w:num w:numId="7">
    <w:abstractNumId w:val="19"/>
  </w:num>
  <w:num w:numId="8">
    <w:abstractNumId w:val="12"/>
  </w:num>
  <w:num w:numId="9">
    <w:abstractNumId w:val="9"/>
  </w:num>
  <w:num w:numId="10">
    <w:abstractNumId w:val="18"/>
  </w:num>
  <w:num w:numId="11">
    <w:abstractNumId w:val="14"/>
  </w:num>
  <w:num w:numId="12">
    <w:abstractNumId w:val="7"/>
  </w:num>
  <w:num w:numId="13">
    <w:abstractNumId w:val="20"/>
  </w:num>
  <w:num w:numId="14">
    <w:abstractNumId w:val="5"/>
  </w:num>
  <w:num w:numId="15">
    <w:abstractNumId w:val="22"/>
  </w:num>
  <w:num w:numId="16">
    <w:abstractNumId w:val="1"/>
  </w:num>
  <w:num w:numId="17">
    <w:abstractNumId w:val="0"/>
  </w:num>
  <w:num w:numId="18">
    <w:abstractNumId w:val="2"/>
  </w:num>
  <w:num w:numId="19">
    <w:abstractNumId w:val="1"/>
  </w:num>
  <w:num w:numId="20">
    <w:abstractNumId w:val="0"/>
  </w:num>
  <w:num w:numId="21">
    <w:abstractNumId w:val="4"/>
  </w:num>
  <w:num w:numId="22">
    <w:abstractNumId w:val="16"/>
  </w:num>
  <w:num w:numId="23">
    <w:abstractNumId w:val="8"/>
  </w:num>
  <w:num w:numId="24">
    <w:abstractNumId w:val="11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81"/>
    <w:rsid w:val="00007381"/>
    <w:rsid w:val="000104EE"/>
    <w:rsid w:val="000173E7"/>
    <w:rsid w:val="000201CE"/>
    <w:rsid w:val="0002028A"/>
    <w:rsid w:val="0002107F"/>
    <w:rsid w:val="00024222"/>
    <w:rsid w:val="00032ADB"/>
    <w:rsid w:val="00035A56"/>
    <w:rsid w:val="000413FA"/>
    <w:rsid w:val="00043525"/>
    <w:rsid w:val="00051523"/>
    <w:rsid w:val="00055706"/>
    <w:rsid w:val="00056130"/>
    <w:rsid w:val="000578EA"/>
    <w:rsid w:val="000623E4"/>
    <w:rsid w:val="00065F04"/>
    <w:rsid w:val="0006723C"/>
    <w:rsid w:val="00074243"/>
    <w:rsid w:val="0008166D"/>
    <w:rsid w:val="00082347"/>
    <w:rsid w:val="00083756"/>
    <w:rsid w:val="0009023F"/>
    <w:rsid w:val="00090D45"/>
    <w:rsid w:val="00092A6E"/>
    <w:rsid w:val="000932FC"/>
    <w:rsid w:val="00093716"/>
    <w:rsid w:val="000A4ACC"/>
    <w:rsid w:val="000A4D4A"/>
    <w:rsid w:val="000B159D"/>
    <w:rsid w:val="000B18B8"/>
    <w:rsid w:val="000B58CD"/>
    <w:rsid w:val="000D58DD"/>
    <w:rsid w:val="000E1244"/>
    <w:rsid w:val="000E248A"/>
    <w:rsid w:val="000E2548"/>
    <w:rsid w:val="000E3615"/>
    <w:rsid w:val="000E7452"/>
    <w:rsid w:val="000F235A"/>
    <w:rsid w:val="001015A5"/>
    <w:rsid w:val="00103037"/>
    <w:rsid w:val="00112392"/>
    <w:rsid w:val="00113B2B"/>
    <w:rsid w:val="00116E07"/>
    <w:rsid w:val="00117824"/>
    <w:rsid w:val="00117FEC"/>
    <w:rsid w:val="00120669"/>
    <w:rsid w:val="001222F0"/>
    <w:rsid w:val="001237ED"/>
    <w:rsid w:val="0012381B"/>
    <w:rsid w:val="00123E4B"/>
    <w:rsid w:val="00133F9E"/>
    <w:rsid w:val="0014033C"/>
    <w:rsid w:val="0014571C"/>
    <w:rsid w:val="00146464"/>
    <w:rsid w:val="00146920"/>
    <w:rsid w:val="00150507"/>
    <w:rsid w:val="001539C8"/>
    <w:rsid w:val="001549B9"/>
    <w:rsid w:val="00155530"/>
    <w:rsid w:val="00155E54"/>
    <w:rsid w:val="001568F1"/>
    <w:rsid w:val="001579F3"/>
    <w:rsid w:val="00160D5D"/>
    <w:rsid w:val="00172AA6"/>
    <w:rsid w:val="00180FFF"/>
    <w:rsid w:val="0018626B"/>
    <w:rsid w:val="001910B2"/>
    <w:rsid w:val="0019636F"/>
    <w:rsid w:val="001A02D8"/>
    <w:rsid w:val="001A0B64"/>
    <w:rsid w:val="001A3126"/>
    <w:rsid w:val="001A424D"/>
    <w:rsid w:val="001B1D94"/>
    <w:rsid w:val="001B26B9"/>
    <w:rsid w:val="001B4984"/>
    <w:rsid w:val="001B58EC"/>
    <w:rsid w:val="001C1716"/>
    <w:rsid w:val="001C4292"/>
    <w:rsid w:val="001D19EC"/>
    <w:rsid w:val="001D5337"/>
    <w:rsid w:val="001E025B"/>
    <w:rsid w:val="001F7622"/>
    <w:rsid w:val="00201CA0"/>
    <w:rsid w:val="002049FB"/>
    <w:rsid w:val="002161DF"/>
    <w:rsid w:val="00226326"/>
    <w:rsid w:val="00231CA3"/>
    <w:rsid w:val="002345DB"/>
    <w:rsid w:val="002407ED"/>
    <w:rsid w:val="00240F9A"/>
    <w:rsid w:val="00247E95"/>
    <w:rsid w:val="00254DE8"/>
    <w:rsid w:val="00261CB7"/>
    <w:rsid w:val="00262B6D"/>
    <w:rsid w:val="00264206"/>
    <w:rsid w:val="002669F8"/>
    <w:rsid w:val="0027041F"/>
    <w:rsid w:val="00273981"/>
    <w:rsid w:val="002742CB"/>
    <w:rsid w:val="002753BD"/>
    <w:rsid w:val="0027623E"/>
    <w:rsid w:val="00286649"/>
    <w:rsid w:val="002975D3"/>
    <w:rsid w:val="002A132A"/>
    <w:rsid w:val="002A2E4C"/>
    <w:rsid w:val="002A3BC9"/>
    <w:rsid w:val="002A68EB"/>
    <w:rsid w:val="002A74E3"/>
    <w:rsid w:val="002B6199"/>
    <w:rsid w:val="002C03D1"/>
    <w:rsid w:val="002C3DFD"/>
    <w:rsid w:val="002C534F"/>
    <w:rsid w:val="002C5C2A"/>
    <w:rsid w:val="002C6D36"/>
    <w:rsid w:val="002D3001"/>
    <w:rsid w:val="002D4758"/>
    <w:rsid w:val="002D59F8"/>
    <w:rsid w:val="002D7E04"/>
    <w:rsid w:val="002E2CF2"/>
    <w:rsid w:val="002F07FF"/>
    <w:rsid w:val="002F161B"/>
    <w:rsid w:val="002F3CBB"/>
    <w:rsid w:val="003038DE"/>
    <w:rsid w:val="0030484F"/>
    <w:rsid w:val="00306E0C"/>
    <w:rsid w:val="00316717"/>
    <w:rsid w:val="00325928"/>
    <w:rsid w:val="003331F3"/>
    <w:rsid w:val="00347246"/>
    <w:rsid w:val="00356F90"/>
    <w:rsid w:val="0036034B"/>
    <w:rsid w:val="00360AFA"/>
    <w:rsid w:val="003672EF"/>
    <w:rsid w:val="0037167C"/>
    <w:rsid w:val="003845B4"/>
    <w:rsid w:val="003927B5"/>
    <w:rsid w:val="00394B14"/>
    <w:rsid w:val="003A5753"/>
    <w:rsid w:val="003B0BF3"/>
    <w:rsid w:val="003B2C64"/>
    <w:rsid w:val="003C1DE2"/>
    <w:rsid w:val="003C38E3"/>
    <w:rsid w:val="003C461E"/>
    <w:rsid w:val="003C6464"/>
    <w:rsid w:val="003C7EC7"/>
    <w:rsid w:val="003D75A8"/>
    <w:rsid w:val="003E3594"/>
    <w:rsid w:val="003F0231"/>
    <w:rsid w:val="003F6C3A"/>
    <w:rsid w:val="003F745C"/>
    <w:rsid w:val="00401E24"/>
    <w:rsid w:val="004118CD"/>
    <w:rsid w:val="0041532E"/>
    <w:rsid w:val="00421C92"/>
    <w:rsid w:val="004225F4"/>
    <w:rsid w:val="00423FAA"/>
    <w:rsid w:val="0042507E"/>
    <w:rsid w:val="00430A59"/>
    <w:rsid w:val="00433EB0"/>
    <w:rsid w:val="0044225B"/>
    <w:rsid w:val="004527BB"/>
    <w:rsid w:val="004647E6"/>
    <w:rsid w:val="00464C70"/>
    <w:rsid w:val="00466CE8"/>
    <w:rsid w:val="00467024"/>
    <w:rsid w:val="004760B3"/>
    <w:rsid w:val="00481AF7"/>
    <w:rsid w:val="004834A0"/>
    <w:rsid w:val="00483CDF"/>
    <w:rsid w:val="0048793D"/>
    <w:rsid w:val="00487BFD"/>
    <w:rsid w:val="0049049E"/>
    <w:rsid w:val="0049154E"/>
    <w:rsid w:val="00493C4E"/>
    <w:rsid w:val="004A0E58"/>
    <w:rsid w:val="004A427F"/>
    <w:rsid w:val="004A48A4"/>
    <w:rsid w:val="004A52CF"/>
    <w:rsid w:val="004B05C4"/>
    <w:rsid w:val="004B73EC"/>
    <w:rsid w:val="004D3AA6"/>
    <w:rsid w:val="004D436A"/>
    <w:rsid w:val="004D7EDA"/>
    <w:rsid w:val="004E3A68"/>
    <w:rsid w:val="004F433C"/>
    <w:rsid w:val="0050123D"/>
    <w:rsid w:val="00505DF1"/>
    <w:rsid w:val="00506A63"/>
    <w:rsid w:val="005102B0"/>
    <w:rsid w:val="00513D62"/>
    <w:rsid w:val="0051428E"/>
    <w:rsid w:val="00520245"/>
    <w:rsid w:val="00521A25"/>
    <w:rsid w:val="005236D6"/>
    <w:rsid w:val="0052545D"/>
    <w:rsid w:val="005266B3"/>
    <w:rsid w:val="0053167F"/>
    <w:rsid w:val="00535B2E"/>
    <w:rsid w:val="00550F73"/>
    <w:rsid w:val="005549EE"/>
    <w:rsid w:val="00555EA9"/>
    <w:rsid w:val="00557F5A"/>
    <w:rsid w:val="0056289C"/>
    <w:rsid w:val="005656B0"/>
    <w:rsid w:val="00570349"/>
    <w:rsid w:val="005725F1"/>
    <w:rsid w:val="00573691"/>
    <w:rsid w:val="00574605"/>
    <w:rsid w:val="00576827"/>
    <w:rsid w:val="005861B2"/>
    <w:rsid w:val="00586891"/>
    <w:rsid w:val="0059074D"/>
    <w:rsid w:val="005A4BD7"/>
    <w:rsid w:val="005A6D0F"/>
    <w:rsid w:val="005A7C13"/>
    <w:rsid w:val="005B02D4"/>
    <w:rsid w:val="005B1579"/>
    <w:rsid w:val="005B25BC"/>
    <w:rsid w:val="005D0B5E"/>
    <w:rsid w:val="005D0DF0"/>
    <w:rsid w:val="005D58D5"/>
    <w:rsid w:val="005D63F2"/>
    <w:rsid w:val="005D6FD3"/>
    <w:rsid w:val="005E10FB"/>
    <w:rsid w:val="005E28CD"/>
    <w:rsid w:val="005E3851"/>
    <w:rsid w:val="005E60DB"/>
    <w:rsid w:val="005E61F8"/>
    <w:rsid w:val="005F45EA"/>
    <w:rsid w:val="005F46B6"/>
    <w:rsid w:val="005F4DB6"/>
    <w:rsid w:val="00601A38"/>
    <w:rsid w:val="00601B76"/>
    <w:rsid w:val="00605471"/>
    <w:rsid w:val="0060761A"/>
    <w:rsid w:val="00612925"/>
    <w:rsid w:val="00613CD3"/>
    <w:rsid w:val="006176B8"/>
    <w:rsid w:val="006252BE"/>
    <w:rsid w:val="00625583"/>
    <w:rsid w:val="006339CB"/>
    <w:rsid w:val="00637DFC"/>
    <w:rsid w:val="00640D62"/>
    <w:rsid w:val="0065632A"/>
    <w:rsid w:val="0065660C"/>
    <w:rsid w:val="006616B6"/>
    <w:rsid w:val="006635E1"/>
    <w:rsid w:val="006750F2"/>
    <w:rsid w:val="006842D3"/>
    <w:rsid w:val="006867FA"/>
    <w:rsid w:val="00695E22"/>
    <w:rsid w:val="006A18A3"/>
    <w:rsid w:val="006C484D"/>
    <w:rsid w:val="006C6DC1"/>
    <w:rsid w:val="006E16D6"/>
    <w:rsid w:val="006E186D"/>
    <w:rsid w:val="006F1134"/>
    <w:rsid w:val="006F31EF"/>
    <w:rsid w:val="006F5AB2"/>
    <w:rsid w:val="006F6CD4"/>
    <w:rsid w:val="00723F4D"/>
    <w:rsid w:val="007258AA"/>
    <w:rsid w:val="0073409D"/>
    <w:rsid w:val="00745CC5"/>
    <w:rsid w:val="00752BDC"/>
    <w:rsid w:val="00753085"/>
    <w:rsid w:val="007530D8"/>
    <w:rsid w:val="00755BC9"/>
    <w:rsid w:val="00756413"/>
    <w:rsid w:val="00761D0F"/>
    <w:rsid w:val="007733AB"/>
    <w:rsid w:val="00773B3E"/>
    <w:rsid w:val="00785C94"/>
    <w:rsid w:val="007A3571"/>
    <w:rsid w:val="007B4836"/>
    <w:rsid w:val="007B64C1"/>
    <w:rsid w:val="007B6812"/>
    <w:rsid w:val="007C533E"/>
    <w:rsid w:val="007E7BF6"/>
    <w:rsid w:val="007F01C8"/>
    <w:rsid w:val="007F2C99"/>
    <w:rsid w:val="007F33E2"/>
    <w:rsid w:val="007F3582"/>
    <w:rsid w:val="007F47BD"/>
    <w:rsid w:val="008115FE"/>
    <w:rsid w:val="00811A7F"/>
    <w:rsid w:val="00814114"/>
    <w:rsid w:val="0082023D"/>
    <w:rsid w:val="008569CF"/>
    <w:rsid w:val="0085765C"/>
    <w:rsid w:val="00860BE2"/>
    <w:rsid w:val="0087014A"/>
    <w:rsid w:val="00873191"/>
    <w:rsid w:val="00873C68"/>
    <w:rsid w:val="0087531D"/>
    <w:rsid w:val="00883CAA"/>
    <w:rsid w:val="00883F2F"/>
    <w:rsid w:val="0088664B"/>
    <w:rsid w:val="00891D06"/>
    <w:rsid w:val="00896698"/>
    <w:rsid w:val="008A2395"/>
    <w:rsid w:val="008B378D"/>
    <w:rsid w:val="008C24A7"/>
    <w:rsid w:val="008C402C"/>
    <w:rsid w:val="008D29B6"/>
    <w:rsid w:val="008D57E3"/>
    <w:rsid w:val="008D638B"/>
    <w:rsid w:val="008E0161"/>
    <w:rsid w:val="008E2A8D"/>
    <w:rsid w:val="008E4D50"/>
    <w:rsid w:val="008E7214"/>
    <w:rsid w:val="008F2478"/>
    <w:rsid w:val="008F44B8"/>
    <w:rsid w:val="008F6B95"/>
    <w:rsid w:val="00900CA4"/>
    <w:rsid w:val="00904B8E"/>
    <w:rsid w:val="00911B8C"/>
    <w:rsid w:val="0092152A"/>
    <w:rsid w:val="00923580"/>
    <w:rsid w:val="00924E47"/>
    <w:rsid w:val="00925A3F"/>
    <w:rsid w:val="00926150"/>
    <w:rsid w:val="00926496"/>
    <w:rsid w:val="009326AC"/>
    <w:rsid w:val="00933E63"/>
    <w:rsid w:val="009350E2"/>
    <w:rsid w:val="00936177"/>
    <w:rsid w:val="00941C33"/>
    <w:rsid w:val="00944B6C"/>
    <w:rsid w:val="00954F6F"/>
    <w:rsid w:val="009568E0"/>
    <w:rsid w:val="00963051"/>
    <w:rsid w:val="00963DB4"/>
    <w:rsid w:val="0096592A"/>
    <w:rsid w:val="00967514"/>
    <w:rsid w:val="00967D06"/>
    <w:rsid w:val="00971783"/>
    <w:rsid w:val="009851A8"/>
    <w:rsid w:val="0099380D"/>
    <w:rsid w:val="00996EF6"/>
    <w:rsid w:val="009A34C2"/>
    <w:rsid w:val="009A3B66"/>
    <w:rsid w:val="009B2F72"/>
    <w:rsid w:val="009B40F6"/>
    <w:rsid w:val="009B5459"/>
    <w:rsid w:val="009B5D3A"/>
    <w:rsid w:val="009B75FD"/>
    <w:rsid w:val="009C4071"/>
    <w:rsid w:val="009C6618"/>
    <w:rsid w:val="009D0CD1"/>
    <w:rsid w:val="009D2843"/>
    <w:rsid w:val="009D31FF"/>
    <w:rsid w:val="009D4DDC"/>
    <w:rsid w:val="009E250A"/>
    <w:rsid w:val="009E6EAA"/>
    <w:rsid w:val="009E706C"/>
    <w:rsid w:val="009E75C7"/>
    <w:rsid w:val="009F02E5"/>
    <w:rsid w:val="009F4BC5"/>
    <w:rsid w:val="00A071F8"/>
    <w:rsid w:val="00A0738F"/>
    <w:rsid w:val="00A10C4B"/>
    <w:rsid w:val="00A12FE2"/>
    <w:rsid w:val="00A17687"/>
    <w:rsid w:val="00A35E15"/>
    <w:rsid w:val="00A4334B"/>
    <w:rsid w:val="00A44BE6"/>
    <w:rsid w:val="00A4510E"/>
    <w:rsid w:val="00A45E69"/>
    <w:rsid w:val="00A47BEE"/>
    <w:rsid w:val="00A51E3F"/>
    <w:rsid w:val="00A61558"/>
    <w:rsid w:val="00A62042"/>
    <w:rsid w:val="00A62EC9"/>
    <w:rsid w:val="00A62F0B"/>
    <w:rsid w:val="00A63A43"/>
    <w:rsid w:val="00A81D5C"/>
    <w:rsid w:val="00A90CD1"/>
    <w:rsid w:val="00A92827"/>
    <w:rsid w:val="00A92DFC"/>
    <w:rsid w:val="00A97735"/>
    <w:rsid w:val="00AA36D8"/>
    <w:rsid w:val="00AA74F8"/>
    <w:rsid w:val="00AB1681"/>
    <w:rsid w:val="00AB7603"/>
    <w:rsid w:val="00AD1001"/>
    <w:rsid w:val="00AD116C"/>
    <w:rsid w:val="00AD2EB4"/>
    <w:rsid w:val="00AD63A6"/>
    <w:rsid w:val="00AE61CF"/>
    <w:rsid w:val="00AF10EA"/>
    <w:rsid w:val="00AF5061"/>
    <w:rsid w:val="00AF6B8A"/>
    <w:rsid w:val="00B015C1"/>
    <w:rsid w:val="00B02091"/>
    <w:rsid w:val="00B03BE4"/>
    <w:rsid w:val="00B04871"/>
    <w:rsid w:val="00B052CD"/>
    <w:rsid w:val="00B063B2"/>
    <w:rsid w:val="00B10065"/>
    <w:rsid w:val="00B13B63"/>
    <w:rsid w:val="00B15880"/>
    <w:rsid w:val="00B214F6"/>
    <w:rsid w:val="00B30549"/>
    <w:rsid w:val="00B31C19"/>
    <w:rsid w:val="00B40F4B"/>
    <w:rsid w:val="00B44FA7"/>
    <w:rsid w:val="00B45636"/>
    <w:rsid w:val="00B45BCE"/>
    <w:rsid w:val="00B5057D"/>
    <w:rsid w:val="00B50A06"/>
    <w:rsid w:val="00B512D9"/>
    <w:rsid w:val="00B53D9D"/>
    <w:rsid w:val="00B565EF"/>
    <w:rsid w:val="00B82918"/>
    <w:rsid w:val="00B83B90"/>
    <w:rsid w:val="00BA05A5"/>
    <w:rsid w:val="00BA1365"/>
    <w:rsid w:val="00BA1460"/>
    <w:rsid w:val="00BA1AE7"/>
    <w:rsid w:val="00BA5023"/>
    <w:rsid w:val="00BB572F"/>
    <w:rsid w:val="00BC5AE1"/>
    <w:rsid w:val="00BD32CA"/>
    <w:rsid w:val="00BD6E91"/>
    <w:rsid w:val="00BE38EC"/>
    <w:rsid w:val="00BF61A9"/>
    <w:rsid w:val="00BF65E7"/>
    <w:rsid w:val="00C117A0"/>
    <w:rsid w:val="00C204B3"/>
    <w:rsid w:val="00C23F38"/>
    <w:rsid w:val="00C30BE8"/>
    <w:rsid w:val="00C3335E"/>
    <w:rsid w:val="00C40820"/>
    <w:rsid w:val="00C40C27"/>
    <w:rsid w:val="00C41CFA"/>
    <w:rsid w:val="00C5180F"/>
    <w:rsid w:val="00C53CBD"/>
    <w:rsid w:val="00C5789E"/>
    <w:rsid w:val="00C63AF8"/>
    <w:rsid w:val="00C65C5B"/>
    <w:rsid w:val="00C71286"/>
    <w:rsid w:val="00C75C36"/>
    <w:rsid w:val="00CA03CE"/>
    <w:rsid w:val="00CA1ECD"/>
    <w:rsid w:val="00CA7827"/>
    <w:rsid w:val="00CB2CDA"/>
    <w:rsid w:val="00CB6761"/>
    <w:rsid w:val="00CC0175"/>
    <w:rsid w:val="00CC2668"/>
    <w:rsid w:val="00CD02E1"/>
    <w:rsid w:val="00CD1E30"/>
    <w:rsid w:val="00CD2982"/>
    <w:rsid w:val="00CD32BF"/>
    <w:rsid w:val="00CD3C6F"/>
    <w:rsid w:val="00CD7DD8"/>
    <w:rsid w:val="00CF22E2"/>
    <w:rsid w:val="00CF3917"/>
    <w:rsid w:val="00CF4B63"/>
    <w:rsid w:val="00CF54CB"/>
    <w:rsid w:val="00CF6730"/>
    <w:rsid w:val="00D002BE"/>
    <w:rsid w:val="00D06DE7"/>
    <w:rsid w:val="00D15375"/>
    <w:rsid w:val="00D24F5C"/>
    <w:rsid w:val="00D32D91"/>
    <w:rsid w:val="00D45547"/>
    <w:rsid w:val="00D46597"/>
    <w:rsid w:val="00D472CB"/>
    <w:rsid w:val="00D475B6"/>
    <w:rsid w:val="00D47669"/>
    <w:rsid w:val="00D50558"/>
    <w:rsid w:val="00D50792"/>
    <w:rsid w:val="00D53149"/>
    <w:rsid w:val="00D554BC"/>
    <w:rsid w:val="00D6019C"/>
    <w:rsid w:val="00D709C5"/>
    <w:rsid w:val="00D720F6"/>
    <w:rsid w:val="00D80DFA"/>
    <w:rsid w:val="00D82A04"/>
    <w:rsid w:val="00D8321D"/>
    <w:rsid w:val="00D8567F"/>
    <w:rsid w:val="00D9781B"/>
    <w:rsid w:val="00D97FA2"/>
    <w:rsid w:val="00DB5F08"/>
    <w:rsid w:val="00DB7ECD"/>
    <w:rsid w:val="00DC3F3E"/>
    <w:rsid w:val="00DC4770"/>
    <w:rsid w:val="00DC713C"/>
    <w:rsid w:val="00DD00FA"/>
    <w:rsid w:val="00DD0230"/>
    <w:rsid w:val="00DD0937"/>
    <w:rsid w:val="00DD2B7F"/>
    <w:rsid w:val="00DD2B8D"/>
    <w:rsid w:val="00DE2562"/>
    <w:rsid w:val="00DE2AA0"/>
    <w:rsid w:val="00DF1A18"/>
    <w:rsid w:val="00DF2618"/>
    <w:rsid w:val="00DF26A1"/>
    <w:rsid w:val="00DF483B"/>
    <w:rsid w:val="00DF77ED"/>
    <w:rsid w:val="00E01862"/>
    <w:rsid w:val="00E04181"/>
    <w:rsid w:val="00E0792C"/>
    <w:rsid w:val="00E101B4"/>
    <w:rsid w:val="00E149B5"/>
    <w:rsid w:val="00E1722B"/>
    <w:rsid w:val="00E2414E"/>
    <w:rsid w:val="00E32258"/>
    <w:rsid w:val="00E5302D"/>
    <w:rsid w:val="00E60FB9"/>
    <w:rsid w:val="00E63601"/>
    <w:rsid w:val="00E7205B"/>
    <w:rsid w:val="00E813E1"/>
    <w:rsid w:val="00E825B1"/>
    <w:rsid w:val="00E92DE9"/>
    <w:rsid w:val="00E93B6A"/>
    <w:rsid w:val="00E96840"/>
    <w:rsid w:val="00E97D38"/>
    <w:rsid w:val="00EA4CDD"/>
    <w:rsid w:val="00EC55A6"/>
    <w:rsid w:val="00EE46CF"/>
    <w:rsid w:val="00EE51C7"/>
    <w:rsid w:val="00EE58C8"/>
    <w:rsid w:val="00EE7653"/>
    <w:rsid w:val="00EF0FC7"/>
    <w:rsid w:val="00EF2CC5"/>
    <w:rsid w:val="00EF66F0"/>
    <w:rsid w:val="00F01C7B"/>
    <w:rsid w:val="00F03630"/>
    <w:rsid w:val="00F07E7E"/>
    <w:rsid w:val="00F100D4"/>
    <w:rsid w:val="00F21A06"/>
    <w:rsid w:val="00F242CF"/>
    <w:rsid w:val="00F27683"/>
    <w:rsid w:val="00F366C3"/>
    <w:rsid w:val="00F42D8B"/>
    <w:rsid w:val="00F52690"/>
    <w:rsid w:val="00F52A7F"/>
    <w:rsid w:val="00F52C23"/>
    <w:rsid w:val="00F63910"/>
    <w:rsid w:val="00F66792"/>
    <w:rsid w:val="00F8436A"/>
    <w:rsid w:val="00F903D4"/>
    <w:rsid w:val="00F95453"/>
    <w:rsid w:val="00FB013D"/>
    <w:rsid w:val="00FB4ADA"/>
    <w:rsid w:val="00FB4D16"/>
    <w:rsid w:val="00FC057A"/>
    <w:rsid w:val="00FD4DB6"/>
    <w:rsid w:val="00FE2D13"/>
    <w:rsid w:val="00FE7C3D"/>
    <w:rsid w:val="00FF4571"/>
    <w:rsid w:val="00FF66A0"/>
    <w:rsid w:val="00FF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41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0418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04181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E041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rsid w:val="00E04181"/>
    <w:pPr>
      <w:tabs>
        <w:tab w:val="center" w:pos="4677"/>
        <w:tab w:val="right" w:pos="9355"/>
      </w:tabs>
      <w:spacing w:line="360" w:lineRule="auto"/>
      <w:jc w:val="both"/>
    </w:pPr>
    <w:rPr>
      <w:rFonts w:ascii="Calibri" w:hAnsi="Calibri"/>
      <w:lang w:eastAsia="en-US"/>
    </w:rPr>
  </w:style>
  <w:style w:type="character" w:customStyle="1" w:styleId="a6">
    <w:name w:val="Верхний колонтитул Знак"/>
    <w:basedOn w:val="a0"/>
    <w:link w:val="a5"/>
    <w:rsid w:val="00E04181"/>
    <w:rPr>
      <w:rFonts w:ascii="Calibri" w:eastAsia="Times New Roman" w:hAnsi="Calibri" w:cs="Times New Roman"/>
      <w:sz w:val="20"/>
      <w:szCs w:val="20"/>
    </w:rPr>
  </w:style>
  <w:style w:type="character" w:styleId="a7">
    <w:name w:val="page number"/>
    <w:rsid w:val="00E04181"/>
  </w:style>
  <w:style w:type="paragraph" w:customStyle="1" w:styleId="a8">
    <w:name w:val="бычный"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E041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041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link w:val="ListParagraphChar"/>
    <w:rsid w:val="00E0418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E04181"/>
    <w:rPr>
      <w:rFonts w:ascii="Calibri" w:eastAsia="Times New Roman" w:hAnsi="Calibri" w:cs="Times New Roman"/>
      <w:lang w:eastAsia="ru-RU"/>
    </w:rPr>
  </w:style>
  <w:style w:type="paragraph" w:customStyle="1" w:styleId="ab">
    <w:name w:val="для таблиц из договоров"/>
    <w:basedOn w:val="a"/>
    <w:rsid w:val="00E04181"/>
    <w:rPr>
      <w:sz w:val="24"/>
    </w:rPr>
  </w:style>
  <w:style w:type="character" w:styleId="ac">
    <w:name w:val="Hyperlink"/>
    <w:basedOn w:val="a0"/>
    <w:unhideWhenUsed/>
    <w:rsid w:val="00E04181"/>
    <w:rPr>
      <w:color w:val="0000FF"/>
      <w:u w:val="single"/>
    </w:rPr>
  </w:style>
  <w:style w:type="paragraph" w:customStyle="1" w:styleId="Default">
    <w:name w:val="Default"/>
    <w:rsid w:val="00E041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footnote reference"/>
    <w:rsid w:val="00E04181"/>
    <w:rPr>
      <w:rFonts w:cs="Times New Roman"/>
      <w:vertAlign w:val="superscript"/>
    </w:rPr>
  </w:style>
  <w:style w:type="paragraph" w:customStyle="1" w:styleId="10">
    <w:name w:val="Абзац списка1"/>
    <w:basedOn w:val="a"/>
    <w:rsid w:val="00E04181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paragraph" w:customStyle="1" w:styleId="ListParagraph1">
    <w:name w:val="List Paragraph1"/>
    <w:basedOn w:val="a"/>
    <w:rsid w:val="00E0418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e">
    <w:name w:val="List Paragraph"/>
    <w:basedOn w:val="a"/>
    <w:link w:val="af"/>
    <w:qFormat/>
    <w:rsid w:val="00D472CB"/>
    <w:pPr>
      <w:ind w:left="720"/>
      <w:contextualSpacing/>
    </w:pPr>
    <w:rPr>
      <w:sz w:val="28"/>
      <w:lang w:val="x-none" w:eastAsia="x-none"/>
    </w:rPr>
  </w:style>
  <w:style w:type="character" w:customStyle="1" w:styleId="af">
    <w:name w:val="Абзац списка Знак"/>
    <w:link w:val="ae"/>
    <w:locked/>
    <w:rsid w:val="00D472CB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footnote text"/>
    <w:basedOn w:val="a"/>
    <w:link w:val="af1"/>
    <w:semiHidden/>
    <w:rsid w:val="002D59F8"/>
  </w:style>
  <w:style w:type="character" w:customStyle="1" w:styleId="af1">
    <w:name w:val="Текст сноски Знак"/>
    <w:basedOn w:val="a0"/>
    <w:link w:val="af0"/>
    <w:semiHidden/>
    <w:rsid w:val="002D59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1B498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B49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7205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205B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"/>
    <w:uiPriority w:val="99"/>
    <w:rsid w:val="002742C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af7">
    <w:name w:val="Table Grid"/>
    <w:basedOn w:val="a1"/>
    <w:rsid w:val="0002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7"/>
    <w:rsid w:val="000413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0"/>
    <w:rsid w:val="00A81D5C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Bodytext255pt">
    <w:name w:val="Body text (2) + 5.5 pt"/>
    <w:basedOn w:val="Bodytext2"/>
    <w:rsid w:val="00A81D5C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A81D5C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6pt">
    <w:name w:val="Body text (2) + 6 pt"/>
    <w:basedOn w:val="Bodytext2"/>
    <w:rsid w:val="00A81D5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styleId="2">
    <w:name w:val="Body Text Indent 2"/>
    <w:basedOn w:val="a"/>
    <w:link w:val="20"/>
    <w:uiPriority w:val="99"/>
    <w:semiHidden/>
    <w:unhideWhenUsed/>
    <w:rsid w:val="001B58E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1B58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BF61A9"/>
    <w:rPr>
      <w:rFonts w:cs="Times New Roman"/>
    </w:rPr>
  </w:style>
  <w:style w:type="paragraph" w:customStyle="1" w:styleId="stext">
    <w:name w:val="stext"/>
    <w:basedOn w:val="a"/>
    <w:rsid w:val="00BF61A9"/>
    <w:pPr>
      <w:spacing w:before="100" w:beforeAutospacing="1" w:after="100" w:afterAutospacing="1"/>
    </w:pPr>
    <w:rPr>
      <w:sz w:val="24"/>
      <w:szCs w:val="24"/>
    </w:rPr>
  </w:style>
  <w:style w:type="table" w:customStyle="1" w:styleId="21">
    <w:name w:val="Сетка таблицы2"/>
    <w:basedOn w:val="a1"/>
    <w:next w:val="af7"/>
    <w:uiPriority w:val="59"/>
    <w:rsid w:val="009F02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rsid w:val="00B015C1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sz w:val="24"/>
      <w:szCs w:val="24"/>
    </w:rPr>
  </w:style>
  <w:style w:type="paragraph" w:styleId="af8">
    <w:name w:val="No Spacing"/>
    <w:uiPriority w:val="1"/>
    <w:qFormat/>
    <w:rsid w:val="006C48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llowedHyperlink"/>
    <w:basedOn w:val="a0"/>
    <w:uiPriority w:val="99"/>
    <w:semiHidden/>
    <w:unhideWhenUsed/>
    <w:rsid w:val="00BE38E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41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0418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04181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E041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rsid w:val="00E04181"/>
    <w:pPr>
      <w:tabs>
        <w:tab w:val="center" w:pos="4677"/>
        <w:tab w:val="right" w:pos="9355"/>
      </w:tabs>
      <w:spacing w:line="360" w:lineRule="auto"/>
      <w:jc w:val="both"/>
    </w:pPr>
    <w:rPr>
      <w:rFonts w:ascii="Calibri" w:hAnsi="Calibri"/>
      <w:lang w:eastAsia="en-US"/>
    </w:rPr>
  </w:style>
  <w:style w:type="character" w:customStyle="1" w:styleId="a6">
    <w:name w:val="Верхний колонтитул Знак"/>
    <w:basedOn w:val="a0"/>
    <w:link w:val="a5"/>
    <w:rsid w:val="00E04181"/>
    <w:rPr>
      <w:rFonts w:ascii="Calibri" w:eastAsia="Times New Roman" w:hAnsi="Calibri" w:cs="Times New Roman"/>
      <w:sz w:val="20"/>
      <w:szCs w:val="20"/>
    </w:rPr>
  </w:style>
  <w:style w:type="character" w:styleId="a7">
    <w:name w:val="page number"/>
    <w:rsid w:val="00E04181"/>
  </w:style>
  <w:style w:type="paragraph" w:customStyle="1" w:styleId="a8">
    <w:name w:val="бычный"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E041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041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link w:val="ListParagraphChar"/>
    <w:rsid w:val="00E0418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E04181"/>
    <w:rPr>
      <w:rFonts w:ascii="Calibri" w:eastAsia="Times New Roman" w:hAnsi="Calibri" w:cs="Times New Roman"/>
      <w:lang w:eastAsia="ru-RU"/>
    </w:rPr>
  </w:style>
  <w:style w:type="paragraph" w:customStyle="1" w:styleId="ab">
    <w:name w:val="для таблиц из договоров"/>
    <w:basedOn w:val="a"/>
    <w:rsid w:val="00E04181"/>
    <w:rPr>
      <w:sz w:val="24"/>
    </w:rPr>
  </w:style>
  <w:style w:type="character" w:styleId="ac">
    <w:name w:val="Hyperlink"/>
    <w:basedOn w:val="a0"/>
    <w:unhideWhenUsed/>
    <w:rsid w:val="00E04181"/>
    <w:rPr>
      <w:color w:val="0000FF"/>
      <w:u w:val="single"/>
    </w:rPr>
  </w:style>
  <w:style w:type="paragraph" w:customStyle="1" w:styleId="Default">
    <w:name w:val="Default"/>
    <w:rsid w:val="00E041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footnote reference"/>
    <w:rsid w:val="00E04181"/>
    <w:rPr>
      <w:rFonts w:cs="Times New Roman"/>
      <w:vertAlign w:val="superscript"/>
    </w:rPr>
  </w:style>
  <w:style w:type="paragraph" w:customStyle="1" w:styleId="10">
    <w:name w:val="Абзац списка1"/>
    <w:basedOn w:val="a"/>
    <w:rsid w:val="00E04181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paragraph" w:customStyle="1" w:styleId="ListParagraph1">
    <w:name w:val="List Paragraph1"/>
    <w:basedOn w:val="a"/>
    <w:rsid w:val="00E0418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e">
    <w:name w:val="List Paragraph"/>
    <w:basedOn w:val="a"/>
    <w:link w:val="af"/>
    <w:qFormat/>
    <w:rsid w:val="00D472CB"/>
    <w:pPr>
      <w:ind w:left="720"/>
      <w:contextualSpacing/>
    </w:pPr>
    <w:rPr>
      <w:sz w:val="28"/>
      <w:lang w:val="x-none" w:eastAsia="x-none"/>
    </w:rPr>
  </w:style>
  <w:style w:type="character" w:customStyle="1" w:styleId="af">
    <w:name w:val="Абзац списка Знак"/>
    <w:link w:val="ae"/>
    <w:locked/>
    <w:rsid w:val="00D472CB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footnote text"/>
    <w:basedOn w:val="a"/>
    <w:link w:val="af1"/>
    <w:semiHidden/>
    <w:rsid w:val="002D59F8"/>
  </w:style>
  <w:style w:type="character" w:customStyle="1" w:styleId="af1">
    <w:name w:val="Текст сноски Знак"/>
    <w:basedOn w:val="a0"/>
    <w:link w:val="af0"/>
    <w:semiHidden/>
    <w:rsid w:val="002D59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1B498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B49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7205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205B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"/>
    <w:uiPriority w:val="99"/>
    <w:rsid w:val="002742C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af7">
    <w:name w:val="Table Grid"/>
    <w:basedOn w:val="a1"/>
    <w:rsid w:val="0002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7"/>
    <w:rsid w:val="000413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0"/>
    <w:rsid w:val="00A81D5C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Bodytext255pt">
    <w:name w:val="Body text (2) + 5.5 pt"/>
    <w:basedOn w:val="Bodytext2"/>
    <w:rsid w:val="00A81D5C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A81D5C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6pt">
    <w:name w:val="Body text (2) + 6 pt"/>
    <w:basedOn w:val="Bodytext2"/>
    <w:rsid w:val="00A81D5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styleId="2">
    <w:name w:val="Body Text Indent 2"/>
    <w:basedOn w:val="a"/>
    <w:link w:val="20"/>
    <w:uiPriority w:val="99"/>
    <w:semiHidden/>
    <w:unhideWhenUsed/>
    <w:rsid w:val="001B58E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1B58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BF61A9"/>
    <w:rPr>
      <w:rFonts w:cs="Times New Roman"/>
    </w:rPr>
  </w:style>
  <w:style w:type="paragraph" w:customStyle="1" w:styleId="stext">
    <w:name w:val="stext"/>
    <w:basedOn w:val="a"/>
    <w:rsid w:val="00BF61A9"/>
    <w:pPr>
      <w:spacing w:before="100" w:beforeAutospacing="1" w:after="100" w:afterAutospacing="1"/>
    </w:pPr>
    <w:rPr>
      <w:sz w:val="24"/>
      <w:szCs w:val="24"/>
    </w:rPr>
  </w:style>
  <w:style w:type="table" w:customStyle="1" w:styleId="21">
    <w:name w:val="Сетка таблицы2"/>
    <w:basedOn w:val="a1"/>
    <w:next w:val="af7"/>
    <w:uiPriority w:val="59"/>
    <w:rsid w:val="009F02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rsid w:val="00B015C1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sz w:val="24"/>
      <w:szCs w:val="24"/>
    </w:rPr>
  </w:style>
  <w:style w:type="paragraph" w:styleId="af8">
    <w:name w:val="No Spacing"/>
    <w:uiPriority w:val="1"/>
    <w:qFormat/>
    <w:rsid w:val="006C48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llowedHyperlink"/>
    <w:basedOn w:val="a0"/>
    <w:uiPriority w:val="99"/>
    <w:semiHidden/>
    <w:unhideWhenUsed/>
    <w:rsid w:val="00BE38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hyperlink" Target="http://znanium.com/catalog/product/453150" TargetMode="External"/><Relationship Id="rId26" Type="http://schemas.openxmlformats.org/officeDocument/2006/relationships/hyperlink" Target="http://www.springernature.com/gp/librarians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" TargetMode="External"/><Relationship Id="rId34" Type="http://schemas.openxmlformats.org/officeDocument/2006/relationships/hyperlink" Target="http://elibrary.ru/defaultx.asp" TargetMode="Externa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znanium.com/catalog/product/757877" TargetMode="External"/><Relationship Id="rId25" Type="http://schemas.openxmlformats.org/officeDocument/2006/relationships/hyperlink" Target="https://www.scopus.com/" TargetMode="External"/><Relationship Id="rId33" Type="http://schemas.openxmlformats.org/officeDocument/2006/relationships/hyperlink" Target="http://www.scopus.com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://znanium.com/catalog/product/519909" TargetMode="External"/><Relationship Id="rId29" Type="http://schemas.openxmlformats.org/officeDocument/2006/relationships/hyperlink" Target="http://www.neicon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webofknowledge.com/" TargetMode="External"/><Relationship Id="rId32" Type="http://schemas.openxmlformats.org/officeDocument/2006/relationships/hyperlink" Target="http://inion.ru/resources/bazy-dannykh-inion-ran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://&#1085;&#1101;&#1073;.&#1088;&#1092;/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://znanium.com/catalog/product/331808" TargetMode="External"/><Relationship Id="rId31" Type="http://schemas.openxmlformats.org/officeDocument/2006/relationships/hyperlink" Target="http://www.gks.ru/wps/wcm/connect/rosstat_main/rosstat/ru/statistics/databases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hyperlink" Target="http://znanium.com/" TargetMode="External"/><Relationship Id="rId27" Type="http://schemas.openxmlformats.org/officeDocument/2006/relationships/hyperlink" Target="https://elibrary.ru/" TargetMode="External"/><Relationship Id="rId30" Type="http://schemas.openxmlformats.org/officeDocument/2006/relationships/hyperlink" Target="http://www.polpred.com/" TargetMode="External"/><Relationship Id="rId35" Type="http://schemas.openxmlformats.org/officeDocument/2006/relationships/hyperlink" Target="http://arxiv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C18BA5-9DE9-418C-8A71-28F6F22A8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4821</Words>
  <Characters>27480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ПР-4</cp:lastModifiedBy>
  <cp:revision>2</cp:revision>
  <cp:lastPrinted>2019-06-14T15:42:00Z</cp:lastPrinted>
  <dcterms:created xsi:type="dcterms:W3CDTF">2019-07-01T07:48:00Z</dcterms:created>
  <dcterms:modified xsi:type="dcterms:W3CDTF">2019-07-01T07:48:00Z</dcterms:modified>
</cp:coreProperties>
</file>